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327" w:rsidRPr="00747E63" w:rsidRDefault="002E30B0" w:rsidP="00747E63">
      <w:pPr>
        <w:pStyle w:val="TableParagraph"/>
        <w:ind w:left="0" w:firstLine="284"/>
        <w:jc w:val="both"/>
        <w:rPr>
          <w:sz w:val="24"/>
          <w:szCs w:val="24"/>
        </w:rPr>
      </w:pPr>
      <w:r>
        <w:rPr>
          <w:noProof/>
          <w:lang w:eastAsia="ru-RU"/>
        </w:rPr>
        <w:drawing>
          <wp:anchor distT="0" distB="0" distL="0" distR="0" simplePos="0" relativeHeight="251662336" behindDoc="1" locked="0" layoutInCell="1" allowOverlap="1">
            <wp:simplePos x="0" y="0"/>
            <wp:positionH relativeFrom="page">
              <wp:posOffset>60385</wp:posOffset>
            </wp:positionH>
            <wp:positionV relativeFrom="page">
              <wp:posOffset>77638</wp:posOffset>
            </wp:positionV>
            <wp:extent cx="7427031" cy="10360324"/>
            <wp:effectExtent l="0" t="0" r="2540" b="3175"/>
            <wp:wrapNone/>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426960" cy="10360224"/>
                    </a:xfrm>
                    <a:prstGeom prst="rect">
                      <a:avLst/>
                    </a:prstGeom>
                  </pic:spPr>
                </pic:pic>
              </a:graphicData>
            </a:graphic>
          </wp:anchor>
        </w:drawing>
      </w:r>
      <w:r w:rsidR="00B67BB9">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25pt;height:95.75pt">
            <v:imagedata r:id="rId9" o:title=""/>
            <o:lock v:ext="edit" ungrouping="t" rotation="t" cropping="t" verticies="t" text="t" grouping="t"/>
            <o:signatureline v:ext="edit" id="{B04F39D2-0BFF-4372-B27A-6D4AFFF13CD6}" provid="{00000000-0000-0000-0000-000000000000}" o:suggestedsigner="Булатова Ирина Владимировна" o:suggestedsigner2="Заведующий МДОУ &quot;Детский сад № 192&quot;" showsigndate="f" allowcomments="t" issignatureline="t"/>
          </v:shape>
        </w:pict>
      </w:r>
      <w:r w:rsidR="009A4C54" w:rsidRPr="00747E63">
        <w:rPr>
          <w:sz w:val="24"/>
          <w:szCs w:val="24"/>
        </w:rPr>
        <w:t xml:space="preserve"> </w:t>
      </w:r>
    </w:p>
    <w:p w:rsidR="001B5327" w:rsidRPr="00747E63" w:rsidRDefault="001B5327" w:rsidP="00747E63">
      <w:pPr>
        <w:ind w:firstLine="284"/>
        <w:jc w:val="both"/>
        <w:rPr>
          <w:sz w:val="24"/>
          <w:szCs w:val="24"/>
        </w:rPr>
        <w:sectPr w:rsidR="001B5327" w:rsidRPr="00747E63" w:rsidSect="00747E63">
          <w:type w:val="nextColumn"/>
          <w:pgSz w:w="11910" w:h="16840"/>
          <w:pgMar w:top="567" w:right="851" w:bottom="567" w:left="851" w:header="720" w:footer="720" w:gutter="0"/>
          <w:cols w:space="720"/>
        </w:sectPr>
      </w:pPr>
    </w:p>
    <w:p w:rsidR="00A065D0" w:rsidRPr="00747E63" w:rsidRDefault="00A065D0" w:rsidP="00747E63">
      <w:pPr>
        <w:ind w:firstLine="284"/>
        <w:jc w:val="both"/>
        <w:rPr>
          <w:sz w:val="24"/>
          <w:szCs w:val="24"/>
        </w:rPr>
      </w:pPr>
      <w:r w:rsidRPr="00747E63">
        <w:rPr>
          <w:sz w:val="24"/>
          <w:szCs w:val="24"/>
        </w:rPr>
        <w:lastRenderedPageBreak/>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7"/>
        <w:gridCol w:w="61"/>
        <w:gridCol w:w="81"/>
        <w:gridCol w:w="8044"/>
        <w:gridCol w:w="142"/>
        <w:gridCol w:w="911"/>
        <w:gridCol w:w="106"/>
      </w:tblGrid>
      <w:tr w:rsidR="00A065D0" w:rsidRPr="00747E63" w:rsidTr="00C65A1D">
        <w:trPr>
          <w:jc w:val="center"/>
        </w:trPr>
        <w:tc>
          <w:tcPr>
            <w:tcW w:w="757" w:type="dxa"/>
            <w:shd w:val="clear" w:color="auto" w:fill="auto"/>
          </w:tcPr>
          <w:p w:rsidR="00A065D0" w:rsidRPr="00747E63" w:rsidRDefault="00A065D0" w:rsidP="00736566">
            <w:pPr>
              <w:ind w:firstLine="284"/>
              <w:rPr>
                <w:sz w:val="24"/>
                <w:szCs w:val="24"/>
              </w:rPr>
            </w:pPr>
            <w:r w:rsidRPr="00747E63">
              <w:rPr>
                <w:sz w:val="24"/>
                <w:szCs w:val="24"/>
              </w:rPr>
              <w:t>№</w:t>
            </w:r>
          </w:p>
        </w:tc>
        <w:tc>
          <w:tcPr>
            <w:tcW w:w="8186" w:type="dxa"/>
            <w:gridSpan w:val="3"/>
            <w:shd w:val="clear" w:color="auto" w:fill="auto"/>
          </w:tcPr>
          <w:p w:rsidR="00A065D0" w:rsidRPr="00747E63" w:rsidRDefault="00A065D0" w:rsidP="00747E63">
            <w:pPr>
              <w:ind w:firstLine="284"/>
              <w:jc w:val="both"/>
              <w:rPr>
                <w:sz w:val="24"/>
                <w:szCs w:val="24"/>
              </w:rPr>
            </w:pPr>
            <w:r w:rsidRPr="00747E63">
              <w:rPr>
                <w:sz w:val="24"/>
                <w:szCs w:val="24"/>
              </w:rPr>
              <w:t xml:space="preserve">Оглавление </w:t>
            </w:r>
          </w:p>
        </w:tc>
        <w:tc>
          <w:tcPr>
            <w:tcW w:w="1159" w:type="dxa"/>
            <w:gridSpan w:val="3"/>
            <w:shd w:val="clear" w:color="auto" w:fill="auto"/>
          </w:tcPr>
          <w:p w:rsidR="00A065D0" w:rsidRPr="00747E63" w:rsidRDefault="00A065D0" w:rsidP="00747E63">
            <w:pPr>
              <w:ind w:firstLine="284"/>
              <w:jc w:val="both"/>
              <w:rPr>
                <w:sz w:val="24"/>
                <w:szCs w:val="24"/>
              </w:rPr>
            </w:pPr>
            <w:r w:rsidRPr="00747E63">
              <w:rPr>
                <w:sz w:val="24"/>
                <w:szCs w:val="24"/>
              </w:rPr>
              <w:t>Стр.</w:t>
            </w:r>
          </w:p>
        </w:tc>
      </w:tr>
      <w:tr w:rsidR="00A065D0" w:rsidRPr="00747E63" w:rsidTr="00C65A1D">
        <w:trPr>
          <w:trHeight w:val="480"/>
          <w:jc w:val="center"/>
        </w:trPr>
        <w:tc>
          <w:tcPr>
            <w:tcW w:w="8943" w:type="dxa"/>
            <w:gridSpan w:val="4"/>
            <w:shd w:val="clear" w:color="auto" w:fill="auto"/>
            <w:vAlign w:val="center"/>
          </w:tcPr>
          <w:p w:rsidR="00A065D0" w:rsidRPr="00747E63" w:rsidRDefault="00A065D0" w:rsidP="00736566">
            <w:pPr>
              <w:ind w:firstLine="284"/>
              <w:rPr>
                <w:sz w:val="24"/>
                <w:szCs w:val="24"/>
                <w:lang w:val="en-US"/>
              </w:rPr>
            </w:pPr>
            <w:r w:rsidRPr="00747E63">
              <w:rPr>
                <w:sz w:val="24"/>
                <w:szCs w:val="24"/>
                <w:lang w:val="en-US"/>
              </w:rPr>
              <w:t>I</w:t>
            </w:r>
            <w:r w:rsidRPr="00747E63">
              <w:rPr>
                <w:sz w:val="24"/>
                <w:szCs w:val="24"/>
              </w:rPr>
              <w:t>.ОБЩИЕ ПОЛОЖЕНИЯ</w:t>
            </w:r>
          </w:p>
        </w:tc>
        <w:tc>
          <w:tcPr>
            <w:tcW w:w="1159" w:type="dxa"/>
            <w:gridSpan w:val="3"/>
            <w:shd w:val="clear" w:color="auto" w:fill="auto"/>
            <w:vAlign w:val="center"/>
          </w:tcPr>
          <w:p w:rsidR="00A065D0" w:rsidRPr="00747E63" w:rsidRDefault="00A065D0" w:rsidP="00747E63">
            <w:pPr>
              <w:ind w:firstLine="284"/>
              <w:jc w:val="both"/>
              <w:rPr>
                <w:sz w:val="24"/>
                <w:szCs w:val="24"/>
              </w:rPr>
            </w:pPr>
            <w:r w:rsidRPr="00747E63">
              <w:rPr>
                <w:sz w:val="24"/>
                <w:szCs w:val="24"/>
              </w:rPr>
              <w:t>4</w:t>
            </w:r>
          </w:p>
        </w:tc>
      </w:tr>
      <w:tr w:rsidR="00A065D0" w:rsidRPr="00747E63" w:rsidTr="00C65A1D">
        <w:trPr>
          <w:trHeight w:val="480"/>
          <w:jc w:val="center"/>
        </w:trPr>
        <w:tc>
          <w:tcPr>
            <w:tcW w:w="8943" w:type="dxa"/>
            <w:gridSpan w:val="4"/>
            <w:shd w:val="clear" w:color="auto" w:fill="auto"/>
            <w:vAlign w:val="center"/>
          </w:tcPr>
          <w:p w:rsidR="00A065D0" w:rsidRPr="00747E63" w:rsidRDefault="00A065D0" w:rsidP="00736566">
            <w:pPr>
              <w:ind w:firstLine="284"/>
              <w:rPr>
                <w:sz w:val="24"/>
                <w:szCs w:val="24"/>
              </w:rPr>
            </w:pPr>
            <w:r w:rsidRPr="00747E63">
              <w:rPr>
                <w:sz w:val="24"/>
                <w:szCs w:val="24"/>
                <w:lang w:val="en-US"/>
              </w:rPr>
              <w:t>II</w:t>
            </w:r>
            <w:r w:rsidRPr="00747E63">
              <w:rPr>
                <w:sz w:val="24"/>
                <w:szCs w:val="24"/>
              </w:rPr>
              <w:t>. ЦЕЛЕВОЙ  РАЗДЕЛ</w:t>
            </w:r>
          </w:p>
        </w:tc>
        <w:tc>
          <w:tcPr>
            <w:tcW w:w="1159" w:type="dxa"/>
            <w:gridSpan w:val="3"/>
            <w:shd w:val="clear" w:color="auto" w:fill="auto"/>
            <w:vAlign w:val="center"/>
          </w:tcPr>
          <w:p w:rsidR="00A065D0" w:rsidRPr="00747E63" w:rsidRDefault="00E223EC" w:rsidP="00747E63">
            <w:pPr>
              <w:ind w:firstLine="284"/>
              <w:jc w:val="both"/>
              <w:rPr>
                <w:sz w:val="24"/>
                <w:szCs w:val="24"/>
              </w:rPr>
            </w:pPr>
            <w:r>
              <w:rPr>
                <w:sz w:val="24"/>
                <w:szCs w:val="24"/>
              </w:rPr>
              <w:t>7</w:t>
            </w:r>
          </w:p>
        </w:tc>
      </w:tr>
      <w:tr w:rsidR="00A065D0" w:rsidRPr="00747E63" w:rsidTr="00C65A1D">
        <w:trPr>
          <w:trHeight w:val="356"/>
          <w:jc w:val="center"/>
        </w:trPr>
        <w:tc>
          <w:tcPr>
            <w:tcW w:w="8943" w:type="dxa"/>
            <w:gridSpan w:val="4"/>
            <w:shd w:val="clear" w:color="auto" w:fill="auto"/>
            <w:vAlign w:val="center"/>
          </w:tcPr>
          <w:p w:rsidR="00A065D0" w:rsidRPr="00747E63" w:rsidRDefault="00A065D0" w:rsidP="00736566">
            <w:pPr>
              <w:ind w:firstLine="284"/>
              <w:rPr>
                <w:sz w:val="24"/>
                <w:szCs w:val="24"/>
              </w:rPr>
            </w:pPr>
            <w:r w:rsidRPr="00747E63">
              <w:rPr>
                <w:sz w:val="24"/>
                <w:szCs w:val="24"/>
              </w:rPr>
              <w:t>Обязательная часть программы</w:t>
            </w:r>
          </w:p>
        </w:tc>
        <w:tc>
          <w:tcPr>
            <w:tcW w:w="1159" w:type="dxa"/>
            <w:gridSpan w:val="3"/>
            <w:shd w:val="clear" w:color="auto" w:fill="auto"/>
            <w:vAlign w:val="center"/>
          </w:tcPr>
          <w:p w:rsidR="00A065D0" w:rsidRPr="00747E63" w:rsidRDefault="00A065D0" w:rsidP="00747E63">
            <w:pPr>
              <w:ind w:firstLine="284"/>
              <w:jc w:val="both"/>
              <w:rPr>
                <w:sz w:val="24"/>
                <w:szCs w:val="24"/>
              </w:rPr>
            </w:pPr>
          </w:p>
        </w:tc>
      </w:tr>
      <w:tr w:rsidR="00A065D0" w:rsidRPr="00747E63" w:rsidTr="00736566">
        <w:trPr>
          <w:gridAfter w:val="1"/>
          <w:wAfter w:w="106" w:type="dxa"/>
          <w:trHeight w:val="309"/>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2.1.</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Пояснительная записка</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7</w:t>
            </w:r>
          </w:p>
        </w:tc>
      </w:tr>
      <w:tr w:rsidR="00A065D0" w:rsidRPr="00747E63" w:rsidTr="00736566">
        <w:trPr>
          <w:gridAfter w:val="1"/>
          <w:wAfter w:w="106" w:type="dxa"/>
          <w:trHeight w:val="480"/>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2.1.1.</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Цели и задачи реализации обязательной части Программы</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7</w:t>
            </w:r>
          </w:p>
        </w:tc>
      </w:tr>
      <w:tr w:rsidR="00A065D0" w:rsidRPr="00747E63" w:rsidTr="00736566">
        <w:trPr>
          <w:gridAfter w:val="1"/>
          <w:wAfter w:w="106" w:type="dxa"/>
          <w:trHeight w:val="523"/>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2.1.2.</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Принципы построения Программы</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8</w:t>
            </w:r>
          </w:p>
        </w:tc>
      </w:tr>
      <w:tr w:rsidR="00A065D0" w:rsidRPr="00747E63" w:rsidTr="00736566">
        <w:trPr>
          <w:gridAfter w:val="1"/>
          <w:wAfter w:w="106" w:type="dxa"/>
          <w:trHeight w:val="523"/>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2.1.3</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Характеристики особенностей развития детей раннего и дошкольного возраста всех групп, функционирующих в ДОО в соответствии с Уставом</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8</w:t>
            </w:r>
          </w:p>
        </w:tc>
      </w:tr>
      <w:tr w:rsidR="00A065D0" w:rsidRPr="00747E63" w:rsidTr="00736566">
        <w:trPr>
          <w:gridAfter w:val="1"/>
          <w:wAfter w:w="106" w:type="dxa"/>
          <w:trHeight w:val="515"/>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2.2.</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Планируемые результаты освоения образовательной программы</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28</w:t>
            </w:r>
          </w:p>
        </w:tc>
      </w:tr>
      <w:tr w:rsidR="00A065D0" w:rsidRPr="00747E63" w:rsidTr="00736566">
        <w:trPr>
          <w:gridAfter w:val="1"/>
          <w:wAfter w:w="106" w:type="dxa"/>
          <w:trHeight w:val="557"/>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2.2.1.</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Планируемые результаты в раннем возрасте (к трем годам)</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28</w:t>
            </w:r>
          </w:p>
        </w:tc>
      </w:tr>
      <w:tr w:rsidR="00A065D0" w:rsidRPr="00747E63" w:rsidTr="00736566">
        <w:trPr>
          <w:gridAfter w:val="1"/>
          <w:wAfter w:w="106" w:type="dxa"/>
          <w:trHeight w:val="523"/>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2.2.2.</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Планируемые результаты в дошкольном возрасте</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29</w:t>
            </w:r>
          </w:p>
        </w:tc>
      </w:tr>
      <w:tr w:rsidR="00A065D0" w:rsidRPr="00747E63" w:rsidTr="00736566">
        <w:trPr>
          <w:gridAfter w:val="1"/>
          <w:wAfter w:w="106" w:type="dxa"/>
          <w:trHeight w:val="523"/>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2.2.3.</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Планируемые результаты на этапе завершения освоения Программы</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33</w:t>
            </w:r>
          </w:p>
        </w:tc>
      </w:tr>
      <w:tr w:rsidR="00A065D0" w:rsidRPr="00747E63" w:rsidTr="00736566">
        <w:trPr>
          <w:gridAfter w:val="1"/>
          <w:wAfter w:w="106" w:type="dxa"/>
          <w:trHeight w:val="523"/>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2.3.</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Подходы к педагогической диагностике достижений планируемых результатов</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34</w:t>
            </w:r>
          </w:p>
        </w:tc>
      </w:tr>
      <w:tr w:rsidR="00A065D0" w:rsidRPr="00747E63" w:rsidTr="00736566">
        <w:trPr>
          <w:gridAfter w:val="1"/>
          <w:wAfter w:w="106" w:type="dxa"/>
          <w:trHeight w:val="523"/>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2.4.</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bCs/>
                <w:sz w:val="24"/>
                <w:szCs w:val="24"/>
              </w:rPr>
              <w:t>Часть, формируемая участниками образовательных отношений</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36</w:t>
            </w:r>
          </w:p>
        </w:tc>
      </w:tr>
      <w:tr w:rsidR="00A065D0" w:rsidRPr="00747E63" w:rsidTr="00736566">
        <w:trPr>
          <w:gridAfter w:val="1"/>
          <w:wAfter w:w="106" w:type="dxa"/>
          <w:trHeight w:val="266"/>
          <w:jc w:val="center"/>
        </w:trPr>
        <w:tc>
          <w:tcPr>
            <w:tcW w:w="9085" w:type="dxa"/>
            <w:gridSpan w:val="5"/>
            <w:shd w:val="clear" w:color="auto" w:fill="auto"/>
            <w:vAlign w:val="center"/>
          </w:tcPr>
          <w:p w:rsidR="00A065D0" w:rsidRPr="00747E63" w:rsidRDefault="00A065D0" w:rsidP="00736566">
            <w:pPr>
              <w:ind w:firstLine="1"/>
              <w:rPr>
                <w:sz w:val="24"/>
                <w:szCs w:val="24"/>
              </w:rPr>
            </w:pPr>
            <w:r w:rsidRPr="00747E63">
              <w:rPr>
                <w:sz w:val="24"/>
                <w:szCs w:val="24"/>
                <w:lang w:val="en-US"/>
              </w:rPr>
              <w:t>III</w:t>
            </w:r>
            <w:r w:rsidRPr="00747E63">
              <w:rPr>
                <w:sz w:val="24"/>
                <w:szCs w:val="24"/>
              </w:rPr>
              <w:t xml:space="preserve"> . СОДЕРЖАТЕЛЬНЫЙ  РАЗДЕЛ</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40</w:t>
            </w:r>
          </w:p>
        </w:tc>
      </w:tr>
      <w:tr w:rsidR="00A065D0" w:rsidRPr="00747E63" w:rsidTr="00736566">
        <w:trPr>
          <w:gridAfter w:val="1"/>
          <w:wAfter w:w="106" w:type="dxa"/>
          <w:trHeight w:val="369"/>
          <w:jc w:val="center"/>
        </w:trPr>
        <w:tc>
          <w:tcPr>
            <w:tcW w:w="899" w:type="dxa"/>
            <w:gridSpan w:val="3"/>
            <w:shd w:val="clear" w:color="auto" w:fill="auto"/>
            <w:vAlign w:val="center"/>
          </w:tcPr>
          <w:p w:rsidR="00A065D0" w:rsidRPr="00747E63" w:rsidRDefault="00A065D0" w:rsidP="00736566">
            <w:pPr>
              <w:ind w:firstLine="1"/>
              <w:rPr>
                <w:sz w:val="24"/>
                <w:szCs w:val="24"/>
              </w:rPr>
            </w:pP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Обязательная часть программы</w:t>
            </w:r>
          </w:p>
        </w:tc>
        <w:tc>
          <w:tcPr>
            <w:tcW w:w="911" w:type="dxa"/>
            <w:vAlign w:val="center"/>
          </w:tcPr>
          <w:p w:rsidR="00A065D0" w:rsidRPr="00747E63" w:rsidRDefault="00A065D0" w:rsidP="00747E63">
            <w:pPr>
              <w:ind w:firstLine="284"/>
              <w:jc w:val="both"/>
              <w:rPr>
                <w:sz w:val="24"/>
                <w:szCs w:val="24"/>
              </w:rPr>
            </w:pPr>
          </w:p>
        </w:tc>
      </w:tr>
      <w:tr w:rsidR="00A065D0" w:rsidRPr="00747E63" w:rsidTr="00736566">
        <w:trPr>
          <w:gridAfter w:val="1"/>
          <w:wAfter w:w="106" w:type="dxa"/>
          <w:trHeight w:val="420"/>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3.1.</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Модель образовательного процесса</w:t>
            </w:r>
          </w:p>
        </w:tc>
        <w:tc>
          <w:tcPr>
            <w:tcW w:w="911" w:type="dxa"/>
            <w:vAlign w:val="center"/>
          </w:tcPr>
          <w:p w:rsidR="00A065D0" w:rsidRPr="00747E63" w:rsidRDefault="00E223EC" w:rsidP="00747E63">
            <w:pPr>
              <w:ind w:firstLine="284"/>
              <w:jc w:val="both"/>
              <w:rPr>
                <w:sz w:val="24"/>
                <w:szCs w:val="24"/>
              </w:rPr>
            </w:pPr>
            <w:r>
              <w:rPr>
                <w:sz w:val="24"/>
                <w:szCs w:val="24"/>
              </w:rPr>
              <w:t>40</w:t>
            </w:r>
          </w:p>
        </w:tc>
      </w:tr>
      <w:tr w:rsidR="00A065D0" w:rsidRPr="00747E63" w:rsidTr="00736566">
        <w:trPr>
          <w:gridAfter w:val="1"/>
          <w:wAfter w:w="106" w:type="dxa"/>
          <w:trHeight w:val="510"/>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3.2.</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Задачи и содержание образования по образовательным областям (обязательная часть)</w:t>
            </w:r>
          </w:p>
        </w:tc>
        <w:tc>
          <w:tcPr>
            <w:tcW w:w="911" w:type="dxa"/>
            <w:vAlign w:val="center"/>
          </w:tcPr>
          <w:p w:rsidR="00A065D0" w:rsidRPr="00747E63" w:rsidRDefault="00E223EC" w:rsidP="00747E63">
            <w:pPr>
              <w:ind w:firstLine="284"/>
              <w:jc w:val="both"/>
              <w:rPr>
                <w:sz w:val="24"/>
                <w:szCs w:val="24"/>
              </w:rPr>
            </w:pPr>
            <w:r>
              <w:rPr>
                <w:sz w:val="24"/>
                <w:szCs w:val="24"/>
              </w:rPr>
              <w:t>40</w:t>
            </w:r>
          </w:p>
        </w:tc>
      </w:tr>
      <w:tr w:rsidR="00A065D0" w:rsidRPr="00747E63" w:rsidTr="00736566">
        <w:trPr>
          <w:gridAfter w:val="1"/>
          <w:wAfter w:w="106" w:type="dxa"/>
          <w:trHeight w:val="398"/>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3.2.1.</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Социально-коммуникативное развитие</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4</w:t>
            </w:r>
            <w:r w:rsidR="009D733B" w:rsidRPr="00747E63">
              <w:rPr>
                <w:sz w:val="24"/>
                <w:szCs w:val="24"/>
              </w:rPr>
              <w:t>1</w:t>
            </w:r>
          </w:p>
        </w:tc>
      </w:tr>
      <w:tr w:rsidR="00A065D0" w:rsidRPr="00747E63" w:rsidTr="00736566">
        <w:trPr>
          <w:gridAfter w:val="1"/>
          <w:wAfter w:w="106" w:type="dxa"/>
          <w:trHeight w:val="448"/>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3.2.2.</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Познавательное развитие</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53</w:t>
            </w:r>
          </w:p>
        </w:tc>
      </w:tr>
      <w:tr w:rsidR="00A065D0" w:rsidRPr="00747E63" w:rsidTr="00736566">
        <w:trPr>
          <w:gridAfter w:val="1"/>
          <w:wAfter w:w="106" w:type="dxa"/>
          <w:trHeight w:val="342"/>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3.2.3.</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Речевое развитие</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62</w:t>
            </w:r>
          </w:p>
        </w:tc>
      </w:tr>
      <w:tr w:rsidR="00A065D0" w:rsidRPr="00747E63" w:rsidTr="00736566">
        <w:trPr>
          <w:gridAfter w:val="1"/>
          <w:wAfter w:w="106" w:type="dxa"/>
          <w:trHeight w:val="250"/>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3.2.4.</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Художественно-эстетическое развитие</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74</w:t>
            </w:r>
          </w:p>
        </w:tc>
      </w:tr>
      <w:tr w:rsidR="00A065D0" w:rsidRPr="00747E63" w:rsidTr="00736566">
        <w:trPr>
          <w:gridAfter w:val="1"/>
          <w:wAfter w:w="106" w:type="dxa"/>
          <w:trHeight w:val="300"/>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3.2.5.</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Физическое развитие</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102</w:t>
            </w:r>
          </w:p>
        </w:tc>
      </w:tr>
      <w:tr w:rsidR="00A065D0" w:rsidRPr="00747E63" w:rsidTr="00736566">
        <w:trPr>
          <w:gridAfter w:val="1"/>
          <w:wAfter w:w="106" w:type="dxa"/>
          <w:trHeight w:val="510"/>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3.2.</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Вариативные формы, способы, методы и средства реализации Программы</w:t>
            </w:r>
          </w:p>
        </w:tc>
        <w:tc>
          <w:tcPr>
            <w:tcW w:w="911" w:type="dxa"/>
            <w:shd w:val="clear" w:color="auto" w:fill="auto"/>
            <w:vAlign w:val="center"/>
          </w:tcPr>
          <w:p w:rsidR="00A065D0" w:rsidRPr="00747E63" w:rsidRDefault="00A065D0" w:rsidP="00747E63">
            <w:pPr>
              <w:ind w:firstLine="284"/>
              <w:jc w:val="both"/>
              <w:rPr>
                <w:sz w:val="24"/>
                <w:szCs w:val="24"/>
              </w:rPr>
            </w:pPr>
            <w:r w:rsidRPr="00747E63">
              <w:rPr>
                <w:sz w:val="24"/>
                <w:szCs w:val="24"/>
              </w:rPr>
              <w:t>1</w:t>
            </w:r>
            <w:r w:rsidR="00E223EC">
              <w:rPr>
                <w:sz w:val="24"/>
                <w:szCs w:val="24"/>
              </w:rPr>
              <w:t>17</w:t>
            </w:r>
          </w:p>
        </w:tc>
      </w:tr>
      <w:tr w:rsidR="00A065D0" w:rsidRPr="00747E63" w:rsidTr="00736566">
        <w:trPr>
          <w:gridAfter w:val="1"/>
          <w:wAfter w:w="106" w:type="dxa"/>
          <w:trHeight w:val="510"/>
          <w:jc w:val="center"/>
        </w:trPr>
        <w:tc>
          <w:tcPr>
            <w:tcW w:w="899" w:type="dxa"/>
            <w:gridSpan w:val="3"/>
            <w:shd w:val="clear" w:color="auto" w:fill="auto"/>
            <w:vAlign w:val="center"/>
          </w:tcPr>
          <w:p w:rsidR="00A065D0" w:rsidRPr="00747E63" w:rsidRDefault="00A065D0" w:rsidP="00736566">
            <w:pPr>
              <w:ind w:firstLine="1"/>
              <w:rPr>
                <w:bCs/>
                <w:sz w:val="24"/>
                <w:szCs w:val="24"/>
              </w:rPr>
            </w:pPr>
            <w:r w:rsidRPr="00747E63">
              <w:rPr>
                <w:bCs/>
                <w:sz w:val="24"/>
                <w:szCs w:val="24"/>
              </w:rPr>
              <w:t>3.3.</w:t>
            </w:r>
          </w:p>
        </w:tc>
        <w:tc>
          <w:tcPr>
            <w:tcW w:w="8186" w:type="dxa"/>
            <w:gridSpan w:val="2"/>
            <w:shd w:val="clear" w:color="auto" w:fill="auto"/>
            <w:vAlign w:val="center"/>
          </w:tcPr>
          <w:p w:rsidR="00A065D0" w:rsidRPr="00747E63" w:rsidRDefault="00A065D0" w:rsidP="00747E63">
            <w:pPr>
              <w:ind w:firstLine="284"/>
              <w:jc w:val="both"/>
              <w:rPr>
                <w:bCs/>
                <w:sz w:val="24"/>
                <w:szCs w:val="24"/>
              </w:rPr>
            </w:pPr>
            <w:r w:rsidRPr="00747E63">
              <w:rPr>
                <w:bCs/>
                <w:sz w:val="24"/>
                <w:szCs w:val="24"/>
              </w:rPr>
              <w:t xml:space="preserve">Особенности образовательной деятельности разных видов и культурных практик </w:t>
            </w:r>
          </w:p>
        </w:tc>
        <w:tc>
          <w:tcPr>
            <w:tcW w:w="911" w:type="dxa"/>
            <w:shd w:val="clear" w:color="auto" w:fill="auto"/>
            <w:vAlign w:val="center"/>
          </w:tcPr>
          <w:p w:rsidR="00A065D0" w:rsidRPr="00747E63" w:rsidRDefault="00A065D0" w:rsidP="00747E63">
            <w:pPr>
              <w:ind w:firstLine="284"/>
              <w:jc w:val="both"/>
              <w:rPr>
                <w:sz w:val="24"/>
                <w:szCs w:val="24"/>
              </w:rPr>
            </w:pPr>
            <w:r w:rsidRPr="00747E63">
              <w:rPr>
                <w:sz w:val="24"/>
                <w:szCs w:val="24"/>
              </w:rPr>
              <w:t>1</w:t>
            </w:r>
            <w:r w:rsidR="00E223EC">
              <w:rPr>
                <w:sz w:val="24"/>
                <w:szCs w:val="24"/>
              </w:rPr>
              <w:t>20</w:t>
            </w:r>
          </w:p>
        </w:tc>
      </w:tr>
      <w:tr w:rsidR="00A065D0" w:rsidRPr="00747E63" w:rsidTr="00736566">
        <w:trPr>
          <w:gridAfter w:val="1"/>
          <w:wAfter w:w="106" w:type="dxa"/>
          <w:trHeight w:val="431"/>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3.4.</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Способы и направления поддержки детской инициативы</w:t>
            </w:r>
          </w:p>
        </w:tc>
        <w:tc>
          <w:tcPr>
            <w:tcW w:w="911" w:type="dxa"/>
            <w:shd w:val="clear" w:color="auto" w:fill="auto"/>
            <w:vAlign w:val="center"/>
          </w:tcPr>
          <w:p w:rsidR="00A065D0" w:rsidRPr="00747E63" w:rsidRDefault="00E223EC" w:rsidP="00747E63">
            <w:pPr>
              <w:ind w:firstLine="284"/>
              <w:jc w:val="both"/>
              <w:rPr>
                <w:sz w:val="24"/>
                <w:szCs w:val="24"/>
              </w:rPr>
            </w:pPr>
            <w:r>
              <w:rPr>
                <w:sz w:val="24"/>
                <w:szCs w:val="24"/>
              </w:rPr>
              <w:t>123</w:t>
            </w:r>
          </w:p>
        </w:tc>
      </w:tr>
      <w:tr w:rsidR="00A065D0" w:rsidRPr="00747E63" w:rsidTr="00736566">
        <w:trPr>
          <w:gridAfter w:val="1"/>
          <w:wAfter w:w="106" w:type="dxa"/>
          <w:trHeight w:val="431"/>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3.5.</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Особенности взаимодействия педагогического коллектива с семьями обучающихся</w:t>
            </w:r>
          </w:p>
        </w:tc>
        <w:tc>
          <w:tcPr>
            <w:tcW w:w="911" w:type="dxa"/>
            <w:shd w:val="clear" w:color="auto" w:fill="auto"/>
            <w:vAlign w:val="center"/>
          </w:tcPr>
          <w:p w:rsidR="00A065D0" w:rsidRPr="00747E63" w:rsidRDefault="00A065D0" w:rsidP="00747E63">
            <w:pPr>
              <w:ind w:firstLine="284"/>
              <w:jc w:val="both"/>
              <w:rPr>
                <w:sz w:val="24"/>
                <w:szCs w:val="24"/>
              </w:rPr>
            </w:pPr>
            <w:r w:rsidRPr="00747E63">
              <w:rPr>
                <w:sz w:val="24"/>
                <w:szCs w:val="24"/>
              </w:rPr>
              <w:t>1</w:t>
            </w:r>
            <w:r w:rsidR="00E223EC">
              <w:rPr>
                <w:sz w:val="24"/>
                <w:szCs w:val="24"/>
              </w:rPr>
              <w:t>26</w:t>
            </w:r>
          </w:p>
        </w:tc>
      </w:tr>
      <w:tr w:rsidR="00A065D0" w:rsidRPr="00747E63" w:rsidTr="00736566">
        <w:trPr>
          <w:gridAfter w:val="1"/>
          <w:wAfter w:w="106" w:type="dxa"/>
          <w:trHeight w:val="431"/>
          <w:jc w:val="center"/>
        </w:trPr>
        <w:tc>
          <w:tcPr>
            <w:tcW w:w="899" w:type="dxa"/>
            <w:gridSpan w:val="3"/>
            <w:shd w:val="clear" w:color="auto" w:fill="auto"/>
            <w:vAlign w:val="center"/>
          </w:tcPr>
          <w:p w:rsidR="00A065D0" w:rsidRPr="00747E63" w:rsidRDefault="00A065D0" w:rsidP="00736566">
            <w:pPr>
              <w:ind w:firstLine="1"/>
              <w:rPr>
                <w:sz w:val="24"/>
                <w:szCs w:val="24"/>
              </w:rPr>
            </w:pPr>
            <w:r w:rsidRPr="00747E63">
              <w:rPr>
                <w:sz w:val="24"/>
                <w:szCs w:val="24"/>
              </w:rPr>
              <w:t>3.6.</w:t>
            </w:r>
          </w:p>
        </w:tc>
        <w:tc>
          <w:tcPr>
            <w:tcW w:w="8186" w:type="dxa"/>
            <w:gridSpan w:val="2"/>
            <w:shd w:val="clear" w:color="auto" w:fill="auto"/>
            <w:vAlign w:val="center"/>
          </w:tcPr>
          <w:p w:rsidR="00A065D0" w:rsidRPr="00747E63" w:rsidRDefault="00A065D0" w:rsidP="00747E63">
            <w:pPr>
              <w:ind w:firstLine="284"/>
              <w:jc w:val="both"/>
              <w:rPr>
                <w:sz w:val="24"/>
                <w:szCs w:val="24"/>
              </w:rPr>
            </w:pPr>
            <w:r w:rsidRPr="00747E63">
              <w:rPr>
                <w:sz w:val="24"/>
                <w:szCs w:val="24"/>
              </w:rPr>
              <w:t>Направления и задачи коррекционно-развивающей работы</w:t>
            </w:r>
          </w:p>
        </w:tc>
        <w:tc>
          <w:tcPr>
            <w:tcW w:w="911" w:type="dxa"/>
            <w:shd w:val="clear" w:color="auto" w:fill="auto"/>
            <w:vAlign w:val="center"/>
          </w:tcPr>
          <w:p w:rsidR="00A065D0" w:rsidRPr="00747E63" w:rsidRDefault="00A065D0" w:rsidP="00747E63">
            <w:pPr>
              <w:ind w:firstLine="284"/>
              <w:jc w:val="both"/>
              <w:rPr>
                <w:sz w:val="24"/>
                <w:szCs w:val="24"/>
              </w:rPr>
            </w:pPr>
            <w:r w:rsidRPr="00747E63">
              <w:rPr>
                <w:sz w:val="24"/>
                <w:szCs w:val="24"/>
              </w:rPr>
              <w:t>1</w:t>
            </w:r>
            <w:r w:rsidR="00E223EC">
              <w:rPr>
                <w:sz w:val="24"/>
                <w:szCs w:val="24"/>
              </w:rPr>
              <w:t>29</w:t>
            </w:r>
          </w:p>
        </w:tc>
      </w:tr>
      <w:tr w:rsidR="00A065D0" w:rsidRPr="00747E63" w:rsidTr="00736566">
        <w:trPr>
          <w:gridAfter w:val="1"/>
          <w:wAfter w:w="106" w:type="dxa"/>
          <w:trHeight w:val="453"/>
          <w:jc w:val="center"/>
        </w:trPr>
        <w:tc>
          <w:tcPr>
            <w:tcW w:w="899" w:type="dxa"/>
            <w:gridSpan w:val="3"/>
            <w:shd w:val="clear" w:color="auto" w:fill="auto"/>
            <w:vAlign w:val="center"/>
          </w:tcPr>
          <w:p w:rsidR="00A065D0" w:rsidRPr="00747E63" w:rsidRDefault="00A065D0" w:rsidP="00736566">
            <w:pPr>
              <w:ind w:firstLine="1"/>
              <w:rPr>
                <w:bCs/>
                <w:sz w:val="24"/>
                <w:szCs w:val="24"/>
              </w:rPr>
            </w:pPr>
            <w:r w:rsidRPr="00747E63">
              <w:rPr>
                <w:bCs/>
                <w:sz w:val="24"/>
                <w:szCs w:val="24"/>
              </w:rPr>
              <w:t>3.7.</w:t>
            </w:r>
          </w:p>
        </w:tc>
        <w:tc>
          <w:tcPr>
            <w:tcW w:w="8186" w:type="dxa"/>
            <w:gridSpan w:val="2"/>
            <w:shd w:val="clear" w:color="auto" w:fill="auto"/>
            <w:vAlign w:val="center"/>
          </w:tcPr>
          <w:p w:rsidR="00A065D0" w:rsidRPr="00747E63" w:rsidRDefault="00A065D0" w:rsidP="00747E63">
            <w:pPr>
              <w:ind w:firstLine="284"/>
              <w:jc w:val="both"/>
              <w:rPr>
                <w:bCs/>
                <w:sz w:val="24"/>
                <w:szCs w:val="24"/>
              </w:rPr>
            </w:pPr>
            <w:r w:rsidRPr="00747E63">
              <w:rPr>
                <w:bCs/>
                <w:sz w:val="24"/>
                <w:szCs w:val="24"/>
              </w:rPr>
              <w:t>Содержание коррекционно-развивающей работы на уровне ДО</w:t>
            </w:r>
          </w:p>
        </w:tc>
        <w:tc>
          <w:tcPr>
            <w:tcW w:w="911" w:type="dxa"/>
            <w:shd w:val="clear" w:color="auto" w:fill="auto"/>
            <w:vAlign w:val="center"/>
          </w:tcPr>
          <w:p w:rsidR="00A065D0" w:rsidRPr="00747E63" w:rsidRDefault="00A065D0" w:rsidP="00747E63">
            <w:pPr>
              <w:ind w:firstLine="284"/>
              <w:jc w:val="both"/>
              <w:rPr>
                <w:sz w:val="24"/>
                <w:szCs w:val="24"/>
              </w:rPr>
            </w:pPr>
            <w:r w:rsidRPr="00747E63">
              <w:rPr>
                <w:sz w:val="24"/>
                <w:szCs w:val="24"/>
              </w:rPr>
              <w:t>1</w:t>
            </w:r>
            <w:r w:rsidR="00E223EC">
              <w:rPr>
                <w:sz w:val="24"/>
                <w:szCs w:val="24"/>
              </w:rPr>
              <w:t>31</w:t>
            </w:r>
          </w:p>
        </w:tc>
      </w:tr>
      <w:tr w:rsidR="00A065D0" w:rsidRPr="00747E63" w:rsidTr="00736566">
        <w:trPr>
          <w:gridAfter w:val="1"/>
          <w:wAfter w:w="106" w:type="dxa"/>
          <w:trHeight w:val="453"/>
          <w:jc w:val="center"/>
        </w:trPr>
        <w:tc>
          <w:tcPr>
            <w:tcW w:w="899" w:type="dxa"/>
            <w:gridSpan w:val="3"/>
            <w:shd w:val="clear" w:color="auto" w:fill="auto"/>
            <w:vAlign w:val="center"/>
          </w:tcPr>
          <w:p w:rsidR="00A065D0" w:rsidRPr="00747E63" w:rsidRDefault="00A065D0" w:rsidP="00736566">
            <w:pPr>
              <w:ind w:firstLine="1"/>
              <w:rPr>
                <w:bCs/>
                <w:sz w:val="24"/>
                <w:szCs w:val="24"/>
              </w:rPr>
            </w:pPr>
            <w:r w:rsidRPr="00747E63">
              <w:rPr>
                <w:bCs/>
                <w:sz w:val="24"/>
                <w:szCs w:val="24"/>
              </w:rPr>
              <w:t>3.8.</w:t>
            </w:r>
          </w:p>
        </w:tc>
        <w:tc>
          <w:tcPr>
            <w:tcW w:w="8186" w:type="dxa"/>
            <w:gridSpan w:val="2"/>
            <w:shd w:val="clear" w:color="auto" w:fill="auto"/>
            <w:vAlign w:val="center"/>
          </w:tcPr>
          <w:p w:rsidR="00A065D0" w:rsidRPr="00747E63" w:rsidRDefault="00A065D0" w:rsidP="00747E63">
            <w:pPr>
              <w:ind w:firstLine="284"/>
              <w:jc w:val="both"/>
              <w:rPr>
                <w:bCs/>
                <w:sz w:val="24"/>
                <w:szCs w:val="24"/>
              </w:rPr>
            </w:pPr>
            <w:r w:rsidRPr="00747E63">
              <w:rPr>
                <w:bCs/>
                <w:sz w:val="24"/>
                <w:szCs w:val="24"/>
              </w:rPr>
              <w:t>Рабочая программа воспитания</w:t>
            </w:r>
          </w:p>
        </w:tc>
        <w:tc>
          <w:tcPr>
            <w:tcW w:w="911" w:type="dxa"/>
            <w:shd w:val="clear" w:color="auto" w:fill="auto"/>
            <w:vAlign w:val="center"/>
          </w:tcPr>
          <w:p w:rsidR="00A065D0" w:rsidRPr="00747E63" w:rsidRDefault="00A065D0" w:rsidP="00747E63">
            <w:pPr>
              <w:ind w:firstLine="284"/>
              <w:jc w:val="both"/>
              <w:rPr>
                <w:sz w:val="24"/>
                <w:szCs w:val="24"/>
              </w:rPr>
            </w:pPr>
            <w:r w:rsidRPr="00747E63">
              <w:rPr>
                <w:sz w:val="24"/>
                <w:szCs w:val="24"/>
              </w:rPr>
              <w:t>1</w:t>
            </w:r>
            <w:r w:rsidR="00E223EC">
              <w:rPr>
                <w:sz w:val="24"/>
                <w:szCs w:val="24"/>
              </w:rPr>
              <w:t>37</w:t>
            </w:r>
          </w:p>
        </w:tc>
      </w:tr>
      <w:tr w:rsidR="00A065D0" w:rsidRPr="00747E63" w:rsidTr="00736566">
        <w:trPr>
          <w:gridAfter w:val="1"/>
          <w:wAfter w:w="106" w:type="dxa"/>
          <w:trHeight w:val="280"/>
          <w:jc w:val="center"/>
        </w:trPr>
        <w:tc>
          <w:tcPr>
            <w:tcW w:w="899" w:type="dxa"/>
            <w:gridSpan w:val="3"/>
            <w:vMerge w:val="restart"/>
            <w:vAlign w:val="center"/>
          </w:tcPr>
          <w:p w:rsidR="00A065D0" w:rsidRPr="00747E63" w:rsidRDefault="00A065D0" w:rsidP="00736566">
            <w:pPr>
              <w:ind w:firstLine="1"/>
              <w:rPr>
                <w:sz w:val="24"/>
                <w:szCs w:val="24"/>
              </w:rPr>
            </w:pPr>
          </w:p>
        </w:tc>
        <w:tc>
          <w:tcPr>
            <w:tcW w:w="8186" w:type="dxa"/>
            <w:gridSpan w:val="2"/>
          </w:tcPr>
          <w:p w:rsidR="00A065D0" w:rsidRPr="00747E63" w:rsidRDefault="00A065D0" w:rsidP="00747E63">
            <w:pPr>
              <w:ind w:firstLine="284"/>
              <w:jc w:val="both"/>
              <w:rPr>
                <w:sz w:val="24"/>
                <w:szCs w:val="24"/>
              </w:rPr>
            </w:pPr>
            <w:r w:rsidRPr="00747E63">
              <w:rPr>
                <w:sz w:val="24"/>
                <w:szCs w:val="24"/>
              </w:rPr>
              <w:t>Пояснительная записка</w:t>
            </w:r>
          </w:p>
        </w:tc>
        <w:tc>
          <w:tcPr>
            <w:tcW w:w="911" w:type="dxa"/>
            <w:vAlign w:val="center"/>
          </w:tcPr>
          <w:p w:rsidR="00A065D0" w:rsidRPr="00747E63" w:rsidRDefault="00A065D0" w:rsidP="00747E63">
            <w:pPr>
              <w:ind w:firstLine="284"/>
              <w:jc w:val="both"/>
              <w:rPr>
                <w:sz w:val="24"/>
                <w:szCs w:val="24"/>
              </w:rPr>
            </w:pPr>
            <w:r w:rsidRPr="00747E63">
              <w:rPr>
                <w:sz w:val="24"/>
                <w:szCs w:val="24"/>
              </w:rPr>
              <w:t>1</w:t>
            </w:r>
            <w:r w:rsidR="00E223EC">
              <w:rPr>
                <w:sz w:val="24"/>
                <w:szCs w:val="24"/>
              </w:rPr>
              <w:t>37</w:t>
            </w:r>
          </w:p>
        </w:tc>
      </w:tr>
      <w:tr w:rsidR="00A065D0" w:rsidRPr="00747E63" w:rsidTr="00736566">
        <w:trPr>
          <w:gridAfter w:val="1"/>
          <w:wAfter w:w="106" w:type="dxa"/>
          <w:trHeight w:val="280"/>
          <w:jc w:val="center"/>
        </w:trPr>
        <w:tc>
          <w:tcPr>
            <w:tcW w:w="899" w:type="dxa"/>
            <w:gridSpan w:val="3"/>
            <w:vMerge/>
            <w:vAlign w:val="center"/>
          </w:tcPr>
          <w:p w:rsidR="00A065D0" w:rsidRPr="00747E63" w:rsidRDefault="00A065D0" w:rsidP="00736566">
            <w:pPr>
              <w:ind w:firstLine="1"/>
              <w:rPr>
                <w:sz w:val="24"/>
                <w:szCs w:val="24"/>
              </w:rPr>
            </w:pPr>
          </w:p>
        </w:tc>
        <w:tc>
          <w:tcPr>
            <w:tcW w:w="8186" w:type="dxa"/>
            <w:gridSpan w:val="2"/>
          </w:tcPr>
          <w:p w:rsidR="00A065D0" w:rsidRPr="00747E63" w:rsidRDefault="00C716DB" w:rsidP="00747E63">
            <w:pPr>
              <w:ind w:firstLine="284"/>
              <w:jc w:val="both"/>
              <w:rPr>
                <w:sz w:val="24"/>
                <w:szCs w:val="24"/>
              </w:rPr>
            </w:pPr>
            <w:r w:rsidRPr="00747E63">
              <w:rPr>
                <w:sz w:val="24"/>
                <w:szCs w:val="24"/>
              </w:rPr>
              <w:t>Целевые ориентиры и планируемые результаты рабочей программы воспитания</w:t>
            </w:r>
          </w:p>
        </w:tc>
        <w:tc>
          <w:tcPr>
            <w:tcW w:w="911" w:type="dxa"/>
            <w:vAlign w:val="center"/>
          </w:tcPr>
          <w:p w:rsidR="00A065D0" w:rsidRPr="00747E63" w:rsidRDefault="00A065D0" w:rsidP="00747E63">
            <w:pPr>
              <w:ind w:firstLine="284"/>
              <w:jc w:val="both"/>
              <w:rPr>
                <w:sz w:val="24"/>
                <w:szCs w:val="24"/>
              </w:rPr>
            </w:pPr>
            <w:r w:rsidRPr="00747E63">
              <w:rPr>
                <w:sz w:val="24"/>
                <w:szCs w:val="24"/>
              </w:rPr>
              <w:t>1</w:t>
            </w:r>
            <w:r w:rsidR="00E223EC">
              <w:rPr>
                <w:sz w:val="24"/>
                <w:szCs w:val="24"/>
              </w:rPr>
              <w:t>4</w:t>
            </w:r>
            <w:r w:rsidR="009D733B" w:rsidRPr="00747E63">
              <w:rPr>
                <w:sz w:val="24"/>
                <w:szCs w:val="24"/>
              </w:rPr>
              <w:t>0</w:t>
            </w:r>
          </w:p>
        </w:tc>
      </w:tr>
      <w:tr w:rsidR="00C716DB" w:rsidRPr="00747E63" w:rsidTr="00736566">
        <w:trPr>
          <w:gridAfter w:val="1"/>
          <w:wAfter w:w="106" w:type="dxa"/>
          <w:trHeight w:val="280"/>
          <w:jc w:val="center"/>
        </w:trPr>
        <w:tc>
          <w:tcPr>
            <w:tcW w:w="899" w:type="dxa"/>
            <w:gridSpan w:val="3"/>
            <w:vMerge/>
            <w:vAlign w:val="center"/>
          </w:tcPr>
          <w:p w:rsidR="00C716DB" w:rsidRPr="00747E63" w:rsidRDefault="00C716DB" w:rsidP="00736566">
            <w:pPr>
              <w:ind w:firstLine="1"/>
              <w:rPr>
                <w:sz w:val="24"/>
                <w:szCs w:val="24"/>
              </w:rPr>
            </w:pPr>
          </w:p>
        </w:tc>
        <w:tc>
          <w:tcPr>
            <w:tcW w:w="8186" w:type="dxa"/>
            <w:gridSpan w:val="2"/>
          </w:tcPr>
          <w:p w:rsidR="00C716DB" w:rsidRPr="00747E63" w:rsidRDefault="00C716DB" w:rsidP="00747E63">
            <w:pPr>
              <w:ind w:firstLine="284"/>
              <w:jc w:val="both"/>
              <w:rPr>
                <w:sz w:val="24"/>
                <w:szCs w:val="24"/>
              </w:rPr>
            </w:pPr>
            <w:r w:rsidRPr="00747E63">
              <w:rPr>
                <w:sz w:val="24"/>
                <w:szCs w:val="24"/>
              </w:rPr>
              <w:t>Методологические основы и принципы построения программы воспитания</w:t>
            </w:r>
          </w:p>
        </w:tc>
        <w:tc>
          <w:tcPr>
            <w:tcW w:w="911" w:type="dxa"/>
            <w:vAlign w:val="center"/>
          </w:tcPr>
          <w:p w:rsidR="00C716DB" w:rsidRPr="00747E63" w:rsidRDefault="00E223EC" w:rsidP="00747E63">
            <w:pPr>
              <w:ind w:firstLine="284"/>
              <w:jc w:val="both"/>
              <w:rPr>
                <w:sz w:val="24"/>
                <w:szCs w:val="24"/>
              </w:rPr>
            </w:pPr>
            <w:r>
              <w:rPr>
                <w:sz w:val="24"/>
                <w:szCs w:val="24"/>
              </w:rPr>
              <w:t>140</w:t>
            </w:r>
          </w:p>
        </w:tc>
      </w:tr>
      <w:tr w:rsidR="00C716DB" w:rsidRPr="00747E63" w:rsidTr="00736566">
        <w:trPr>
          <w:gridAfter w:val="1"/>
          <w:wAfter w:w="106" w:type="dxa"/>
          <w:trHeight w:val="280"/>
          <w:jc w:val="center"/>
        </w:trPr>
        <w:tc>
          <w:tcPr>
            <w:tcW w:w="899" w:type="dxa"/>
            <w:gridSpan w:val="3"/>
            <w:vMerge/>
            <w:vAlign w:val="center"/>
          </w:tcPr>
          <w:p w:rsidR="00C716DB" w:rsidRPr="00747E63" w:rsidRDefault="00C716DB" w:rsidP="00736566">
            <w:pPr>
              <w:ind w:firstLine="1"/>
              <w:rPr>
                <w:sz w:val="24"/>
                <w:szCs w:val="24"/>
              </w:rPr>
            </w:pPr>
          </w:p>
        </w:tc>
        <w:tc>
          <w:tcPr>
            <w:tcW w:w="8186" w:type="dxa"/>
            <w:gridSpan w:val="2"/>
          </w:tcPr>
          <w:p w:rsidR="00C716DB" w:rsidRPr="00747E63" w:rsidRDefault="00C716DB" w:rsidP="00747E63">
            <w:pPr>
              <w:ind w:firstLine="284"/>
              <w:jc w:val="both"/>
              <w:rPr>
                <w:sz w:val="24"/>
                <w:szCs w:val="24"/>
              </w:rPr>
            </w:pPr>
            <w:r w:rsidRPr="00747E63">
              <w:rPr>
                <w:sz w:val="24"/>
                <w:szCs w:val="24"/>
              </w:rPr>
              <w:t>Уклад образовательной организации</w:t>
            </w:r>
          </w:p>
        </w:tc>
        <w:tc>
          <w:tcPr>
            <w:tcW w:w="911" w:type="dxa"/>
            <w:vAlign w:val="center"/>
          </w:tcPr>
          <w:p w:rsidR="00C716DB" w:rsidRPr="00747E63" w:rsidRDefault="00E223EC" w:rsidP="00747E63">
            <w:pPr>
              <w:ind w:firstLine="284"/>
              <w:jc w:val="both"/>
              <w:rPr>
                <w:sz w:val="24"/>
                <w:szCs w:val="24"/>
              </w:rPr>
            </w:pPr>
            <w:r>
              <w:rPr>
                <w:sz w:val="24"/>
                <w:szCs w:val="24"/>
              </w:rPr>
              <w:t>14</w:t>
            </w:r>
            <w:r w:rsidR="00C81D14" w:rsidRPr="00747E63">
              <w:rPr>
                <w:sz w:val="24"/>
                <w:szCs w:val="24"/>
              </w:rPr>
              <w:t>2</w:t>
            </w:r>
          </w:p>
        </w:tc>
      </w:tr>
      <w:tr w:rsidR="00C716DB" w:rsidRPr="00747E63" w:rsidTr="00736566">
        <w:trPr>
          <w:gridAfter w:val="1"/>
          <w:wAfter w:w="106" w:type="dxa"/>
          <w:trHeight w:val="280"/>
          <w:jc w:val="center"/>
        </w:trPr>
        <w:tc>
          <w:tcPr>
            <w:tcW w:w="899" w:type="dxa"/>
            <w:gridSpan w:val="3"/>
            <w:vMerge/>
            <w:vAlign w:val="center"/>
          </w:tcPr>
          <w:p w:rsidR="00C716DB" w:rsidRPr="00747E63" w:rsidRDefault="00C716DB" w:rsidP="00736566">
            <w:pPr>
              <w:ind w:firstLine="1"/>
              <w:rPr>
                <w:sz w:val="24"/>
                <w:szCs w:val="24"/>
              </w:rPr>
            </w:pPr>
          </w:p>
        </w:tc>
        <w:tc>
          <w:tcPr>
            <w:tcW w:w="8186" w:type="dxa"/>
            <w:gridSpan w:val="2"/>
          </w:tcPr>
          <w:p w:rsidR="00C716DB" w:rsidRPr="00747E63" w:rsidRDefault="00C716DB" w:rsidP="00747E63">
            <w:pPr>
              <w:ind w:firstLine="284"/>
              <w:jc w:val="both"/>
              <w:rPr>
                <w:sz w:val="24"/>
                <w:szCs w:val="24"/>
              </w:rPr>
            </w:pPr>
            <w:r w:rsidRPr="00747E63">
              <w:rPr>
                <w:sz w:val="24"/>
                <w:szCs w:val="24"/>
              </w:rPr>
              <w:t>Воспитывающая среда ДОО</w:t>
            </w:r>
          </w:p>
        </w:tc>
        <w:tc>
          <w:tcPr>
            <w:tcW w:w="911" w:type="dxa"/>
            <w:vAlign w:val="center"/>
          </w:tcPr>
          <w:p w:rsidR="00C716DB" w:rsidRPr="00747E63" w:rsidRDefault="00E223EC" w:rsidP="00747E63">
            <w:pPr>
              <w:ind w:firstLine="284"/>
              <w:jc w:val="both"/>
              <w:rPr>
                <w:sz w:val="24"/>
                <w:szCs w:val="24"/>
              </w:rPr>
            </w:pPr>
            <w:r>
              <w:rPr>
                <w:sz w:val="24"/>
                <w:szCs w:val="24"/>
              </w:rPr>
              <w:t>14</w:t>
            </w:r>
            <w:r w:rsidR="00C81D14" w:rsidRPr="00747E63">
              <w:rPr>
                <w:sz w:val="24"/>
                <w:szCs w:val="24"/>
              </w:rPr>
              <w:t>2</w:t>
            </w:r>
          </w:p>
        </w:tc>
      </w:tr>
      <w:tr w:rsidR="00C716DB" w:rsidRPr="00747E63" w:rsidTr="00736566">
        <w:trPr>
          <w:gridAfter w:val="1"/>
          <w:wAfter w:w="106" w:type="dxa"/>
          <w:trHeight w:val="280"/>
          <w:jc w:val="center"/>
        </w:trPr>
        <w:tc>
          <w:tcPr>
            <w:tcW w:w="899" w:type="dxa"/>
            <w:gridSpan w:val="3"/>
            <w:vMerge/>
            <w:vAlign w:val="center"/>
          </w:tcPr>
          <w:p w:rsidR="00C716DB" w:rsidRPr="00747E63" w:rsidRDefault="00C716DB" w:rsidP="00736566">
            <w:pPr>
              <w:ind w:firstLine="1"/>
              <w:rPr>
                <w:sz w:val="24"/>
                <w:szCs w:val="24"/>
              </w:rPr>
            </w:pPr>
          </w:p>
        </w:tc>
        <w:tc>
          <w:tcPr>
            <w:tcW w:w="8186" w:type="dxa"/>
            <w:gridSpan w:val="2"/>
          </w:tcPr>
          <w:p w:rsidR="00C716DB" w:rsidRPr="00747E63" w:rsidRDefault="00C716DB" w:rsidP="00747E63">
            <w:pPr>
              <w:ind w:firstLine="284"/>
              <w:jc w:val="both"/>
              <w:rPr>
                <w:sz w:val="24"/>
                <w:szCs w:val="24"/>
              </w:rPr>
            </w:pPr>
            <w:r w:rsidRPr="00747E63">
              <w:rPr>
                <w:sz w:val="24"/>
                <w:szCs w:val="24"/>
              </w:rPr>
              <w:t>Общности (сообщества) ДОО</w:t>
            </w:r>
          </w:p>
        </w:tc>
        <w:tc>
          <w:tcPr>
            <w:tcW w:w="911" w:type="dxa"/>
            <w:vAlign w:val="center"/>
          </w:tcPr>
          <w:p w:rsidR="00C716DB" w:rsidRPr="00747E63" w:rsidRDefault="00E223EC" w:rsidP="00747E63">
            <w:pPr>
              <w:ind w:firstLine="284"/>
              <w:jc w:val="both"/>
              <w:rPr>
                <w:sz w:val="24"/>
                <w:szCs w:val="24"/>
              </w:rPr>
            </w:pPr>
            <w:r>
              <w:rPr>
                <w:sz w:val="24"/>
                <w:szCs w:val="24"/>
              </w:rPr>
              <w:t>143</w:t>
            </w:r>
          </w:p>
        </w:tc>
      </w:tr>
      <w:tr w:rsidR="00C716DB" w:rsidRPr="00747E63" w:rsidTr="00736566">
        <w:trPr>
          <w:gridAfter w:val="1"/>
          <w:wAfter w:w="106" w:type="dxa"/>
          <w:trHeight w:val="280"/>
          <w:jc w:val="center"/>
        </w:trPr>
        <w:tc>
          <w:tcPr>
            <w:tcW w:w="899" w:type="dxa"/>
            <w:gridSpan w:val="3"/>
            <w:vMerge/>
            <w:vAlign w:val="center"/>
          </w:tcPr>
          <w:p w:rsidR="00C716DB" w:rsidRPr="00747E63" w:rsidRDefault="00C716DB" w:rsidP="00736566">
            <w:pPr>
              <w:ind w:firstLine="1"/>
              <w:rPr>
                <w:sz w:val="24"/>
                <w:szCs w:val="24"/>
              </w:rPr>
            </w:pPr>
          </w:p>
        </w:tc>
        <w:tc>
          <w:tcPr>
            <w:tcW w:w="8186" w:type="dxa"/>
            <w:gridSpan w:val="2"/>
          </w:tcPr>
          <w:p w:rsidR="00C716DB" w:rsidRPr="00747E63" w:rsidRDefault="00C716DB" w:rsidP="00747E63">
            <w:pPr>
              <w:ind w:firstLine="284"/>
              <w:jc w:val="both"/>
              <w:rPr>
                <w:sz w:val="24"/>
                <w:szCs w:val="24"/>
              </w:rPr>
            </w:pPr>
            <w:r w:rsidRPr="00747E63">
              <w:rPr>
                <w:sz w:val="24"/>
                <w:szCs w:val="24"/>
              </w:rPr>
              <w:t>Социокультурный контекст</w:t>
            </w:r>
          </w:p>
        </w:tc>
        <w:tc>
          <w:tcPr>
            <w:tcW w:w="911" w:type="dxa"/>
            <w:vAlign w:val="center"/>
          </w:tcPr>
          <w:p w:rsidR="00C716DB" w:rsidRPr="00747E63" w:rsidRDefault="00E223EC" w:rsidP="00747E63">
            <w:pPr>
              <w:ind w:firstLine="284"/>
              <w:jc w:val="both"/>
              <w:rPr>
                <w:sz w:val="24"/>
                <w:szCs w:val="24"/>
              </w:rPr>
            </w:pPr>
            <w:r>
              <w:rPr>
                <w:sz w:val="24"/>
                <w:szCs w:val="24"/>
              </w:rPr>
              <w:t>145</w:t>
            </w:r>
          </w:p>
        </w:tc>
      </w:tr>
      <w:tr w:rsidR="00C716DB" w:rsidRPr="00747E63" w:rsidTr="00736566">
        <w:trPr>
          <w:gridAfter w:val="1"/>
          <w:wAfter w:w="106" w:type="dxa"/>
          <w:trHeight w:val="280"/>
          <w:jc w:val="center"/>
        </w:trPr>
        <w:tc>
          <w:tcPr>
            <w:tcW w:w="899" w:type="dxa"/>
            <w:gridSpan w:val="3"/>
            <w:vMerge/>
            <w:vAlign w:val="center"/>
          </w:tcPr>
          <w:p w:rsidR="00C716DB" w:rsidRPr="00747E63" w:rsidRDefault="00C716DB" w:rsidP="00736566">
            <w:pPr>
              <w:ind w:firstLine="1"/>
              <w:rPr>
                <w:sz w:val="24"/>
                <w:szCs w:val="24"/>
              </w:rPr>
            </w:pPr>
          </w:p>
        </w:tc>
        <w:tc>
          <w:tcPr>
            <w:tcW w:w="8186" w:type="dxa"/>
            <w:gridSpan w:val="2"/>
          </w:tcPr>
          <w:p w:rsidR="00C716DB" w:rsidRPr="00747E63" w:rsidRDefault="00C716DB" w:rsidP="00747E63">
            <w:pPr>
              <w:ind w:firstLine="284"/>
              <w:jc w:val="both"/>
              <w:rPr>
                <w:sz w:val="24"/>
                <w:szCs w:val="24"/>
              </w:rPr>
            </w:pPr>
            <w:r w:rsidRPr="00747E63">
              <w:rPr>
                <w:sz w:val="24"/>
                <w:szCs w:val="24"/>
              </w:rPr>
              <w:t>Требования к планируемым результатам освоения Примерной программы</w:t>
            </w:r>
          </w:p>
        </w:tc>
        <w:tc>
          <w:tcPr>
            <w:tcW w:w="911" w:type="dxa"/>
            <w:vAlign w:val="center"/>
          </w:tcPr>
          <w:p w:rsidR="00C716DB" w:rsidRPr="00747E63" w:rsidRDefault="00E223EC" w:rsidP="00747E63">
            <w:pPr>
              <w:ind w:firstLine="284"/>
              <w:jc w:val="both"/>
              <w:rPr>
                <w:sz w:val="24"/>
                <w:szCs w:val="24"/>
              </w:rPr>
            </w:pPr>
            <w:r>
              <w:rPr>
                <w:sz w:val="24"/>
                <w:szCs w:val="24"/>
              </w:rPr>
              <w:t>149</w:t>
            </w:r>
          </w:p>
        </w:tc>
      </w:tr>
      <w:tr w:rsidR="00C716DB" w:rsidRPr="00747E63" w:rsidTr="00736566">
        <w:trPr>
          <w:gridAfter w:val="1"/>
          <w:wAfter w:w="106" w:type="dxa"/>
          <w:trHeight w:val="280"/>
          <w:jc w:val="center"/>
        </w:trPr>
        <w:tc>
          <w:tcPr>
            <w:tcW w:w="899" w:type="dxa"/>
            <w:gridSpan w:val="3"/>
            <w:vMerge/>
            <w:vAlign w:val="center"/>
          </w:tcPr>
          <w:p w:rsidR="00C716DB" w:rsidRPr="00747E63" w:rsidRDefault="00C716DB" w:rsidP="00736566">
            <w:pPr>
              <w:ind w:firstLine="1"/>
              <w:rPr>
                <w:sz w:val="24"/>
                <w:szCs w:val="24"/>
              </w:rPr>
            </w:pPr>
          </w:p>
        </w:tc>
        <w:tc>
          <w:tcPr>
            <w:tcW w:w="8186" w:type="dxa"/>
            <w:gridSpan w:val="2"/>
          </w:tcPr>
          <w:p w:rsidR="00C716DB" w:rsidRPr="00747E63" w:rsidRDefault="00C716DB" w:rsidP="00747E63">
            <w:pPr>
              <w:ind w:firstLine="284"/>
              <w:jc w:val="both"/>
              <w:rPr>
                <w:sz w:val="24"/>
                <w:szCs w:val="24"/>
              </w:rPr>
            </w:pPr>
            <w:r w:rsidRPr="00747E63">
              <w:rPr>
                <w:sz w:val="24"/>
                <w:szCs w:val="24"/>
              </w:rPr>
              <w:t>Целевые ориентиры воспитательной работы для детей младенческого и раннего возраста (до 3 лет)</w:t>
            </w:r>
          </w:p>
        </w:tc>
        <w:tc>
          <w:tcPr>
            <w:tcW w:w="911" w:type="dxa"/>
            <w:vAlign w:val="center"/>
          </w:tcPr>
          <w:p w:rsidR="00C716DB" w:rsidRPr="00747E63" w:rsidRDefault="00E223EC" w:rsidP="00747E63">
            <w:pPr>
              <w:ind w:firstLine="284"/>
              <w:jc w:val="both"/>
              <w:rPr>
                <w:sz w:val="24"/>
                <w:szCs w:val="24"/>
              </w:rPr>
            </w:pPr>
            <w:r>
              <w:rPr>
                <w:sz w:val="24"/>
                <w:szCs w:val="24"/>
              </w:rPr>
              <w:t>149</w:t>
            </w:r>
          </w:p>
        </w:tc>
      </w:tr>
      <w:tr w:rsidR="00C716DB" w:rsidRPr="00747E63" w:rsidTr="00736566">
        <w:trPr>
          <w:gridAfter w:val="1"/>
          <w:wAfter w:w="106" w:type="dxa"/>
          <w:trHeight w:val="280"/>
          <w:jc w:val="center"/>
        </w:trPr>
        <w:tc>
          <w:tcPr>
            <w:tcW w:w="899" w:type="dxa"/>
            <w:gridSpan w:val="3"/>
            <w:vMerge/>
            <w:vAlign w:val="center"/>
          </w:tcPr>
          <w:p w:rsidR="00C716DB" w:rsidRPr="00747E63" w:rsidRDefault="00C716DB" w:rsidP="00736566">
            <w:pPr>
              <w:ind w:firstLine="1"/>
              <w:rPr>
                <w:sz w:val="24"/>
                <w:szCs w:val="24"/>
              </w:rPr>
            </w:pPr>
          </w:p>
        </w:tc>
        <w:tc>
          <w:tcPr>
            <w:tcW w:w="8186" w:type="dxa"/>
            <w:gridSpan w:val="2"/>
          </w:tcPr>
          <w:p w:rsidR="00C716DB" w:rsidRPr="00747E63" w:rsidRDefault="00C716DB" w:rsidP="00747E63">
            <w:pPr>
              <w:ind w:firstLine="284"/>
              <w:jc w:val="both"/>
              <w:rPr>
                <w:sz w:val="24"/>
                <w:szCs w:val="24"/>
              </w:rPr>
            </w:pPr>
            <w:r w:rsidRPr="00747E63">
              <w:rPr>
                <w:sz w:val="24"/>
                <w:szCs w:val="24"/>
              </w:rPr>
              <w:t>Целевые ориентиры воспитательной работы для детей дошкольного возраста(до 8 лет)</w:t>
            </w:r>
          </w:p>
        </w:tc>
        <w:tc>
          <w:tcPr>
            <w:tcW w:w="911" w:type="dxa"/>
            <w:vAlign w:val="center"/>
          </w:tcPr>
          <w:p w:rsidR="00C716DB" w:rsidRPr="00747E63" w:rsidRDefault="00E223EC" w:rsidP="00747E63">
            <w:pPr>
              <w:ind w:firstLine="284"/>
              <w:jc w:val="both"/>
              <w:rPr>
                <w:sz w:val="24"/>
                <w:szCs w:val="24"/>
              </w:rPr>
            </w:pPr>
            <w:r>
              <w:rPr>
                <w:sz w:val="24"/>
                <w:szCs w:val="24"/>
              </w:rPr>
              <w:t>15</w:t>
            </w:r>
            <w:r w:rsidR="00C81D14" w:rsidRPr="00747E63">
              <w:rPr>
                <w:sz w:val="24"/>
                <w:szCs w:val="24"/>
              </w:rPr>
              <w:t>0</w:t>
            </w:r>
          </w:p>
        </w:tc>
      </w:tr>
      <w:tr w:rsidR="00C716DB" w:rsidRPr="00747E63" w:rsidTr="00736566">
        <w:trPr>
          <w:gridAfter w:val="1"/>
          <w:wAfter w:w="106" w:type="dxa"/>
          <w:trHeight w:val="280"/>
          <w:jc w:val="center"/>
        </w:trPr>
        <w:tc>
          <w:tcPr>
            <w:tcW w:w="899" w:type="dxa"/>
            <w:gridSpan w:val="3"/>
            <w:vMerge/>
            <w:vAlign w:val="center"/>
          </w:tcPr>
          <w:p w:rsidR="00C716DB" w:rsidRPr="00747E63" w:rsidRDefault="00C716DB" w:rsidP="00736566">
            <w:pPr>
              <w:ind w:firstLine="1"/>
              <w:rPr>
                <w:sz w:val="24"/>
                <w:szCs w:val="24"/>
              </w:rPr>
            </w:pPr>
          </w:p>
        </w:tc>
        <w:tc>
          <w:tcPr>
            <w:tcW w:w="8186" w:type="dxa"/>
            <w:gridSpan w:val="2"/>
          </w:tcPr>
          <w:p w:rsidR="00C716DB" w:rsidRPr="00747E63" w:rsidRDefault="00C716DB" w:rsidP="00747E63">
            <w:pPr>
              <w:ind w:firstLine="284"/>
              <w:jc w:val="both"/>
              <w:rPr>
                <w:sz w:val="24"/>
                <w:szCs w:val="24"/>
              </w:rPr>
            </w:pPr>
            <w:r w:rsidRPr="00747E63">
              <w:rPr>
                <w:sz w:val="24"/>
                <w:szCs w:val="24"/>
              </w:rPr>
              <w:t>Преемственность в результатах освоения программы воспитания</w:t>
            </w:r>
          </w:p>
        </w:tc>
        <w:tc>
          <w:tcPr>
            <w:tcW w:w="911" w:type="dxa"/>
            <w:vAlign w:val="center"/>
          </w:tcPr>
          <w:p w:rsidR="00C716DB" w:rsidRPr="00747E63" w:rsidRDefault="00E223EC" w:rsidP="00747E63">
            <w:pPr>
              <w:ind w:firstLine="284"/>
              <w:jc w:val="both"/>
              <w:rPr>
                <w:sz w:val="24"/>
                <w:szCs w:val="24"/>
              </w:rPr>
            </w:pPr>
            <w:r>
              <w:rPr>
                <w:sz w:val="24"/>
                <w:szCs w:val="24"/>
              </w:rPr>
              <w:t>150</w:t>
            </w:r>
          </w:p>
        </w:tc>
      </w:tr>
      <w:tr w:rsidR="00C716DB" w:rsidRPr="00747E63" w:rsidTr="00736566">
        <w:trPr>
          <w:gridAfter w:val="1"/>
          <w:wAfter w:w="106" w:type="dxa"/>
          <w:trHeight w:val="280"/>
          <w:jc w:val="center"/>
        </w:trPr>
        <w:tc>
          <w:tcPr>
            <w:tcW w:w="899" w:type="dxa"/>
            <w:gridSpan w:val="3"/>
            <w:vMerge/>
            <w:vAlign w:val="center"/>
          </w:tcPr>
          <w:p w:rsidR="00C716DB" w:rsidRPr="00747E63" w:rsidRDefault="00C716DB" w:rsidP="00736566">
            <w:pPr>
              <w:ind w:firstLine="1"/>
              <w:rPr>
                <w:sz w:val="24"/>
                <w:szCs w:val="24"/>
              </w:rPr>
            </w:pPr>
          </w:p>
        </w:tc>
        <w:tc>
          <w:tcPr>
            <w:tcW w:w="8186" w:type="dxa"/>
            <w:gridSpan w:val="2"/>
          </w:tcPr>
          <w:p w:rsidR="00C716DB" w:rsidRPr="00747E63" w:rsidRDefault="00C716DB" w:rsidP="00747E63">
            <w:pPr>
              <w:ind w:firstLine="284"/>
              <w:jc w:val="both"/>
              <w:rPr>
                <w:sz w:val="24"/>
                <w:szCs w:val="24"/>
              </w:rPr>
            </w:pPr>
            <w:r w:rsidRPr="00747E63">
              <w:rPr>
                <w:sz w:val="24"/>
                <w:szCs w:val="24"/>
              </w:rPr>
              <w:t>Планируемые результаты освоения программы воспитания</w:t>
            </w:r>
          </w:p>
        </w:tc>
        <w:tc>
          <w:tcPr>
            <w:tcW w:w="911" w:type="dxa"/>
            <w:vAlign w:val="center"/>
          </w:tcPr>
          <w:p w:rsidR="00C716DB" w:rsidRPr="00747E63" w:rsidRDefault="00E223EC" w:rsidP="00747E63">
            <w:pPr>
              <w:ind w:firstLine="284"/>
              <w:jc w:val="both"/>
              <w:rPr>
                <w:sz w:val="24"/>
                <w:szCs w:val="24"/>
              </w:rPr>
            </w:pPr>
            <w:r>
              <w:rPr>
                <w:sz w:val="24"/>
                <w:szCs w:val="24"/>
              </w:rPr>
              <w:t>15</w:t>
            </w:r>
            <w:r w:rsidR="00C81D14" w:rsidRPr="00747E63">
              <w:rPr>
                <w:sz w:val="24"/>
                <w:szCs w:val="24"/>
              </w:rPr>
              <w:t>1</w:t>
            </w:r>
          </w:p>
        </w:tc>
      </w:tr>
      <w:tr w:rsidR="00A065D0" w:rsidRPr="00747E63" w:rsidTr="00736566">
        <w:trPr>
          <w:gridAfter w:val="1"/>
          <w:wAfter w:w="106" w:type="dxa"/>
          <w:trHeight w:val="280"/>
          <w:jc w:val="center"/>
        </w:trPr>
        <w:tc>
          <w:tcPr>
            <w:tcW w:w="899" w:type="dxa"/>
            <w:gridSpan w:val="3"/>
            <w:vMerge/>
            <w:vAlign w:val="center"/>
          </w:tcPr>
          <w:p w:rsidR="00A065D0" w:rsidRPr="00747E63" w:rsidRDefault="00A065D0" w:rsidP="00736566">
            <w:pPr>
              <w:ind w:firstLine="1"/>
              <w:rPr>
                <w:sz w:val="24"/>
                <w:szCs w:val="24"/>
              </w:rPr>
            </w:pPr>
          </w:p>
        </w:tc>
        <w:tc>
          <w:tcPr>
            <w:tcW w:w="8186" w:type="dxa"/>
            <w:gridSpan w:val="2"/>
          </w:tcPr>
          <w:p w:rsidR="00A065D0" w:rsidRPr="00747E63" w:rsidRDefault="00A065D0" w:rsidP="00747E63">
            <w:pPr>
              <w:ind w:firstLine="284"/>
              <w:jc w:val="both"/>
              <w:rPr>
                <w:sz w:val="24"/>
                <w:szCs w:val="24"/>
              </w:rPr>
            </w:pPr>
            <w:r w:rsidRPr="00747E63">
              <w:rPr>
                <w:sz w:val="24"/>
                <w:szCs w:val="24"/>
              </w:rPr>
              <w:t>Содержательный раздел Программы восп</w:t>
            </w:r>
            <w:r w:rsidR="00C716DB" w:rsidRPr="00747E63">
              <w:rPr>
                <w:sz w:val="24"/>
                <w:szCs w:val="24"/>
              </w:rPr>
              <w:t>итания</w:t>
            </w:r>
          </w:p>
        </w:tc>
        <w:tc>
          <w:tcPr>
            <w:tcW w:w="911" w:type="dxa"/>
            <w:vAlign w:val="center"/>
          </w:tcPr>
          <w:p w:rsidR="00A065D0" w:rsidRPr="00747E63" w:rsidRDefault="00E223EC" w:rsidP="00747E63">
            <w:pPr>
              <w:ind w:firstLine="284"/>
              <w:jc w:val="both"/>
              <w:rPr>
                <w:sz w:val="24"/>
                <w:szCs w:val="24"/>
              </w:rPr>
            </w:pPr>
            <w:r>
              <w:rPr>
                <w:sz w:val="24"/>
                <w:szCs w:val="24"/>
              </w:rPr>
              <w:t>153</w:t>
            </w:r>
          </w:p>
        </w:tc>
      </w:tr>
      <w:tr w:rsidR="00A065D0" w:rsidRPr="00747E63" w:rsidTr="00736566">
        <w:trPr>
          <w:gridAfter w:val="1"/>
          <w:wAfter w:w="106" w:type="dxa"/>
          <w:trHeight w:val="280"/>
          <w:jc w:val="center"/>
        </w:trPr>
        <w:tc>
          <w:tcPr>
            <w:tcW w:w="899" w:type="dxa"/>
            <w:gridSpan w:val="3"/>
            <w:vMerge w:val="restart"/>
            <w:vAlign w:val="center"/>
          </w:tcPr>
          <w:p w:rsidR="00A065D0" w:rsidRPr="00747E63" w:rsidRDefault="00A065D0" w:rsidP="00736566">
            <w:pPr>
              <w:ind w:firstLine="1"/>
              <w:rPr>
                <w:sz w:val="24"/>
                <w:szCs w:val="24"/>
              </w:rPr>
            </w:pPr>
          </w:p>
        </w:tc>
        <w:tc>
          <w:tcPr>
            <w:tcW w:w="8186" w:type="dxa"/>
            <w:gridSpan w:val="2"/>
          </w:tcPr>
          <w:p w:rsidR="00A065D0" w:rsidRPr="00747E63" w:rsidRDefault="00A065D0" w:rsidP="00747E63">
            <w:pPr>
              <w:ind w:firstLine="284"/>
              <w:jc w:val="both"/>
              <w:rPr>
                <w:sz w:val="24"/>
                <w:szCs w:val="24"/>
              </w:rPr>
            </w:pPr>
            <w:r w:rsidRPr="00747E63">
              <w:rPr>
                <w:sz w:val="24"/>
                <w:szCs w:val="24"/>
              </w:rPr>
              <w:t>Формы совместной деятельности в образовательной организации</w:t>
            </w:r>
          </w:p>
          <w:p w:rsidR="00A065D0" w:rsidRPr="00747E63" w:rsidRDefault="00A065D0" w:rsidP="00747E63">
            <w:pPr>
              <w:ind w:firstLine="284"/>
              <w:jc w:val="both"/>
              <w:rPr>
                <w:sz w:val="24"/>
                <w:szCs w:val="24"/>
              </w:rPr>
            </w:pPr>
            <w:r w:rsidRPr="00747E63">
              <w:rPr>
                <w:sz w:val="24"/>
                <w:szCs w:val="24"/>
              </w:rPr>
              <w:t>Работа с родителями (законными представителями) воспитанников</w:t>
            </w:r>
          </w:p>
        </w:tc>
        <w:tc>
          <w:tcPr>
            <w:tcW w:w="911" w:type="dxa"/>
            <w:vAlign w:val="center"/>
          </w:tcPr>
          <w:p w:rsidR="00A065D0" w:rsidRPr="00747E63" w:rsidRDefault="00E223EC" w:rsidP="00747E63">
            <w:pPr>
              <w:ind w:firstLine="284"/>
              <w:jc w:val="both"/>
              <w:rPr>
                <w:sz w:val="24"/>
                <w:szCs w:val="24"/>
              </w:rPr>
            </w:pPr>
            <w:r>
              <w:rPr>
                <w:sz w:val="24"/>
                <w:szCs w:val="24"/>
              </w:rPr>
              <w:t>182</w:t>
            </w:r>
          </w:p>
        </w:tc>
      </w:tr>
      <w:tr w:rsidR="00A065D0" w:rsidRPr="00747E63" w:rsidTr="00736566">
        <w:trPr>
          <w:gridAfter w:val="1"/>
          <w:wAfter w:w="106" w:type="dxa"/>
          <w:trHeight w:val="280"/>
          <w:jc w:val="center"/>
        </w:trPr>
        <w:tc>
          <w:tcPr>
            <w:tcW w:w="899" w:type="dxa"/>
            <w:gridSpan w:val="3"/>
            <w:vMerge/>
            <w:vAlign w:val="center"/>
          </w:tcPr>
          <w:p w:rsidR="00A065D0" w:rsidRPr="00747E63" w:rsidRDefault="00A065D0" w:rsidP="00736566">
            <w:pPr>
              <w:ind w:firstLine="1"/>
              <w:rPr>
                <w:sz w:val="24"/>
                <w:szCs w:val="24"/>
              </w:rPr>
            </w:pPr>
          </w:p>
        </w:tc>
        <w:tc>
          <w:tcPr>
            <w:tcW w:w="8186" w:type="dxa"/>
            <w:gridSpan w:val="2"/>
          </w:tcPr>
          <w:p w:rsidR="00A065D0" w:rsidRPr="00747E63" w:rsidRDefault="00A065D0" w:rsidP="00747E63">
            <w:pPr>
              <w:ind w:firstLine="284"/>
              <w:jc w:val="both"/>
              <w:rPr>
                <w:sz w:val="24"/>
                <w:szCs w:val="24"/>
              </w:rPr>
            </w:pPr>
            <w:r w:rsidRPr="00747E63">
              <w:rPr>
                <w:sz w:val="24"/>
                <w:szCs w:val="24"/>
              </w:rPr>
              <w:t>События образовательной организации</w:t>
            </w:r>
          </w:p>
        </w:tc>
        <w:tc>
          <w:tcPr>
            <w:tcW w:w="911" w:type="dxa"/>
            <w:vAlign w:val="center"/>
          </w:tcPr>
          <w:p w:rsidR="00A065D0" w:rsidRPr="00747E63" w:rsidRDefault="00E223EC" w:rsidP="00747E63">
            <w:pPr>
              <w:ind w:firstLine="284"/>
              <w:jc w:val="both"/>
              <w:rPr>
                <w:sz w:val="24"/>
                <w:szCs w:val="24"/>
              </w:rPr>
            </w:pPr>
            <w:r>
              <w:rPr>
                <w:sz w:val="24"/>
                <w:szCs w:val="24"/>
              </w:rPr>
              <w:t>186</w:t>
            </w:r>
          </w:p>
        </w:tc>
      </w:tr>
      <w:tr w:rsidR="00A065D0" w:rsidRPr="00747E63" w:rsidTr="00736566">
        <w:trPr>
          <w:gridAfter w:val="1"/>
          <w:wAfter w:w="106" w:type="dxa"/>
          <w:trHeight w:val="280"/>
          <w:jc w:val="center"/>
        </w:trPr>
        <w:tc>
          <w:tcPr>
            <w:tcW w:w="899" w:type="dxa"/>
            <w:gridSpan w:val="3"/>
            <w:vMerge w:val="restart"/>
            <w:vAlign w:val="center"/>
          </w:tcPr>
          <w:p w:rsidR="00A065D0" w:rsidRPr="00747E63" w:rsidRDefault="00A065D0" w:rsidP="00736566">
            <w:pPr>
              <w:ind w:firstLine="1"/>
              <w:rPr>
                <w:sz w:val="24"/>
                <w:szCs w:val="24"/>
              </w:rPr>
            </w:pPr>
          </w:p>
        </w:tc>
        <w:tc>
          <w:tcPr>
            <w:tcW w:w="8186" w:type="dxa"/>
            <w:gridSpan w:val="2"/>
          </w:tcPr>
          <w:p w:rsidR="00A065D0" w:rsidRPr="00747E63" w:rsidRDefault="00A065D0" w:rsidP="00747E63">
            <w:pPr>
              <w:ind w:firstLine="284"/>
              <w:jc w:val="both"/>
              <w:rPr>
                <w:sz w:val="24"/>
                <w:szCs w:val="24"/>
              </w:rPr>
            </w:pPr>
            <w:r w:rsidRPr="00747E63">
              <w:rPr>
                <w:sz w:val="24"/>
                <w:szCs w:val="24"/>
              </w:rPr>
              <w:t>Совместная деятельность в образовательных ситуациях</w:t>
            </w:r>
          </w:p>
        </w:tc>
        <w:tc>
          <w:tcPr>
            <w:tcW w:w="911" w:type="dxa"/>
            <w:vAlign w:val="center"/>
          </w:tcPr>
          <w:p w:rsidR="00A065D0" w:rsidRPr="00747E63" w:rsidRDefault="00E223EC" w:rsidP="00747E63">
            <w:pPr>
              <w:ind w:firstLine="284"/>
              <w:jc w:val="both"/>
              <w:rPr>
                <w:sz w:val="24"/>
                <w:szCs w:val="24"/>
              </w:rPr>
            </w:pPr>
            <w:r>
              <w:rPr>
                <w:sz w:val="24"/>
                <w:szCs w:val="24"/>
              </w:rPr>
              <w:t>186</w:t>
            </w:r>
          </w:p>
        </w:tc>
      </w:tr>
      <w:tr w:rsidR="00A065D0" w:rsidRPr="00747E63" w:rsidTr="00736566">
        <w:trPr>
          <w:gridAfter w:val="1"/>
          <w:wAfter w:w="106" w:type="dxa"/>
          <w:trHeight w:val="280"/>
          <w:jc w:val="center"/>
        </w:trPr>
        <w:tc>
          <w:tcPr>
            <w:tcW w:w="899" w:type="dxa"/>
            <w:gridSpan w:val="3"/>
            <w:vMerge/>
            <w:vAlign w:val="center"/>
          </w:tcPr>
          <w:p w:rsidR="00A065D0" w:rsidRPr="00747E63" w:rsidRDefault="00A065D0" w:rsidP="00736566">
            <w:pPr>
              <w:ind w:firstLine="1"/>
              <w:rPr>
                <w:sz w:val="24"/>
                <w:szCs w:val="24"/>
              </w:rPr>
            </w:pPr>
          </w:p>
        </w:tc>
        <w:tc>
          <w:tcPr>
            <w:tcW w:w="8186" w:type="dxa"/>
            <w:gridSpan w:val="2"/>
          </w:tcPr>
          <w:p w:rsidR="00A065D0" w:rsidRPr="00747E63" w:rsidRDefault="00A065D0" w:rsidP="00747E63">
            <w:pPr>
              <w:ind w:firstLine="284"/>
              <w:jc w:val="both"/>
              <w:rPr>
                <w:sz w:val="24"/>
                <w:szCs w:val="24"/>
              </w:rPr>
            </w:pPr>
            <w:r w:rsidRPr="00747E63">
              <w:rPr>
                <w:sz w:val="24"/>
                <w:szCs w:val="24"/>
              </w:rPr>
              <w:t>Организация предметно-пространственной среды</w:t>
            </w:r>
          </w:p>
        </w:tc>
        <w:tc>
          <w:tcPr>
            <w:tcW w:w="911" w:type="dxa"/>
            <w:vAlign w:val="center"/>
          </w:tcPr>
          <w:p w:rsidR="00A065D0" w:rsidRPr="00747E63" w:rsidRDefault="00E223EC" w:rsidP="00747E63">
            <w:pPr>
              <w:ind w:firstLine="284"/>
              <w:jc w:val="both"/>
              <w:rPr>
                <w:sz w:val="24"/>
                <w:szCs w:val="24"/>
              </w:rPr>
            </w:pPr>
            <w:r>
              <w:rPr>
                <w:sz w:val="24"/>
                <w:szCs w:val="24"/>
              </w:rPr>
              <w:t>187</w:t>
            </w:r>
          </w:p>
        </w:tc>
      </w:tr>
      <w:tr w:rsidR="00A065D0" w:rsidRPr="00747E63" w:rsidTr="00736566">
        <w:trPr>
          <w:gridAfter w:val="1"/>
          <w:wAfter w:w="106" w:type="dxa"/>
          <w:trHeight w:val="268"/>
          <w:jc w:val="center"/>
        </w:trPr>
        <w:tc>
          <w:tcPr>
            <w:tcW w:w="899" w:type="dxa"/>
            <w:gridSpan w:val="3"/>
            <w:vAlign w:val="center"/>
          </w:tcPr>
          <w:p w:rsidR="00A065D0" w:rsidRPr="00747E63" w:rsidRDefault="00A065D0" w:rsidP="00736566">
            <w:pPr>
              <w:ind w:firstLine="1"/>
              <w:rPr>
                <w:sz w:val="24"/>
                <w:szCs w:val="24"/>
              </w:rPr>
            </w:pPr>
          </w:p>
        </w:tc>
        <w:tc>
          <w:tcPr>
            <w:tcW w:w="8186" w:type="dxa"/>
            <w:gridSpan w:val="2"/>
          </w:tcPr>
          <w:p w:rsidR="00A065D0" w:rsidRPr="00747E63" w:rsidRDefault="00A065D0" w:rsidP="00747E63">
            <w:pPr>
              <w:ind w:firstLine="284"/>
              <w:jc w:val="both"/>
              <w:rPr>
                <w:sz w:val="24"/>
                <w:szCs w:val="24"/>
              </w:rPr>
            </w:pPr>
            <w:r w:rsidRPr="00747E63">
              <w:rPr>
                <w:sz w:val="24"/>
                <w:szCs w:val="24"/>
              </w:rPr>
              <w:t>Организационный раздел Программы воспитания</w:t>
            </w:r>
          </w:p>
        </w:tc>
        <w:tc>
          <w:tcPr>
            <w:tcW w:w="911" w:type="dxa"/>
            <w:vAlign w:val="center"/>
          </w:tcPr>
          <w:p w:rsidR="00A065D0" w:rsidRPr="00747E63" w:rsidRDefault="00A065D0" w:rsidP="00747E63">
            <w:pPr>
              <w:ind w:firstLine="284"/>
              <w:jc w:val="both"/>
              <w:rPr>
                <w:sz w:val="24"/>
                <w:szCs w:val="24"/>
              </w:rPr>
            </w:pPr>
          </w:p>
        </w:tc>
      </w:tr>
      <w:tr w:rsidR="00A065D0" w:rsidRPr="00747E63" w:rsidTr="00736566">
        <w:trPr>
          <w:gridAfter w:val="1"/>
          <w:wAfter w:w="106" w:type="dxa"/>
          <w:trHeight w:val="993"/>
          <w:jc w:val="center"/>
        </w:trPr>
        <w:tc>
          <w:tcPr>
            <w:tcW w:w="899" w:type="dxa"/>
            <w:gridSpan w:val="3"/>
          </w:tcPr>
          <w:p w:rsidR="00A065D0" w:rsidRPr="00747E63" w:rsidRDefault="00A065D0" w:rsidP="00736566">
            <w:pPr>
              <w:ind w:firstLine="1"/>
              <w:rPr>
                <w:sz w:val="24"/>
                <w:szCs w:val="24"/>
              </w:rPr>
            </w:pPr>
            <w:r w:rsidRPr="00747E63">
              <w:rPr>
                <w:sz w:val="24"/>
                <w:szCs w:val="24"/>
              </w:rPr>
              <w:t>3.9.</w:t>
            </w:r>
          </w:p>
          <w:p w:rsidR="00A065D0" w:rsidRPr="00747E63" w:rsidRDefault="00A065D0" w:rsidP="00736566">
            <w:pPr>
              <w:ind w:firstLine="1"/>
              <w:rPr>
                <w:sz w:val="24"/>
                <w:szCs w:val="24"/>
              </w:rPr>
            </w:pPr>
            <w:r w:rsidRPr="00747E63">
              <w:rPr>
                <w:sz w:val="24"/>
                <w:szCs w:val="24"/>
              </w:rPr>
              <w:t>3.9.1.</w:t>
            </w:r>
          </w:p>
        </w:tc>
        <w:tc>
          <w:tcPr>
            <w:tcW w:w="8186" w:type="dxa"/>
            <w:gridSpan w:val="2"/>
          </w:tcPr>
          <w:p w:rsidR="00A065D0" w:rsidRPr="00747E63" w:rsidRDefault="00A065D0" w:rsidP="00747E63">
            <w:pPr>
              <w:ind w:firstLine="284"/>
              <w:jc w:val="both"/>
              <w:rPr>
                <w:bCs/>
                <w:sz w:val="24"/>
                <w:szCs w:val="24"/>
              </w:rPr>
            </w:pPr>
            <w:r w:rsidRPr="00747E63">
              <w:rPr>
                <w:bCs/>
                <w:sz w:val="24"/>
                <w:szCs w:val="24"/>
              </w:rPr>
              <w:t>Часть, формируемая участниками образовательных отношений</w:t>
            </w:r>
          </w:p>
          <w:p w:rsidR="00A065D0" w:rsidRPr="00747E63" w:rsidRDefault="00A065D0" w:rsidP="00747E63">
            <w:pPr>
              <w:tabs>
                <w:tab w:val="left" w:pos="9304"/>
              </w:tabs>
              <w:ind w:right="522" w:firstLine="284"/>
              <w:jc w:val="both"/>
              <w:rPr>
                <w:sz w:val="24"/>
                <w:szCs w:val="24"/>
              </w:rPr>
            </w:pPr>
            <w:r w:rsidRPr="00747E63">
              <w:rPr>
                <w:sz w:val="24"/>
                <w:szCs w:val="24"/>
              </w:rPr>
              <w:t>Специфика национальных, социокультурных и иных условий, в которых осуществляется образовательная деятельность</w:t>
            </w:r>
          </w:p>
        </w:tc>
        <w:tc>
          <w:tcPr>
            <w:tcW w:w="911" w:type="dxa"/>
            <w:vAlign w:val="center"/>
          </w:tcPr>
          <w:p w:rsidR="00A065D0" w:rsidRPr="00747E63" w:rsidRDefault="00E223EC" w:rsidP="00747E63">
            <w:pPr>
              <w:ind w:firstLine="284"/>
              <w:jc w:val="both"/>
              <w:rPr>
                <w:sz w:val="24"/>
                <w:szCs w:val="24"/>
              </w:rPr>
            </w:pPr>
            <w:r>
              <w:rPr>
                <w:sz w:val="24"/>
                <w:szCs w:val="24"/>
              </w:rPr>
              <w:t>189</w:t>
            </w:r>
          </w:p>
        </w:tc>
      </w:tr>
      <w:tr w:rsidR="00A065D0" w:rsidRPr="00747E63" w:rsidTr="00736566">
        <w:trPr>
          <w:gridAfter w:val="1"/>
          <w:wAfter w:w="106" w:type="dxa"/>
          <w:trHeight w:val="497"/>
          <w:jc w:val="center"/>
        </w:trPr>
        <w:tc>
          <w:tcPr>
            <w:tcW w:w="899" w:type="dxa"/>
            <w:gridSpan w:val="3"/>
            <w:vAlign w:val="center"/>
          </w:tcPr>
          <w:p w:rsidR="00A065D0" w:rsidRPr="00747E63" w:rsidRDefault="00A065D0" w:rsidP="00736566">
            <w:pPr>
              <w:ind w:firstLine="1"/>
              <w:rPr>
                <w:sz w:val="24"/>
                <w:szCs w:val="24"/>
              </w:rPr>
            </w:pPr>
            <w:r w:rsidRPr="00747E63">
              <w:rPr>
                <w:sz w:val="24"/>
                <w:szCs w:val="24"/>
              </w:rPr>
              <w:t>3.9.2.</w:t>
            </w:r>
          </w:p>
        </w:tc>
        <w:tc>
          <w:tcPr>
            <w:tcW w:w="8186" w:type="dxa"/>
            <w:gridSpan w:val="2"/>
          </w:tcPr>
          <w:p w:rsidR="00A065D0" w:rsidRPr="00747E63" w:rsidRDefault="00A065D0" w:rsidP="00747E63">
            <w:pPr>
              <w:ind w:firstLine="284"/>
              <w:jc w:val="both"/>
              <w:rPr>
                <w:bCs/>
                <w:sz w:val="24"/>
                <w:szCs w:val="24"/>
              </w:rPr>
            </w:pPr>
            <w:r w:rsidRPr="00747E63">
              <w:rPr>
                <w:sz w:val="24"/>
                <w:szCs w:val="24"/>
              </w:rPr>
              <w:t>Направления, выбранные участниками обр</w:t>
            </w:r>
            <w:r w:rsidR="00C716DB" w:rsidRPr="00747E63">
              <w:rPr>
                <w:sz w:val="24"/>
                <w:szCs w:val="24"/>
              </w:rPr>
              <w:t xml:space="preserve">азовательных отношений из числа </w:t>
            </w:r>
            <w:r w:rsidRPr="00747E63">
              <w:rPr>
                <w:sz w:val="24"/>
                <w:szCs w:val="24"/>
              </w:rPr>
              <w:t>парциальных программ</w:t>
            </w:r>
          </w:p>
        </w:tc>
        <w:tc>
          <w:tcPr>
            <w:tcW w:w="911" w:type="dxa"/>
            <w:vAlign w:val="center"/>
          </w:tcPr>
          <w:p w:rsidR="00A065D0" w:rsidRPr="00747E63" w:rsidRDefault="00E223EC" w:rsidP="00E223EC">
            <w:pPr>
              <w:jc w:val="both"/>
              <w:rPr>
                <w:sz w:val="24"/>
                <w:szCs w:val="24"/>
              </w:rPr>
            </w:pPr>
            <w:r>
              <w:rPr>
                <w:sz w:val="24"/>
                <w:szCs w:val="24"/>
              </w:rPr>
              <w:t xml:space="preserve"> 190</w:t>
            </w:r>
          </w:p>
        </w:tc>
      </w:tr>
      <w:tr w:rsidR="00A065D0" w:rsidRPr="00747E63" w:rsidTr="00736566">
        <w:trPr>
          <w:gridAfter w:val="1"/>
          <w:wAfter w:w="106" w:type="dxa"/>
          <w:trHeight w:val="338"/>
          <w:jc w:val="center"/>
        </w:trPr>
        <w:tc>
          <w:tcPr>
            <w:tcW w:w="9085" w:type="dxa"/>
            <w:gridSpan w:val="5"/>
            <w:shd w:val="clear" w:color="auto" w:fill="auto"/>
            <w:vAlign w:val="center"/>
          </w:tcPr>
          <w:p w:rsidR="00A065D0" w:rsidRPr="00747E63" w:rsidRDefault="00A065D0" w:rsidP="00736566">
            <w:pPr>
              <w:ind w:firstLine="1"/>
              <w:rPr>
                <w:sz w:val="24"/>
                <w:szCs w:val="24"/>
              </w:rPr>
            </w:pPr>
            <w:r w:rsidRPr="00747E63">
              <w:rPr>
                <w:sz w:val="24"/>
                <w:szCs w:val="24"/>
                <w:lang w:val="en-US"/>
              </w:rPr>
              <w:t>IV</w:t>
            </w:r>
            <w:r w:rsidRPr="00747E63">
              <w:rPr>
                <w:sz w:val="24"/>
                <w:szCs w:val="24"/>
              </w:rPr>
              <w:t xml:space="preserve">. ОРГАНИЗАЦИОННЫЙ  РАЗДЕЛ </w:t>
            </w:r>
          </w:p>
        </w:tc>
        <w:tc>
          <w:tcPr>
            <w:tcW w:w="911" w:type="dxa"/>
            <w:shd w:val="clear" w:color="auto" w:fill="auto"/>
            <w:vAlign w:val="center"/>
          </w:tcPr>
          <w:p w:rsidR="00A065D0" w:rsidRPr="00747E63" w:rsidRDefault="00833FFB" w:rsidP="00747E63">
            <w:pPr>
              <w:ind w:firstLine="284"/>
              <w:jc w:val="both"/>
              <w:rPr>
                <w:sz w:val="24"/>
                <w:szCs w:val="24"/>
              </w:rPr>
            </w:pPr>
            <w:r>
              <w:rPr>
                <w:sz w:val="24"/>
                <w:szCs w:val="24"/>
              </w:rPr>
              <w:t>209</w:t>
            </w:r>
          </w:p>
        </w:tc>
      </w:tr>
      <w:tr w:rsidR="00A065D0" w:rsidRPr="00747E63" w:rsidTr="00736566">
        <w:trPr>
          <w:gridAfter w:val="1"/>
          <w:wAfter w:w="106" w:type="dxa"/>
          <w:trHeight w:val="450"/>
          <w:jc w:val="center"/>
        </w:trPr>
        <w:tc>
          <w:tcPr>
            <w:tcW w:w="818" w:type="dxa"/>
            <w:gridSpan w:val="2"/>
            <w:vAlign w:val="center"/>
          </w:tcPr>
          <w:p w:rsidR="00A065D0" w:rsidRPr="00747E63" w:rsidRDefault="00A065D0" w:rsidP="00736566">
            <w:pPr>
              <w:ind w:firstLine="1"/>
              <w:rPr>
                <w:sz w:val="24"/>
                <w:szCs w:val="24"/>
              </w:rPr>
            </w:pPr>
            <w:r w:rsidRPr="00747E63">
              <w:rPr>
                <w:sz w:val="24"/>
                <w:szCs w:val="24"/>
              </w:rPr>
              <w:t>4.1</w:t>
            </w:r>
          </w:p>
        </w:tc>
        <w:tc>
          <w:tcPr>
            <w:tcW w:w="8267" w:type="dxa"/>
            <w:gridSpan w:val="3"/>
            <w:shd w:val="clear" w:color="auto" w:fill="auto"/>
            <w:vAlign w:val="center"/>
          </w:tcPr>
          <w:p w:rsidR="00A065D0" w:rsidRPr="00747E63" w:rsidRDefault="00A065D0" w:rsidP="00736566">
            <w:pPr>
              <w:ind w:firstLine="284"/>
              <w:rPr>
                <w:sz w:val="24"/>
                <w:szCs w:val="24"/>
              </w:rPr>
            </w:pPr>
            <w:r w:rsidRPr="00747E63">
              <w:rPr>
                <w:sz w:val="24"/>
                <w:szCs w:val="24"/>
              </w:rPr>
              <w:t>Психолого-педагогические условия, обеспечивающие развитие ребенка.</w:t>
            </w:r>
          </w:p>
        </w:tc>
        <w:tc>
          <w:tcPr>
            <w:tcW w:w="911" w:type="dxa"/>
            <w:vAlign w:val="center"/>
          </w:tcPr>
          <w:p w:rsidR="00A065D0" w:rsidRPr="00747E63" w:rsidRDefault="00833FFB" w:rsidP="00747E63">
            <w:pPr>
              <w:ind w:firstLine="284"/>
              <w:jc w:val="both"/>
              <w:rPr>
                <w:sz w:val="24"/>
                <w:szCs w:val="24"/>
              </w:rPr>
            </w:pPr>
            <w:r>
              <w:rPr>
                <w:sz w:val="24"/>
                <w:szCs w:val="24"/>
              </w:rPr>
              <w:t>209</w:t>
            </w:r>
          </w:p>
        </w:tc>
      </w:tr>
      <w:tr w:rsidR="00A065D0" w:rsidRPr="00747E63" w:rsidTr="00736566">
        <w:trPr>
          <w:gridAfter w:val="1"/>
          <w:wAfter w:w="106" w:type="dxa"/>
          <w:trHeight w:val="450"/>
          <w:jc w:val="center"/>
        </w:trPr>
        <w:tc>
          <w:tcPr>
            <w:tcW w:w="818" w:type="dxa"/>
            <w:gridSpan w:val="2"/>
            <w:vAlign w:val="center"/>
          </w:tcPr>
          <w:p w:rsidR="00A065D0" w:rsidRPr="00747E63" w:rsidRDefault="00A065D0" w:rsidP="00736566">
            <w:pPr>
              <w:ind w:firstLine="1"/>
              <w:rPr>
                <w:sz w:val="24"/>
                <w:szCs w:val="24"/>
              </w:rPr>
            </w:pPr>
            <w:r w:rsidRPr="00747E63">
              <w:rPr>
                <w:sz w:val="24"/>
                <w:szCs w:val="24"/>
                <w:lang w:val="en-US"/>
              </w:rPr>
              <w:t>4</w:t>
            </w:r>
            <w:r w:rsidRPr="00747E63">
              <w:rPr>
                <w:sz w:val="24"/>
                <w:szCs w:val="24"/>
              </w:rPr>
              <w:t>.2.</w:t>
            </w:r>
          </w:p>
        </w:tc>
        <w:tc>
          <w:tcPr>
            <w:tcW w:w="8267" w:type="dxa"/>
            <w:gridSpan w:val="3"/>
            <w:shd w:val="clear" w:color="auto" w:fill="auto"/>
            <w:vAlign w:val="center"/>
          </w:tcPr>
          <w:p w:rsidR="00A065D0" w:rsidRPr="00747E63" w:rsidRDefault="00A065D0" w:rsidP="00736566">
            <w:pPr>
              <w:ind w:firstLine="284"/>
              <w:rPr>
                <w:sz w:val="24"/>
                <w:szCs w:val="24"/>
              </w:rPr>
            </w:pPr>
            <w:r w:rsidRPr="00747E63">
              <w:rPr>
                <w:sz w:val="24"/>
                <w:szCs w:val="24"/>
              </w:rPr>
              <w:t>Особенности организации развива</w:t>
            </w:r>
            <w:r w:rsidR="00C716DB" w:rsidRPr="00747E63">
              <w:rPr>
                <w:sz w:val="24"/>
                <w:szCs w:val="24"/>
              </w:rPr>
              <w:t xml:space="preserve">ющей предметно-пространственной </w:t>
            </w:r>
            <w:r w:rsidRPr="00747E63">
              <w:rPr>
                <w:sz w:val="24"/>
                <w:szCs w:val="24"/>
              </w:rPr>
              <w:t xml:space="preserve">среды.   </w:t>
            </w:r>
          </w:p>
        </w:tc>
        <w:tc>
          <w:tcPr>
            <w:tcW w:w="911" w:type="dxa"/>
            <w:vAlign w:val="center"/>
          </w:tcPr>
          <w:p w:rsidR="00A065D0" w:rsidRPr="00747E63" w:rsidRDefault="00833FFB" w:rsidP="00747E63">
            <w:pPr>
              <w:ind w:firstLine="284"/>
              <w:jc w:val="both"/>
              <w:rPr>
                <w:sz w:val="24"/>
                <w:szCs w:val="24"/>
              </w:rPr>
            </w:pPr>
            <w:r>
              <w:rPr>
                <w:sz w:val="24"/>
                <w:szCs w:val="24"/>
              </w:rPr>
              <w:t>210</w:t>
            </w:r>
          </w:p>
        </w:tc>
      </w:tr>
      <w:tr w:rsidR="00A065D0" w:rsidRPr="00747E63" w:rsidTr="00736566">
        <w:trPr>
          <w:gridAfter w:val="1"/>
          <w:wAfter w:w="106" w:type="dxa"/>
          <w:trHeight w:val="450"/>
          <w:jc w:val="center"/>
        </w:trPr>
        <w:tc>
          <w:tcPr>
            <w:tcW w:w="818" w:type="dxa"/>
            <w:gridSpan w:val="2"/>
            <w:shd w:val="clear" w:color="auto" w:fill="auto"/>
            <w:vAlign w:val="center"/>
          </w:tcPr>
          <w:p w:rsidR="00A065D0" w:rsidRPr="00747E63" w:rsidRDefault="00A065D0" w:rsidP="00736566">
            <w:pPr>
              <w:ind w:firstLine="1"/>
              <w:rPr>
                <w:sz w:val="24"/>
                <w:szCs w:val="24"/>
              </w:rPr>
            </w:pPr>
            <w:r w:rsidRPr="00747E63">
              <w:rPr>
                <w:sz w:val="24"/>
                <w:szCs w:val="24"/>
              </w:rPr>
              <w:t>4.3.</w:t>
            </w:r>
          </w:p>
        </w:tc>
        <w:tc>
          <w:tcPr>
            <w:tcW w:w="8267" w:type="dxa"/>
            <w:gridSpan w:val="3"/>
            <w:shd w:val="clear" w:color="auto" w:fill="auto"/>
            <w:vAlign w:val="center"/>
          </w:tcPr>
          <w:p w:rsidR="00A065D0" w:rsidRPr="00747E63" w:rsidRDefault="00A065D0" w:rsidP="00736566">
            <w:pPr>
              <w:ind w:firstLine="284"/>
              <w:rPr>
                <w:sz w:val="24"/>
                <w:szCs w:val="24"/>
              </w:rPr>
            </w:pPr>
            <w:r w:rsidRPr="00747E63">
              <w:rPr>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911" w:type="dxa"/>
            <w:shd w:val="clear" w:color="auto" w:fill="auto"/>
            <w:vAlign w:val="center"/>
          </w:tcPr>
          <w:p w:rsidR="00A065D0" w:rsidRPr="00747E63" w:rsidRDefault="00833FFB" w:rsidP="00747E63">
            <w:pPr>
              <w:ind w:firstLine="284"/>
              <w:jc w:val="both"/>
              <w:rPr>
                <w:sz w:val="24"/>
                <w:szCs w:val="24"/>
              </w:rPr>
            </w:pPr>
            <w:r>
              <w:rPr>
                <w:sz w:val="24"/>
                <w:szCs w:val="24"/>
              </w:rPr>
              <w:t>212</w:t>
            </w:r>
          </w:p>
        </w:tc>
      </w:tr>
      <w:tr w:rsidR="00A065D0" w:rsidRPr="00747E63" w:rsidTr="00736566">
        <w:trPr>
          <w:gridAfter w:val="1"/>
          <w:wAfter w:w="106" w:type="dxa"/>
          <w:trHeight w:val="450"/>
          <w:jc w:val="center"/>
        </w:trPr>
        <w:tc>
          <w:tcPr>
            <w:tcW w:w="818" w:type="dxa"/>
            <w:gridSpan w:val="2"/>
            <w:shd w:val="clear" w:color="auto" w:fill="auto"/>
            <w:vAlign w:val="center"/>
          </w:tcPr>
          <w:p w:rsidR="00A065D0" w:rsidRPr="00747E63" w:rsidRDefault="00A065D0" w:rsidP="00736566">
            <w:pPr>
              <w:ind w:firstLine="1"/>
              <w:rPr>
                <w:sz w:val="24"/>
                <w:szCs w:val="24"/>
              </w:rPr>
            </w:pPr>
            <w:r w:rsidRPr="00747E63">
              <w:rPr>
                <w:sz w:val="24"/>
                <w:szCs w:val="24"/>
              </w:rPr>
              <w:t>4.4.</w:t>
            </w:r>
          </w:p>
        </w:tc>
        <w:tc>
          <w:tcPr>
            <w:tcW w:w="8267" w:type="dxa"/>
            <w:gridSpan w:val="3"/>
            <w:shd w:val="clear" w:color="auto" w:fill="auto"/>
            <w:vAlign w:val="center"/>
          </w:tcPr>
          <w:p w:rsidR="00A065D0" w:rsidRPr="00747E63" w:rsidRDefault="00A065D0" w:rsidP="00736566">
            <w:pPr>
              <w:ind w:firstLine="284"/>
              <w:rPr>
                <w:sz w:val="24"/>
                <w:szCs w:val="24"/>
              </w:rPr>
            </w:pPr>
            <w:r w:rsidRPr="00747E63">
              <w:rPr>
                <w:sz w:val="24"/>
                <w:szCs w:val="24"/>
              </w:rPr>
              <w:t>Перечень литературных, музыкальных, художественных, анимационных произведений для реализации программы ДО.</w:t>
            </w:r>
          </w:p>
        </w:tc>
        <w:tc>
          <w:tcPr>
            <w:tcW w:w="911" w:type="dxa"/>
            <w:shd w:val="clear" w:color="auto" w:fill="auto"/>
            <w:vAlign w:val="center"/>
          </w:tcPr>
          <w:p w:rsidR="00A065D0" w:rsidRPr="00747E63" w:rsidRDefault="00833FFB" w:rsidP="00747E63">
            <w:pPr>
              <w:ind w:firstLine="284"/>
              <w:jc w:val="both"/>
              <w:rPr>
                <w:sz w:val="24"/>
                <w:szCs w:val="24"/>
              </w:rPr>
            </w:pPr>
            <w:r>
              <w:rPr>
                <w:sz w:val="24"/>
                <w:szCs w:val="24"/>
              </w:rPr>
              <w:t>219</w:t>
            </w:r>
          </w:p>
        </w:tc>
      </w:tr>
      <w:tr w:rsidR="00A065D0" w:rsidRPr="00747E63" w:rsidTr="00736566">
        <w:trPr>
          <w:gridAfter w:val="1"/>
          <w:wAfter w:w="106" w:type="dxa"/>
          <w:trHeight w:val="450"/>
          <w:jc w:val="center"/>
        </w:trPr>
        <w:tc>
          <w:tcPr>
            <w:tcW w:w="818" w:type="dxa"/>
            <w:gridSpan w:val="2"/>
            <w:shd w:val="clear" w:color="auto" w:fill="auto"/>
            <w:vAlign w:val="center"/>
          </w:tcPr>
          <w:p w:rsidR="00A065D0" w:rsidRPr="00747E63" w:rsidRDefault="00A065D0" w:rsidP="00736566">
            <w:pPr>
              <w:ind w:firstLine="1"/>
              <w:rPr>
                <w:sz w:val="24"/>
                <w:szCs w:val="24"/>
              </w:rPr>
            </w:pPr>
            <w:r w:rsidRPr="00747E63">
              <w:rPr>
                <w:sz w:val="24"/>
                <w:szCs w:val="24"/>
                <w:lang w:val="en-US"/>
              </w:rPr>
              <w:t>4</w:t>
            </w:r>
            <w:r w:rsidRPr="00747E63">
              <w:rPr>
                <w:sz w:val="24"/>
                <w:szCs w:val="24"/>
              </w:rPr>
              <w:t>.5.</w:t>
            </w:r>
          </w:p>
        </w:tc>
        <w:tc>
          <w:tcPr>
            <w:tcW w:w="8267" w:type="dxa"/>
            <w:gridSpan w:val="3"/>
            <w:shd w:val="clear" w:color="auto" w:fill="auto"/>
            <w:vAlign w:val="center"/>
          </w:tcPr>
          <w:p w:rsidR="00A065D0" w:rsidRPr="00747E63" w:rsidRDefault="00A065D0" w:rsidP="00736566">
            <w:pPr>
              <w:ind w:firstLine="284"/>
              <w:rPr>
                <w:sz w:val="24"/>
                <w:szCs w:val="24"/>
              </w:rPr>
            </w:pPr>
            <w:r w:rsidRPr="00747E63">
              <w:rPr>
                <w:sz w:val="24"/>
                <w:szCs w:val="24"/>
              </w:rPr>
              <w:t>Кадровые условия реализации программы ДО.</w:t>
            </w:r>
          </w:p>
        </w:tc>
        <w:tc>
          <w:tcPr>
            <w:tcW w:w="911" w:type="dxa"/>
            <w:shd w:val="clear" w:color="auto" w:fill="auto"/>
            <w:vAlign w:val="center"/>
          </w:tcPr>
          <w:p w:rsidR="00A065D0" w:rsidRPr="00747E63" w:rsidRDefault="00833FFB" w:rsidP="00747E63">
            <w:pPr>
              <w:ind w:firstLine="284"/>
              <w:jc w:val="both"/>
              <w:rPr>
                <w:sz w:val="24"/>
                <w:szCs w:val="24"/>
              </w:rPr>
            </w:pPr>
            <w:r>
              <w:rPr>
                <w:sz w:val="24"/>
                <w:szCs w:val="24"/>
              </w:rPr>
              <w:t>234</w:t>
            </w:r>
          </w:p>
        </w:tc>
      </w:tr>
      <w:tr w:rsidR="00A065D0" w:rsidRPr="00747E63" w:rsidTr="00736566">
        <w:trPr>
          <w:gridAfter w:val="1"/>
          <w:wAfter w:w="106" w:type="dxa"/>
          <w:trHeight w:val="450"/>
          <w:jc w:val="center"/>
        </w:trPr>
        <w:tc>
          <w:tcPr>
            <w:tcW w:w="818" w:type="dxa"/>
            <w:gridSpan w:val="2"/>
            <w:shd w:val="clear" w:color="auto" w:fill="auto"/>
            <w:vAlign w:val="center"/>
          </w:tcPr>
          <w:p w:rsidR="00A065D0" w:rsidRPr="00747E63" w:rsidRDefault="00A065D0" w:rsidP="00736566">
            <w:pPr>
              <w:ind w:firstLine="1"/>
              <w:rPr>
                <w:sz w:val="24"/>
                <w:szCs w:val="24"/>
              </w:rPr>
            </w:pPr>
            <w:r w:rsidRPr="00747E63">
              <w:rPr>
                <w:sz w:val="24"/>
                <w:szCs w:val="24"/>
                <w:lang w:val="en-US"/>
              </w:rPr>
              <w:t>4</w:t>
            </w:r>
            <w:r w:rsidRPr="00747E63">
              <w:rPr>
                <w:sz w:val="24"/>
                <w:szCs w:val="24"/>
              </w:rPr>
              <w:t>.6.</w:t>
            </w:r>
          </w:p>
        </w:tc>
        <w:tc>
          <w:tcPr>
            <w:tcW w:w="8267" w:type="dxa"/>
            <w:gridSpan w:val="3"/>
            <w:shd w:val="clear" w:color="auto" w:fill="auto"/>
            <w:vAlign w:val="center"/>
          </w:tcPr>
          <w:p w:rsidR="00A065D0" w:rsidRPr="00747E63" w:rsidRDefault="00A065D0" w:rsidP="00736566">
            <w:pPr>
              <w:ind w:firstLine="284"/>
              <w:rPr>
                <w:sz w:val="24"/>
                <w:szCs w:val="24"/>
              </w:rPr>
            </w:pPr>
            <w:r w:rsidRPr="00747E63">
              <w:rPr>
                <w:sz w:val="24"/>
                <w:szCs w:val="24"/>
              </w:rPr>
              <w:t>Часть, формируемая участниками образовательных отношений</w:t>
            </w:r>
          </w:p>
          <w:p w:rsidR="00A065D0" w:rsidRPr="00747E63" w:rsidRDefault="00A065D0" w:rsidP="00736566">
            <w:pPr>
              <w:ind w:firstLine="284"/>
              <w:rPr>
                <w:sz w:val="24"/>
                <w:szCs w:val="24"/>
              </w:rPr>
            </w:pPr>
            <w:r w:rsidRPr="00747E63">
              <w:rPr>
                <w:sz w:val="24"/>
                <w:szCs w:val="24"/>
              </w:rPr>
              <w:t>Примерное календ</w:t>
            </w:r>
            <w:r w:rsidR="00C716DB" w:rsidRPr="00747E63">
              <w:rPr>
                <w:sz w:val="24"/>
                <w:szCs w:val="24"/>
              </w:rPr>
              <w:t xml:space="preserve">арно-тематическое планирование. </w:t>
            </w:r>
            <w:r w:rsidRPr="00747E63">
              <w:rPr>
                <w:sz w:val="24"/>
                <w:szCs w:val="24"/>
              </w:rPr>
              <w:t xml:space="preserve">Режим и распорядок дня в группах </w:t>
            </w:r>
            <w:r w:rsidR="00C716DB" w:rsidRPr="00747E63">
              <w:rPr>
                <w:sz w:val="24"/>
                <w:szCs w:val="24"/>
              </w:rPr>
              <w:t xml:space="preserve">раннего возраста и в дошкольных </w:t>
            </w:r>
            <w:r w:rsidRPr="00747E63">
              <w:rPr>
                <w:sz w:val="24"/>
                <w:szCs w:val="24"/>
              </w:rPr>
              <w:t>группах.</w:t>
            </w:r>
          </w:p>
        </w:tc>
        <w:tc>
          <w:tcPr>
            <w:tcW w:w="911" w:type="dxa"/>
            <w:shd w:val="clear" w:color="auto" w:fill="auto"/>
            <w:vAlign w:val="center"/>
          </w:tcPr>
          <w:p w:rsidR="00A065D0" w:rsidRPr="00747E63" w:rsidRDefault="00833FFB" w:rsidP="00747E63">
            <w:pPr>
              <w:ind w:firstLine="284"/>
              <w:jc w:val="both"/>
              <w:rPr>
                <w:sz w:val="24"/>
                <w:szCs w:val="24"/>
              </w:rPr>
            </w:pPr>
            <w:r>
              <w:rPr>
                <w:sz w:val="24"/>
                <w:szCs w:val="24"/>
              </w:rPr>
              <w:t>241</w:t>
            </w:r>
          </w:p>
        </w:tc>
      </w:tr>
      <w:tr w:rsidR="00A065D0" w:rsidRPr="00747E63" w:rsidTr="00736566">
        <w:trPr>
          <w:gridAfter w:val="1"/>
          <w:wAfter w:w="106" w:type="dxa"/>
          <w:trHeight w:val="450"/>
          <w:jc w:val="center"/>
        </w:trPr>
        <w:tc>
          <w:tcPr>
            <w:tcW w:w="818" w:type="dxa"/>
            <w:gridSpan w:val="2"/>
            <w:shd w:val="clear" w:color="auto" w:fill="auto"/>
            <w:vAlign w:val="center"/>
          </w:tcPr>
          <w:p w:rsidR="00A065D0" w:rsidRPr="00747E63" w:rsidRDefault="00A065D0" w:rsidP="00736566">
            <w:pPr>
              <w:ind w:firstLine="1"/>
              <w:rPr>
                <w:sz w:val="24"/>
                <w:szCs w:val="24"/>
              </w:rPr>
            </w:pPr>
            <w:r w:rsidRPr="00747E63">
              <w:rPr>
                <w:sz w:val="24"/>
                <w:szCs w:val="24"/>
                <w:lang w:val="en-US"/>
              </w:rPr>
              <w:t>4</w:t>
            </w:r>
            <w:r w:rsidRPr="00747E63">
              <w:rPr>
                <w:sz w:val="24"/>
                <w:szCs w:val="24"/>
              </w:rPr>
              <w:t>.7.</w:t>
            </w:r>
          </w:p>
        </w:tc>
        <w:tc>
          <w:tcPr>
            <w:tcW w:w="8267" w:type="dxa"/>
            <w:gridSpan w:val="3"/>
            <w:shd w:val="clear" w:color="auto" w:fill="auto"/>
            <w:vAlign w:val="center"/>
          </w:tcPr>
          <w:p w:rsidR="00A065D0" w:rsidRPr="00747E63" w:rsidRDefault="00A065D0" w:rsidP="00736566">
            <w:pPr>
              <w:ind w:firstLine="284"/>
              <w:rPr>
                <w:sz w:val="24"/>
                <w:szCs w:val="24"/>
              </w:rPr>
            </w:pPr>
            <w:r w:rsidRPr="00747E63">
              <w:rPr>
                <w:sz w:val="24"/>
                <w:szCs w:val="24"/>
              </w:rPr>
              <w:t>Календарный план воспитательной работы ДОУ</w:t>
            </w:r>
          </w:p>
        </w:tc>
        <w:tc>
          <w:tcPr>
            <w:tcW w:w="911" w:type="dxa"/>
            <w:shd w:val="clear" w:color="auto" w:fill="auto"/>
            <w:vAlign w:val="center"/>
          </w:tcPr>
          <w:p w:rsidR="00A065D0" w:rsidRPr="00747E63" w:rsidRDefault="00833FFB" w:rsidP="00747E63">
            <w:pPr>
              <w:ind w:firstLine="284"/>
              <w:jc w:val="both"/>
              <w:rPr>
                <w:sz w:val="24"/>
                <w:szCs w:val="24"/>
              </w:rPr>
            </w:pPr>
            <w:r>
              <w:rPr>
                <w:sz w:val="24"/>
                <w:szCs w:val="24"/>
              </w:rPr>
              <w:t>241</w:t>
            </w:r>
          </w:p>
        </w:tc>
      </w:tr>
      <w:tr w:rsidR="00A065D0" w:rsidRPr="00747E63" w:rsidTr="00736566">
        <w:trPr>
          <w:gridAfter w:val="1"/>
          <w:wAfter w:w="106" w:type="dxa"/>
          <w:trHeight w:val="450"/>
          <w:jc w:val="center"/>
        </w:trPr>
        <w:tc>
          <w:tcPr>
            <w:tcW w:w="818" w:type="dxa"/>
            <w:gridSpan w:val="2"/>
            <w:shd w:val="clear" w:color="auto" w:fill="auto"/>
            <w:vAlign w:val="center"/>
          </w:tcPr>
          <w:p w:rsidR="00A065D0" w:rsidRPr="00747E63" w:rsidRDefault="00A065D0" w:rsidP="00736566">
            <w:pPr>
              <w:ind w:firstLine="1"/>
              <w:rPr>
                <w:sz w:val="24"/>
                <w:szCs w:val="24"/>
              </w:rPr>
            </w:pPr>
            <w:r w:rsidRPr="00747E63">
              <w:rPr>
                <w:sz w:val="24"/>
                <w:szCs w:val="24"/>
              </w:rPr>
              <w:t>4.8.</w:t>
            </w:r>
          </w:p>
          <w:p w:rsidR="00A065D0" w:rsidRPr="00747E63" w:rsidRDefault="00A065D0" w:rsidP="00736566">
            <w:pPr>
              <w:ind w:firstLine="1"/>
              <w:rPr>
                <w:sz w:val="24"/>
                <w:szCs w:val="24"/>
              </w:rPr>
            </w:pPr>
            <w:r w:rsidRPr="00747E63">
              <w:rPr>
                <w:sz w:val="24"/>
                <w:szCs w:val="24"/>
              </w:rPr>
              <w:t>4.8.1.</w:t>
            </w:r>
          </w:p>
        </w:tc>
        <w:tc>
          <w:tcPr>
            <w:tcW w:w="8267" w:type="dxa"/>
            <w:gridSpan w:val="3"/>
            <w:shd w:val="clear" w:color="auto" w:fill="auto"/>
            <w:vAlign w:val="center"/>
          </w:tcPr>
          <w:p w:rsidR="00A065D0" w:rsidRPr="00747E63" w:rsidRDefault="00A065D0" w:rsidP="00736566">
            <w:pPr>
              <w:pStyle w:val="ConsPlusNormal"/>
              <w:ind w:firstLine="284"/>
            </w:pPr>
            <w:r w:rsidRPr="00747E63">
              <w:t>Часть, формируемая участниками образовательных отношений</w:t>
            </w:r>
          </w:p>
          <w:p w:rsidR="00A065D0" w:rsidRPr="00747E63" w:rsidRDefault="00A065D0" w:rsidP="00736566">
            <w:pPr>
              <w:pStyle w:val="ConsPlusNormal"/>
              <w:ind w:firstLine="284"/>
            </w:pPr>
            <w:r w:rsidRPr="00747E63">
              <w:rPr>
                <w:rFonts w:eastAsia="Times New Roman"/>
                <w:bCs/>
                <w:color w:val="000000"/>
              </w:rPr>
              <w:t>Комплексно-тематическое планирование и сложившиеся традиции ДОУ</w:t>
            </w:r>
          </w:p>
        </w:tc>
        <w:tc>
          <w:tcPr>
            <w:tcW w:w="911" w:type="dxa"/>
            <w:shd w:val="clear" w:color="auto" w:fill="auto"/>
            <w:vAlign w:val="center"/>
          </w:tcPr>
          <w:p w:rsidR="00A065D0" w:rsidRPr="00747E63" w:rsidRDefault="00833FFB" w:rsidP="00747E63">
            <w:pPr>
              <w:ind w:firstLine="284"/>
              <w:jc w:val="both"/>
              <w:rPr>
                <w:sz w:val="24"/>
                <w:szCs w:val="24"/>
              </w:rPr>
            </w:pPr>
            <w:r>
              <w:rPr>
                <w:sz w:val="24"/>
                <w:szCs w:val="24"/>
              </w:rPr>
              <w:t>241</w:t>
            </w:r>
          </w:p>
        </w:tc>
      </w:tr>
      <w:tr w:rsidR="00A065D0" w:rsidRPr="00747E63" w:rsidTr="00736566">
        <w:trPr>
          <w:gridAfter w:val="1"/>
          <w:wAfter w:w="106" w:type="dxa"/>
          <w:trHeight w:val="450"/>
          <w:jc w:val="center"/>
        </w:trPr>
        <w:tc>
          <w:tcPr>
            <w:tcW w:w="818" w:type="dxa"/>
            <w:gridSpan w:val="2"/>
            <w:shd w:val="clear" w:color="auto" w:fill="auto"/>
            <w:vAlign w:val="center"/>
          </w:tcPr>
          <w:p w:rsidR="00A065D0" w:rsidRPr="00747E63" w:rsidRDefault="00A065D0" w:rsidP="00736566">
            <w:pPr>
              <w:ind w:firstLine="1"/>
              <w:rPr>
                <w:sz w:val="24"/>
                <w:szCs w:val="24"/>
              </w:rPr>
            </w:pPr>
            <w:r w:rsidRPr="00747E63">
              <w:rPr>
                <w:sz w:val="24"/>
                <w:szCs w:val="24"/>
              </w:rPr>
              <w:t>4.8.2.</w:t>
            </w:r>
          </w:p>
        </w:tc>
        <w:tc>
          <w:tcPr>
            <w:tcW w:w="8267" w:type="dxa"/>
            <w:gridSpan w:val="3"/>
            <w:shd w:val="clear" w:color="auto" w:fill="auto"/>
            <w:vAlign w:val="center"/>
          </w:tcPr>
          <w:p w:rsidR="00A065D0" w:rsidRPr="00747E63" w:rsidRDefault="00A065D0" w:rsidP="00736566">
            <w:pPr>
              <w:ind w:firstLine="284"/>
              <w:rPr>
                <w:sz w:val="24"/>
                <w:szCs w:val="24"/>
              </w:rPr>
            </w:pPr>
            <w:r w:rsidRPr="00747E63">
              <w:rPr>
                <w:sz w:val="24"/>
                <w:szCs w:val="24"/>
              </w:rPr>
              <w:t>Календарный план воспитательной работы, основанный на традициях ДОУ</w:t>
            </w:r>
          </w:p>
        </w:tc>
        <w:tc>
          <w:tcPr>
            <w:tcW w:w="911" w:type="dxa"/>
            <w:shd w:val="clear" w:color="auto" w:fill="auto"/>
            <w:vAlign w:val="center"/>
          </w:tcPr>
          <w:p w:rsidR="00A065D0" w:rsidRPr="00747E63" w:rsidRDefault="00833FFB" w:rsidP="00747E63">
            <w:pPr>
              <w:ind w:firstLine="284"/>
              <w:jc w:val="both"/>
              <w:rPr>
                <w:sz w:val="24"/>
                <w:szCs w:val="24"/>
              </w:rPr>
            </w:pPr>
            <w:r>
              <w:rPr>
                <w:sz w:val="24"/>
                <w:szCs w:val="24"/>
              </w:rPr>
              <w:t>241</w:t>
            </w:r>
          </w:p>
        </w:tc>
      </w:tr>
      <w:tr w:rsidR="00A065D0" w:rsidRPr="00747E63" w:rsidTr="00736566">
        <w:trPr>
          <w:gridAfter w:val="1"/>
          <w:wAfter w:w="106" w:type="dxa"/>
          <w:trHeight w:val="450"/>
          <w:jc w:val="center"/>
        </w:trPr>
        <w:tc>
          <w:tcPr>
            <w:tcW w:w="818" w:type="dxa"/>
            <w:gridSpan w:val="2"/>
            <w:shd w:val="clear" w:color="auto" w:fill="auto"/>
            <w:vAlign w:val="center"/>
          </w:tcPr>
          <w:p w:rsidR="00A065D0" w:rsidRPr="00747E63" w:rsidRDefault="00A065D0" w:rsidP="00736566">
            <w:pPr>
              <w:ind w:firstLine="1"/>
              <w:rPr>
                <w:sz w:val="24"/>
                <w:szCs w:val="24"/>
              </w:rPr>
            </w:pPr>
            <w:r w:rsidRPr="00747E63">
              <w:rPr>
                <w:sz w:val="24"/>
                <w:szCs w:val="24"/>
              </w:rPr>
              <w:t>4.8.3.</w:t>
            </w:r>
          </w:p>
        </w:tc>
        <w:tc>
          <w:tcPr>
            <w:tcW w:w="8267" w:type="dxa"/>
            <w:gridSpan w:val="3"/>
            <w:shd w:val="clear" w:color="auto" w:fill="auto"/>
            <w:vAlign w:val="center"/>
          </w:tcPr>
          <w:p w:rsidR="00A065D0" w:rsidRPr="00747E63" w:rsidRDefault="00A065D0" w:rsidP="00736566">
            <w:pPr>
              <w:pStyle w:val="01HEADER-pril"/>
              <w:spacing w:after="0" w:line="240" w:lineRule="auto"/>
              <w:ind w:firstLine="284"/>
              <w:jc w:val="left"/>
              <w:rPr>
                <w:rFonts w:ascii="Times New Roman" w:hAnsi="Times New Roman" w:cs="Times New Roman"/>
                <w:b w:val="0"/>
                <w:sz w:val="24"/>
                <w:szCs w:val="24"/>
              </w:rPr>
            </w:pPr>
            <w:r w:rsidRPr="00747E63">
              <w:rPr>
                <w:rFonts w:ascii="Times New Roman" w:hAnsi="Times New Roman" w:cs="Times New Roman"/>
                <w:b w:val="0"/>
                <w:sz w:val="24"/>
                <w:szCs w:val="24"/>
              </w:rPr>
              <w:t xml:space="preserve"> Календар</w:t>
            </w:r>
            <w:r w:rsidR="00C716DB" w:rsidRPr="00747E63">
              <w:rPr>
                <w:rFonts w:ascii="Times New Roman" w:hAnsi="Times New Roman" w:cs="Times New Roman"/>
                <w:b w:val="0"/>
                <w:sz w:val="24"/>
                <w:szCs w:val="24"/>
              </w:rPr>
              <w:t xml:space="preserve">ный план воспитательной работы </w:t>
            </w:r>
            <w:r w:rsidRPr="00747E63">
              <w:rPr>
                <w:rFonts w:ascii="Times New Roman" w:hAnsi="Times New Roman" w:cs="Times New Roman"/>
                <w:b w:val="0"/>
                <w:sz w:val="24"/>
                <w:szCs w:val="24"/>
              </w:rPr>
              <w:t>детского сада в соответствии с ФОП</w:t>
            </w:r>
          </w:p>
        </w:tc>
        <w:tc>
          <w:tcPr>
            <w:tcW w:w="911" w:type="dxa"/>
            <w:shd w:val="clear" w:color="auto" w:fill="auto"/>
            <w:vAlign w:val="center"/>
          </w:tcPr>
          <w:p w:rsidR="00A065D0" w:rsidRPr="00747E63" w:rsidRDefault="00564835" w:rsidP="00747E63">
            <w:pPr>
              <w:ind w:firstLine="284"/>
              <w:jc w:val="both"/>
              <w:rPr>
                <w:sz w:val="24"/>
                <w:szCs w:val="24"/>
              </w:rPr>
            </w:pPr>
            <w:r>
              <w:rPr>
                <w:sz w:val="24"/>
                <w:szCs w:val="24"/>
              </w:rPr>
              <w:t>251</w:t>
            </w:r>
          </w:p>
        </w:tc>
      </w:tr>
      <w:tr w:rsidR="00A065D0" w:rsidRPr="00747E63" w:rsidTr="00736566">
        <w:trPr>
          <w:gridAfter w:val="1"/>
          <w:wAfter w:w="106" w:type="dxa"/>
          <w:trHeight w:val="302"/>
          <w:jc w:val="center"/>
        </w:trPr>
        <w:tc>
          <w:tcPr>
            <w:tcW w:w="818" w:type="dxa"/>
            <w:gridSpan w:val="2"/>
            <w:shd w:val="clear" w:color="auto" w:fill="auto"/>
            <w:vAlign w:val="center"/>
          </w:tcPr>
          <w:p w:rsidR="00A065D0" w:rsidRPr="00747E63" w:rsidRDefault="00A065D0" w:rsidP="00736566">
            <w:pPr>
              <w:ind w:firstLine="1"/>
              <w:rPr>
                <w:sz w:val="24"/>
                <w:szCs w:val="24"/>
              </w:rPr>
            </w:pPr>
          </w:p>
        </w:tc>
        <w:tc>
          <w:tcPr>
            <w:tcW w:w="8267" w:type="dxa"/>
            <w:gridSpan w:val="3"/>
            <w:shd w:val="clear" w:color="auto" w:fill="auto"/>
            <w:vAlign w:val="center"/>
          </w:tcPr>
          <w:p w:rsidR="00A065D0" w:rsidRPr="00747E63" w:rsidRDefault="00A065D0" w:rsidP="00736566">
            <w:pPr>
              <w:ind w:firstLine="284"/>
              <w:rPr>
                <w:sz w:val="24"/>
                <w:szCs w:val="24"/>
              </w:rPr>
            </w:pPr>
            <w:r w:rsidRPr="00747E63">
              <w:rPr>
                <w:sz w:val="24"/>
                <w:szCs w:val="24"/>
                <w:lang w:val="en-US"/>
              </w:rPr>
              <w:t>V</w:t>
            </w:r>
            <w:r w:rsidRPr="00747E63">
              <w:rPr>
                <w:sz w:val="24"/>
                <w:szCs w:val="24"/>
              </w:rPr>
              <w:t>. ДОПОЛНИТЕЛЬНЫЙ РАЗДЕЛ ПРОГРАММЫ ДО</w:t>
            </w:r>
          </w:p>
        </w:tc>
        <w:tc>
          <w:tcPr>
            <w:tcW w:w="911" w:type="dxa"/>
            <w:shd w:val="clear" w:color="auto" w:fill="auto"/>
            <w:vAlign w:val="center"/>
          </w:tcPr>
          <w:p w:rsidR="00A065D0" w:rsidRPr="00747E63" w:rsidRDefault="00564835" w:rsidP="00747E63">
            <w:pPr>
              <w:ind w:firstLine="284"/>
              <w:jc w:val="both"/>
              <w:rPr>
                <w:sz w:val="24"/>
                <w:szCs w:val="24"/>
              </w:rPr>
            </w:pPr>
            <w:r>
              <w:rPr>
                <w:sz w:val="24"/>
                <w:szCs w:val="24"/>
              </w:rPr>
              <w:t>255</w:t>
            </w:r>
          </w:p>
        </w:tc>
      </w:tr>
      <w:tr w:rsidR="00A065D0" w:rsidRPr="00747E63" w:rsidTr="00736566">
        <w:trPr>
          <w:gridAfter w:val="1"/>
          <w:wAfter w:w="106" w:type="dxa"/>
          <w:trHeight w:val="450"/>
          <w:jc w:val="center"/>
        </w:trPr>
        <w:tc>
          <w:tcPr>
            <w:tcW w:w="818" w:type="dxa"/>
            <w:gridSpan w:val="2"/>
            <w:shd w:val="clear" w:color="auto" w:fill="auto"/>
            <w:vAlign w:val="center"/>
          </w:tcPr>
          <w:p w:rsidR="00A065D0" w:rsidRPr="00747E63" w:rsidRDefault="00A065D0" w:rsidP="00736566">
            <w:pPr>
              <w:ind w:firstLine="1"/>
              <w:rPr>
                <w:sz w:val="24"/>
                <w:szCs w:val="24"/>
              </w:rPr>
            </w:pPr>
            <w:r w:rsidRPr="00747E63">
              <w:rPr>
                <w:sz w:val="24"/>
                <w:szCs w:val="24"/>
                <w:lang w:val="en-US"/>
              </w:rPr>
              <w:t>5</w:t>
            </w:r>
            <w:r w:rsidRPr="00747E63">
              <w:rPr>
                <w:sz w:val="24"/>
                <w:szCs w:val="24"/>
              </w:rPr>
              <w:t>.1.</w:t>
            </w:r>
          </w:p>
        </w:tc>
        <w:tc>
          <w:tcPr>
            <w:tcW w:w="8267" w:type="dxa"/>
            <w:gridSpan w:val="3"/>
            <w:shd w:val="clear" w:color="auto" w:fill="auto"/>
            <w:vAlign w:val="center"/>
          </w:tcPr>
          <w:p w:rsidR="00A065D0" w:rsidRPr="00747E63" w:rsidRDefault="00A065D0" w:rsidP="00736566">
            <w:pPr>
              <w:ind w:firstLine="284"/>
              <w:rPr>
                <w:sz w:val="24"/>
                <w:szCs w:val="24"/>
              </w:rPr>
            </w:pPr>
            <w:r w:rsidRPr="00747E63">
              <w:rPr>
                <w:sz w:val="24"/>
                <w:szCs w:val="24"/>
              </w:rPr>
              <w:t>Краткая презентация программы</w:t>
            </w:r>
          </w:p>
        </w:tc>
        <w:tc>
          <w:tcPr>
            <w:tcW w:w="911" w:type="dxa"/>
            <w:shd w:val="clear" w:color="auto" w:fill="auto"/>
            <w:vAlign w:val="center"/>
          </w:tcPr>
          <w:p w:rsidR="00A065D0" w:rsidRPr="00747E63" w:rsidRDefault="00564835" w:rsidP="00747E63">
            <w:pPr>
              <w:ind w:firstLine="284"/>
              <w:jc w:val="both"/>
              <w:rPr>
                <w:sz w:val="24"/>
                <w:szCs w:val="24"/>
              </w:rPr>
            </w:pPr>
            <w:r>
              <w:rPr>
                <w:sz w:val="24"/>
                <w:szCs w:val="24"/>
              </w:rPr>
              <w:t>255</w:t>
            </w:r>
            <w:bookmarkStart w:id="0" w:name="_GoBack"/>
            <w:bookmarkEnd w:id="0"/>
          </w:p>
        </w:tc>
      </w:tr>
    </w:tbl>
    <w:p w:rsidR="001207E1" w:rsidRDefault="001207E1" w:rsidP="00747E63">
      <w:pPr>
        <w:pStyle w:val="1"/>
        <w:tabs>
          <w:tab w:val="left" w:pos="142"/>
          <w:tab w:val="left" w:pos="4761"/>
        </w:tabs>
        <w:ind w:left="0" w:firstLine="284"/>
        <w:rPr>
          <w:b w:val="0"/>
          <w:sz w:val="24"/>
          <w:szCs w:val="24"/>
        </w:rPr>
      </w:pPr>
    </w:p>
    <w:p w:rsidR="00736566" w:rsidRDefault="00736566" w:rsidP="00747E63">
      <w:pPr>
        <w:pStyle w:val="1"/>
        <w:tabs>
          <w:tab w:val="left" w:pos="142"/>
          <w:tab w:val="left" w:pos="4761"/>
        </w:tabs>
        <w:ind w:left="0" w:firstLine="284"/>
        <w:rPr>
          <w:b w:val="0"/>
          <w:sz w:val="24"/>
          <w:szCs w:val="24"/>
        </w:rPr>
      </w:pPr>
    </w:p>
    <w:p w:rsidR="00736566" w:rsidRDefault="00736566" w:rsidP="00747E63">
      <w:pPr>
        <w:pStyle w:val="1"/>
        <w:tabs>
          <w:tab w:val="left" w:pos="142"/>
          <w:tab w:val="left" w:pos="4761"/>
        </w:tabs>
        <w:ind w:left="0" w:firstLine="284"/>
        <w:rPr>
          <w:b w:val="0"/>
          <w:sz w:val="24"/>
          <w:szCs w:val="24"/>
        </w:rPr>
      </w:pPr>
    </w:p>
    <w:p w:rsidR="00736566" w:rsidRDefault="00736566" w:rsidP="00747E63">
      <w:pPr>
        <w:pStyle w:val="1"/>
        <w:tabs>
          <w:tab w:val="left" w:pos="142"/>
          <w:tab w:val="left" w:pos="4761"/>
        </w:tabs>
        <w:ind w:left="0" w:firstLine="284"/>
        <w:rPr>
          <w:b w:val="0"/>
          <w:sz w:val="24"/>
          <w:szCs w:val="24"/>
        </w:rPr>
      </w:pPr>
    </w:p>
    <w:p w:rsidR="00736566" w:rsidRDefault="00736566" w:rsidP="00747E63">
      <w:pPr>
        <w:pStyle w:val="1"/>
        <w:tabs>
          <w:tab w:val="left" w:pos="142"/>
          <w:tab w:val="left" w:pos="4761"/>
        </w:tabs>
        <w:ind w:left="0" w:firstLine="284"/>
        <w:rPr>
          <w:b w:val="0"/>
          <w:sz w:val="24"/>
          <w:szCs w:val="24"/>
        </w:rPr>
      </w:pPr>
    </w:p>
    <w:p w:rsidR="00736566" w:rsidRDefault="00736566" w:rsidP="00747E63">
      <w:pPr>
        <w:pStyle w:val="1"/>
        <w:tabs>
          <w:tab w:val="left" w:pos="142"/>
          <w:tab w:val="left" w:pos="4761"/>
        </w:tabs>
        <w:ind w:left="0" w:firstLine="284"/>
        <w:rPr>
          <w:b w:val="0"/>
          <w:sz w:val="24"/>
          <w:szCs w:val="24"/>
        </w:rPr>
      </w:pPr>
    </w:p>
    <w:p w:rsidR="00C65A1D" w:rsidRDefault="00C65A1D" w:rsidP="00747E63">
      <w:pPr>
        <w:pStyle w:val="1"/>
        <w:tabs>
          <w:tab w:val="left" w:pos="142"/>
          <w:tab w:val="left" w:pos="4761"/>
        </w:tabs>
        <w:ind w:left="0" w:firstLine="284"/>
        <w:rPr>
          <w:b w:val="0"/>
          <w:sz w:val="24"/>
          <w:szCs w:val="24"/>
        </w:rPr>
      </w:pPr>
    </w:p>
    <w:p w:rsidR="00736566" w:rsidRPr="00747E63" w:rsidRDefault="00736566" w:rsidP="00747E63">
      <w:pPr>
        <w:pStyle w:val="1"/>
        <w:tabs>
          <w:tab w:val="left" w:pos="142"/>
          <w:tab w:val="left" w:pos="4761"/>
        </w:tabs>
        <w:ind w:left="0" w:firstLine="284"/>
        <w:rPr>
          <w:b w:val="0"/>
          <w:sz w:val="24"/>
          <w:szCs w:val="24"/>
        </w:rPr>
      </w:pPr>
    </w:p>
    <w:p w:rsidR="001207E1" w:rsidRPr="00747E63" w:rsidRDefault="001207E1" w:rsidP="00747E63">
      <w:pPr>
        <w:pStyle w:val="1"/>
        <w:tabs>
          <w:tab w:val="left" w:pos="142"/>
          <w:tab w:val="left" w:pos="4761"/>
        </w:tabs>
        <w:ind w:left="0" w:firstLine="284"/>
        <w:rPr>
          <w:b w:val="0"/>
          <w:sz w:val="24"/>
          <w:szCs w:val="24"/>
        </w:rPr>
      </w:pPr>
    </w:p>
    <w:p w:rsidR="001B5327" w:rsidRPr="00747E63" w:rsidRDefault="00FB2A4F" w:rsidP="00747E63">
      <w:pPr>
        <w:pStyle w:val="1"/>
        <w:numPr>
          <w:ilvl w:val="0"/>
          <w:numId w:val="98"/>
        </w:numPr>
        <w:tabs>
          <w:tab w:val="left" w:pos="142"/>
          <w:tab w:val="left" w:pos="4761"/>
        </w:tabs>
        <w:ind w:left="0" w:firstLine="284"/>
        <w:rPr>
          <w:sz w:val="24"/>
          <w:szCs w:val="24"/>
        </w:rPr>
      </w:pPr>
      <w:r w:rsidRPr="00747E63">
        <w:rPr>
          <w:sz w:val="24"/>
          <w:szCs w:val="24"/>
        </w:rPr>
        <w:t>ОБЩИЕ ПОЛОЖЕНИЯ</w:t>
      </w:r>
    </w:p>
    <w:p w:rsidR="009B173D" w:rsidRPr="00747E63" w:rsidRDefault="009B173D" w:rsidP="00747E63">
      <w:pPr>
        <w:tabs>
          <w:tab w:val="left" w:pos="142"/>
        </w:tabs>
        <w:ind w:firstLine="284"/>
        <w:jc w:val="both"/>
        <w:rPr>
          <w:sz w:val="24"/>
          <w:szCs w:val="24"/>
        </w:rPr>
      </w:pPr>
    </w:p>
    <w:p w:rsidR="00FE5683" w:rsidRPr="00747E63" w:rsidRDefault="00776264" w:rsidP="00747E63">
      <w:pPr>
        <w:pStyle w:val="a3"/>
        <w:tabs>
          <w:tab w:val="left" w:pos="142"/>
        </w:tabs>
        <w:ind w:left="0" w:firstLine="284"/>
        <w:rPr>
          <w:sz w:val="24"/>
          <w:szCs w:val="24"/>
        </w:rPr>
      </w:pPr>
      <w:r w:rsidRPr="00747E63">
        <w:rPr>
          <w:sz w:val="24"/>
          <w:szCs w:val="24"/>
        </w:rPr>
        <w:t xml:space="preserve">Основная общеобразовательная программа </w:t>
      </w:r>
      <w:r w:rsidR="00BE5AB2" w:rsidRPr="00747E63">
        <w:rPr>
          <w:sz w:val="24"/>
          <w:szCs w:val="24"/>
        </w:rPr>
        <w:t>–</w:t>
      </w:r>
      <w:r w:rsidRPr="00747E63">
        <w:rPr>
          <w:sz w:val="24"/>
          <w:szCs w:val="24"/>
        </w:rPr>
        <w:t xml:space="preserve"> </w:t>
      </w:r>
      <w:r w:rsidR="00BE5AB2" w:rsidRPr="00747E63">
        <w:rPr>
          <w:sz w:val="24"/>
          <w:szCs w:val="24"/>
        </w:rPr>
        <w:t xml:space="preserve">Образовательная </w:t>
      </w:r>
      <w:r w:rsidRPr="00747E63">
        <w:rPr>
          <w:sz w:val="24"/>
          <w:szCs w:val="24"/>
        </w:rPr>
        <w:t xml:space="preserve">программа дошкольного образования муниципального дошкольного образовательного учреждения «Детский сад № </w:t>
      </w:r>
      <w:r w:rsidR="00BE5AB2" w:rsidRPr="00747E63">
        <w:rPr>
          <w:sz w:val="24"/>
          <w:szCs w:val="24"/>
        </w:rPr>
        <w:t>192</w:t>
      </w:r>
      <w:r w:rsidRPr="00747E63">
        <w:rPr>
          <w:sz w:val="24"/>
          <w:szCs w:val="24"/>
        </w:rPr>
        <w:t>» г</w:t>
      </w:r>
      <w:r w:rsidR="00BE5AB2" w:rsidRPr="00747E63">
        <w:rPr>
          <w:sz w:val="24"/>
          <w:szCs w:val="24"/>
        </w:rPr>
        <w:t>. Ярославля</w:t>
      </w:r>
      <w:r w:rsidRPr="00747E63">
        <w:rPr>
          <w:sz w:val="24"/>
          <w:szCs w:val="24"/>
        </w:rPr>
        <w:t xml:space="preserve"> (далее Программа)</w:t>
      </w:r>
      <w:r w:rsidR="00BE5AB2" w:rsidRPr="00747E63">
        <w:rPr>
          <w:sz w:val="24"/>
          <w:szCs w:val="24"/>
        </w:rPr>
        <w:t xml:space="preserve"> </w:t>
      </w:r>
      <w:r w:rsidRPr="00747E63">
        <w:rPr>
          <w:sz w:val="24"/>
          <w:szCs w:val="24"/>
        </w:rPr>
        <w:t xml:space="preserve"> </w:t>
      </w:r>
      <w:r w:rsidR="000C66C4" w:rsidRPr="00747E63">
        <w:rPr>
          <w:sz w:val="24"/>
          <w:szCs w:val="24"/>
        </w:rPr>
        <w:t xml:space="preserve">разработана </w:t>
      </w:r>
      <w:r w:rsidRPr="00747E63">
        <w:rPr>
          <w:sz w:val="24"/>
          <w:szCs w:val="24"/>
        </w:rPr>
        <w:t xml:space="preserve">в соответствии </w:t>
      </w:r>
      <w:r w:rsidR="000C66C4" w:rsidRPr="00747E63">
        <w:rPr>
          <w:sz w:val="24"/>
          <w:szCs w:val="24"/>
        </w:rPr>
        <w:t xml:space="preserve"> с  </w:t>
      </w:r>
      <w:r w:rsidRPr="00747E63">
        <w:rPr>
          <w:sz w:val="24"/>
          <w:szCs w:val="24"/>
        </w:rPr>
        <w:t xml:space="preserve">Федеральными государственными образовательными стандартами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w:t>
      </w:r>
      <w:r w:rsidR="00FE5683" w:rsidRPr="00747E63">
        <w:rPr>
          <w:sz w:val="24"/>
          <w:szCs w:val="24"/>
        </w:rPr>
        <w:t xml:space="preserve">воспитанников </w:t>
      </w:r>
      <w:r w:rsidRPr="00747E63">
        <w:rPr>
          <w:sz w:val="24"/>
          <w:szCs w:val="24"/>
        </w:rPr>
        <w:t>и запросов родителей (законных</w:t>
      </w:r>
      <w:r w:rsidR="000C66C4" w:rsidRPr="00747E63">
        <w:rPr>
          <w:sz w:val="24"/>
          <w:szCs w:val="24"/>
        </w:rPr>
        <w:t xml:space="preserve"> </w:t>
      </w:r>
      <w:r w:rsidRPr="00747E63">
        <w:rPr>
          <w:sz w:val="24"/>
          <w:szCs w:val="24"/>
        </w:rPr>
        <w:t xml:space="preserve"> </w:t>
      </w:r>
      <w:r w:rsidR="00363FFA" w:rsidRPr="00747E63">
        <w:rPr>
          <w:sz w:val="24"/>
          <w:szCs w:val="24"/>
        </w:rPr>
        <w:t xml:space="preserve"> </w:t>
      </w:r>
      <w:r w:rsidRPr="00747E63">
        <w:rPr>
          <w:sz w:val="24"/>
          <w:szCs w:val="24"/>
        </w:rPr>
        <w:t>представителей).</w:t>
      </w:r>
    </w:p>
    <w:p w:rsidR="00B04FC0" w:rsidRPr="00747E63" w:rsidRDefault="00776264" w:rsidP="00747E63">
      <w:pPr>
        <w:tabs>
          <w:tab w:val="left" w:pos="993"/>
        </w:tabs>
        <w:ind w:firstLine="284"/>
        <w:jc w:val="both"/>
        <w:rPr>
          <w:sz w:val="24"/>
          <w:szCs w:val="24"/>
        </w:rPr>
      </w:pPr>
      <w:r w:rsidRPr="00747E63">
        <w:rPr>
          <w:sz w:val="24"/>
          <w:szCs w:val="24"/>
        </w:rPr>
        <w:t>Программа разработана в соответствии с</w:t>
      </w:r>
      <w:r w:rsidR="001D4E0B" w:rsidRPr="00747E63">
        <w:rPr>
          <w:sz w:val="24"/>
          <w:szCs w:val="24"/>
        </w:rPr>
        <w:t xml:space="preserve"> </w:t>
      </w:r>
      <w:r w:rsidR="001D4E0B" w:rsidRPr="00747E63">
        <w:rPr>
          <w:rFonts w:eastAsiaTheme="minorHAnsi"/>
          <w:sz w:val="24"/>
          <w:szCs w:val="24"/>
        </w:rPr>
        <w:t>нормативными правовыми документами</w:t>
      </w:r>
      <w:r w:rsidRPr="00747E63">
        <w:rPr>
          <w:sz w:val="24"/>
          <w:szCs w:val="24"/>
        </w:rPr>
        <w:t>:</w:t>
      </w:r>
      <w:r w:rsidR="0054021E" w:rsidRPr="00747E63">
        <w:rPr>
          <w:sz w:val="24"/>
          <w:szCs w:val="24"/>
        </w:rPr>
        <w:t xml:space="preserve"> </w:t>
      </w:r>
    </w:p>
    <w:p w:rsidR="0054021E" w:rsidRPr="00747E63" w:rsidRDefault="0054021E" w:rsidP="00747E63">
      <w:pPr>
        <w:pStyle w:val="a5"/>
        <w:numPr>
          <w:ilvl w:val="0"/>
          <w:numId w:val="96"/>
        </w:numPr>
        <w:tabs>
          <w:tab w:val="left" w:pos="993"/>
        </w:tabs>
        <w:ind w:left="0" w:firstLine="284"/>
        <w:rPr>
          <w:sz w:val="24"/>
          <w:szCs w:val="24"/>
        </w:rPr>
      </w:pPr>
      <w:r w:rsidRPr="00747E63">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54021E" w:rsidRPr="00747E63" w:rsidRDefault="0054021E" w:rsidP="00747E63">
      <w:pPr>
        <w:pStyle w:val="TableParagraph"/>
        <w:numPr>
          <w:ilvl w:val="0"/>
          <w:numId w:val="96"/>
        </w:numPr>
        <w:tabs>
          <w:tab w:val="left" w:pos="404"/>
          <w:tab w:val="left" w:pos="993"/>
        </w:tabs>
        <w:ind w:left="0" w:firstLine="284"/>
        <w:jc w:val="both"/>
        <w:rPr>
          <w:sz w:val="24"/>
          <w:szCs w:val="24"/>
        </w:rPr>
      </w:pPr>
      <w:r w:rsidRPr="00747E63">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54021E" w:rsidRPr="00747E63" w:rsidRDefault="0054021E" w:rsidP="00747E63">
      <w:pPr>
        <w:pStyle w:val="a5"/>
        <w:numPr>
          <w:ilvl w:val="0"/>
          <w:numId w:val="96"/>
        </w:numPr>
        <w:tabs>
          <w:tab w:val="left" w:pos="993"/>
        </w:tabs>
        <w:ind w:left="0" w:firstLine="284"/>
        <w:rPr>
          <w:sz w:val="24"/>
          <w:szCs w:val="24"/>
        </w:rPr>
      </w:pPr>
      <w:r w:rsidRPr="00747E63">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54021E" w:rsidRPr="00747E63" w:rsidRDefault="0054021E" w:rsidP="00747E63">
      <w:pPr>
        <w:pStyle w:val="a5"/>
        <w:numPr>
          <w:ilvl w:val="0"/>
          <w:numId w:val="96"/>
        </w:numPr>
        <w:tabs>
          <w:tab w:val="left" w:pos="993"/>
        </w:tabs>
        <w:ind w:left="0" w:firstLine="284"/>
        <w:rPr>
          <w:sz w:val="24"/>
          <w:szCs w:val="24"/>
        </w:rPr>
      </w:pPr>
      <w:r w:rsidRPr="00747E63">
        <w:rPr>
          <w:sz w:val="24"/>
          <w:szCs w:val="24"/>
        </w:rPr>
        <w:t>Федеральный закон от 29декабря2012г.№273-ФЗ «Об образовании в Российской Федерации»;</w:t>
      </w:r>
    </w:p>
    <w:p w:rsidR="0054021E" w:rsidRPr="00747E63" w:rsidRDefault="0054021E" w:rsidP="00747E63">
      <w:pPr>
        <w:pStyle w:val="a5"/>
        <w:numPr>
          <w:ilvl w:val="0"/>
          <w:numId w:val="96"/>
        </w:numPr>
        <w:tabs>
          <w:tab w:val="left" w:pos="993"/>
        </w:tabs>
        <w:ind w:left="0" w:firstLine="284"/>
        <w:rPr>
          <w:sz w:val="24"/>
          <w:szCs w:val="24"/>
        </w:rPr>
      </w:pPr>
      <w:r w:rsidRPr="00747E63">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54021E" w:rsidRPr="00747E63" w:rsidRDefault="0054021E" w:rsidP="00747E63">
      <w:pPr>
        <w:pStyle w:val="a5"/>
        <w:numPr>
          <w:ilvl w:val="0"/>
          <w:numId w:val="96"/>
        </w:numPr>
        <w:tabs>
          <w:tab w:val="left" w:pos="993"/>
        </w:tabs>
        <w:ind w:left="0" w:firstLine="284"/>
        <w:rPr>
          <w:sz w:val="24"/>
          <w:szCs w:val="24"/>
        </w:rPr>
      </w:pPr>
      <w:r w:rsidRPr="00747E63">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54021E" w:rsidRPr="00747E63" w:rsidRDefault="0054021E" w:rsidP="00747E63">
      <w:pPr>
        <w:pStyle w:val="a5"/>
        <w:numPr>
          <w:ilvl w:val="0"/>
          <w:numId w:val="96"/>
        </w:numPr>
        <w:tabs>
          <w:tab w:val="left" w:pos="993"/>
          <w:tab w:val="left" w:pos="1364"/>
        </w:tabs>
        <w:ind w:left="0" w:firstLine="284"/>
        <w:rPr>
          <w:sz w:val="24"/>
          <w:szCs w:val="24"/>
        </w:rPr>
      </w:pPr>
      <w:r w:rsidRPr="00747E63">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54021E" w:rsidRPr="00747E63" w:rsidRDefault="0054021E" w:rsidP="00747E63">
      <w:pPr>
        <w:pStyle w:val="a5"/>
        <w:numPr>
          <w:ilvl w:val="0"/>
          <w:numId w:val="96"/>
        </w:numPr>
        <w:tabs>
          <w:tab w:val="left" w:pos="993"/>
        </w:tabs>
        <w:ind w:left="0" w:firstLine="284"/>
        <w:rPr>
          <w:sz w:val="24"/>
          <w:szCs w:val="24"/>
        </w:rPr>
      </w:pPr>
      <w:r w:rsidRPr="00747E63">
        <w:rPr>
          <w:sz w:val="24"/>
          <w:szCs w:val="24"/>
        </w:rPr>
        <w:t>федеральный государственный образовательный стандарт дошкольного образования</w:t>
      </w:r>
      <w:r w:rsidR="00EC5B96" w:rsidRPr="00747E63">
        <w:rPr>
          <w:sz w:val="24"/>
          <w:szCs w:val="24"/>
        </w:rPr>
        <w:t xml:space="preserve"> </w:t>
      </w:r>
      <w:r w:rsidRPr="00747E63">
        <w:rPr>
          <w:sz w:val="24"/>
          <w:szCs w:val="24"/>
        </w:rPr>
        <w:t>(утвержден приказом Минобрнауки России от 17 октября 2013 г. № 1155, зарегистрировано в Минюсте Российской Федерации 14 ноября 2013 г., регистрационный № 30384; в редакции приказа Минпросвещения России от 8 ноября 2022 г. № 955, зарегистрировано в Минюсте Российской Федерации 6 февраля 2023 г., регистрационный № 72264);</w:t>
      </w:r>
    </w:p>
    <w:p w:rsidR="0054021E" w:rsidRPr="00747E63" w:rsidRDefault="0054021E" w:rsidP="00747E63">
      <w:pPr>
        <w:pStyle w:val="a5"/>
        <w:numPr>
          <w:ilvl w:val="0"/>
          <w:numId w:val="96"/>
        </w:numPr>
        <w:tabs>
          <w:tab w:val="left" w:pos="993"/>
        </w:tabs>
        <w:ind w:left="0" w:firstLine="284"/>
        <w:rPr>
          <w:sz w:val="24"/>
          <w:szCs w:val="24"/>
        </w:rPr>
      </w:pPr>
      <w:r w:rsidRPr="00747E63">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Российской Федерации 28 декабря 2022 г., регистрационный № 71847);</w:t>
      </w:r>
    </w:p>
    <w:p w:rsidR="0054021E" w:rsidRPr="00747E63" w:rsidRDefault="0054021E" w:rsidP="00747E63">
      <w:pPr>
        <w:pStyle w:val="a5"/>
        <w:numPr>
          <w:ilvl w:val="0"/>
          <w:numId w:val="96"/>
        </w:numPr>
        <w:tabs>
          <w:tab w:val="left" w:pos="993"/>
          <w:tab w:val="left" w:pos="1433"/>
        </w:tabs>
        <w:ind w:left="0" w:firstLine="284"/>
        <w:rPr>
          <w:sz w:val="24"/>
          <w:szCs w:val="24"/>
        </w:rPr>
      </w:pPr>
      <w:r w:rsidRPr="00747E63">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w:t>
      </w:r>
      <w:r w:rsidR="00EC5B96" w:rsidRPr="00747E63">
        <w:rPr>
          <w:sz w:val="24"/>
          <w:szCs w:val="24"/>
        </w:rPr>
        <w:t>кольного образования (утвержден</w:t>
      </w:r>
      <w:r w:rsidRPr="00747E63">
        <w:rPr>
          <w:sz w:val="24"/>
          <w:szCs w:val="24"/>
        </w:rPr>
        <w:t xml:space="preserve"> приказом Минпросвещения России от 31 июля 2020 года № 373, зарегистрировано в Минюсте Российской Федерации 31 августа 2020 г., регистрационный № 59599);</w:t>
      </w:r>
    </w:p>
    <w:p w:rsidR="0054021E" w:rsidRPr="00747E63" w:rsidRDefault="0054021E" w:rsidP="00747E63">
      <w:pPr>
        <w:pStyle w:val="TableParagraph"/>
        <w:numPr>
          <w:ilvl w:val="0"/>
          <w:numId w:val="96"/>
        </w:numPr>
        <w:tabs>
          <w:tab w:val="left" w:pos="404"/>
          <w:tab w:val="left" w:pos="993"/>
        </w:tabs>
        <w:ind w:left="0" w:firstLine="284"/>
        <w:jc w:val="both"/>
        <w:rPr>
          <w:sz w:val="24"/>
          <w:szCs w:val="24"/>
        </w:rPr>
      </w:pPr>
      <w:r w:rsidRPr="00747E63">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54021E" w:rsidRPr="00747E63" w:rsidRDefault="0054021E" w:rsidP="00747E63">
      <w:pPr>
        <w:pStyle w:val="TableParagraph"/>
        <w:numPr>
          <w:ilvl w:val="0"/>
          <w:numId w:val="96"/>
        </w:numPr>
        <w:tabs>
          <w:tab w:val="left" w:pos="404"/>
          <w:tab w:val="left" w:pos="993"/>
        </w:tabs>
        <w:ind w:left="0" w:firstLine="284"/>
        <w:jc w:val="both"/>
        <w:rPr>
          <w:sz w:val="24"/>
          <w:szCs w:val="24"/>
        </w:rPr>
      </w:pPr>
      <w:r w:rsidRPr="00747E63">
        <w:rPr>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зарегистрировано в Минюсте Российской Федерации 29 января 2021 года, регистрационный N 62296</w:t>
      </w:r>
      <w:r w:rsidR="00EC5B96" w:rsidRPr="00747E63">
        <w:rPr>
          <w:sz w:val="24"/>
          <w:szCs w:val="24"/>
        </w:rPr>
        <w:t>;</w:t>
      </w:r>
    </w:p>
    <w:p w:rsidR="0054021E" w:rsidRPr="00747E63" w:rsidRDefault="00AF2438" w:rsidP="00747E63">
      <w:pPr>
        <w:pStyle w:val="TableParagraph"/>
        <w:numPr>
          <w:ilvl w:val="0"/>
          <w:numId w:val="96"/>
        </w:numPr>
        <w:tabs>
          <w:tab w:val="left" w:pos="404"/>
          <w:tab w:val="left" w:pos="993"/>
        </w:tabs>
        <w:ind w:left="0" w:firstLine="284"/>
        <w:jc w:val="both"/>
        <w:rPr>
          <w:sz w:val="24"/>
          <w:szCs w:val="24"/>
        </w:rPr>
      </w:pPr>
      <w:hyperlink r:id="rId10" w:history="1">
        <w:r w:rsidR="0054021E" w:rsidRPr="00747E63">
          <w:rPr>
            <w:rStyle w:val="a8"/>
            <w:color w:val="auto"/>
            <w:sz w:val="24"/>
            <w:szCs w:val="24"/>
            <w:u w:val="none"/>
          </w:rPr>
          <w:t>Программа развития воспитания в Ярославской области на 2021 – 2025 годы</w:t>
        </w:r>
      </w:hyperlink>
      <w:r w:rsidR="00EC5B96" w:rsidRPr="00747E63">
        <w:rPr>
          <w:rStyle w:val="a8"/>
          <w:color w:val="auto"/>
          <w:sz w:val="24"/>
          <w:szCs w:val="24"/>
          <w:u w:val="none"/>
        </w:rPr>
        <w:t>;</w:t>
      </w:r>
    </w:p>
    <w:p w:rsidR="0054021E" w:rsidRPr="00747E63" w:rsidRDefault="0054021E" w:rsidP="00747E63">
      <w:pPr>
        <w:pStyle w:val="TableParagraph"/>
        <w:numPr>
          <w:ilvl w:val="0"/>
          <w:numId w:val="96"/>
        </w:numPr>
        <w:tabs>
          <w:tab w:val="left" w:pos="404"/>
          <w:tab w:val="left" w:pos="993"/>
        </w:tabs>
        <w:ind w:left="0" w:firstLine="284"/>
        <w:jc w:val="both"/>
        <w:rPr>
          <w:sz w:val="24"/>
          <w:szCs w:val="24"/>
        </w:rPr>
      </w:pPr>
      <w:r w:rsidRPr="00747E63">
        <w:rPr>
          <w:sz w:val="24"/>
          <w:szCs w:val="24"/>
        </w:rPr>
        <w:t>Устав МДОУ</w:t>
      </w:r>
      <w:r w:rsidR="00EC5B96" w:rsidRPr="00747E63">
        <w:rPr>
          <w:sz w:val="24"/>
          <w:szCs w:val="24"/>
        </w:rPr>
        <w:t>;</w:t>
      </w:r>
    </w:p>
    <w:p w:rsidR="0054021E" w:rsidRPr="00747E63" w:rsidRDefault="0054021E" w:rsidP="00747E63">
      <w:pPr>
        <w:pStyle w:val="TableParagraph"/>
        <w:numPr>
          <w:ilvl w:val="0"/>
          <w:numId w:val="96"/>
        </w:numPr>
        <w:tabs>
          <w:tab w:val="left" w:pos="404"/>
          <w:tab w:val="left" w:pos="993"/>
        </w:tabs>
        <w:ind w:left="0" w:firstLine="284"/>
        <w:jc w:val="both"/>
        <w:rPr>
          <w:sz w:val="24"/>
          <w:szCs w:val="24"/>
        </w:rPr>
      </w:pPr>
      <w:r w:rsidRPr="00747E63">
        <w:rPr>
          <w:sz w:val="24"/>
          <w:szCs w:val="24"/>
        </w:rPr>
        <w:t>Программа развития МДОУ</w:t>
      </w:r>
      <w:r w:rsidR="00EC5B96" w:rsidRPr="00747E63">
        <w:rPr>
          <w:sz w:val="24"/>
          <w:szCs w:val="24"/>
        </w:rPr>
        <w:t>;</w:t>
      </w:r>
    </w:p>
    <w:p w:rsidR="0054021E" w:rsidRPr="00747E63" w:rsidRDefault="0054021E" w:rsidP="00747E63">
      <w:pPr>
        <w:ind w:firstLine="284"/>
        <w:jc w:val="both"/>
        <w:rPr>
          <w:sz w:val="24"/>
          <w:szCs w:val="24"/>
        </w:rPr>
      </w:pPr>
      <w:r w:rsidRPr="00747E63">
        <w:rPr>
          <w:sz w:val="24"/>
          <w:szCs w:val="24"/>
        </w:rPr>
        <w:t>Образовательная программа МДОУ</w:t>
      </w:r>
      <w:r w:rsidR="00F6434C" w:rsidRPr="00747E63">
        <w:rPr>
          <w:sz w:val="24"/>
          <w:szCs w:val="24"/>
        </w:rPr>
        <w:t xml:space="preserve"> «Детский сад № 192</w:t>
      </w:r>
      <w:r w:rsidRPr="00747E63">
        <w:rPr>
          <w:sz w:val="24"/>
          <w:szCs w:val="24"/>
        </w:rPr>
        <w:t>» направлена на реализацию основополагающих функций дошкольного уровня образования:</w:t>
      </w:r>
    </w:p>
    <w:p w:rsidR="0054021E" w:rsidRPr="00747E63" w:rsidRDefault="0054021E" w:rsidP="00747E63">
      <w:pPr>
        <w:ind w:firstLine="284"/>
        <w:jc w:val="both"/>
        <w:rPr>
          <w:sz w:val="24"/>
          <w:szCs w:val="24"/>
        </w:rPr>
      </w:pPr>
      <w:r w:rsidRPr="00747E63">
        <w:rPr>
          <w:sz w:val="24"/>
          <w:szCs w:val="24"/>
        </w:rPr>
        <w:t>1) 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rsidR="0054021E" w:rsidRPr="00747E63" w:rsidRDefault="0054021E" w:rsidP="00747E63">
      <w:pPr>
        <w:ind w:firstLine="284"/>
        <w:jc w:val="both"/>
        <w:rPr>
          <w:sz w:val="24"/>
          <w:szCs w:val="24"/>
        </w:rPr>
      </w:pPr>
      <w:r w:rsidRPr="00747E63">
        <w:rPr>
          <w:sz w:val="24"/>
          <w:szCs w:val="24"/>
        </w:rPr>
        <w:t>2) создание единого ядра содержания дошкольного образования, ориентированного на приобщения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54021E" w:rsidRPr="00747E63" w:rsidRDefault="0054021E" w:rsidP="00747E63">
      <w:pPr>
        <w:ind w:firstLine="284"/>
        <w:jc w:val="both"/>
        <w:rPr>
          <w:sz w:val="24"/>
          <w:szCs w:val="24"/>
        </w:rPr>
      </w:pPr>
      <w:r w:rsidRPr="00747E63">
        <w:rPr>
          <w:sz w:val="24"/>
          <w:szCs w:val="24"/>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54021E" w:rsidRPr="00747E63" w:rsidRDefault="0054021E" w:rsidP="00747E63">
      <w:pPr>
        <w:ind w:firstLine="284"/>
        <w:jc w:val="both"/>
        <w:rPr>
          <w:sz w:val="24"/>
          <w:szCs w:val="24"/>
        </w:rPr>
      </w:pPr>
      <w:r w:rsidRPr="00747E63">
        <w:rPr>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54021E" w:rsidRPr="00747E63" w:rsidRDefault="0054021E" w:rsidP="00747E63">
      <w:pPr>
        <w:pStyle w:val="a5"/>
        <w:tabs>
          <w:tab w:val="left" w:pos="1630"/>
        </w:tabs>
        <w:ind w:left="0" w:firstLine="284"/>
        <w:rPr>
          <w:sz w:val="24"/>
          <w:szCs w:val="24"/>
        </w:rPr>
      </w:pPr>
      <w:r w:rsidRPr="00747E63">
        <w:rPr>
          <w:sz w:val="24"/>
          <w:szCs w:val="24"/>
        </w:rPr>
        <w:t xml:space="preserve">Обязательная часть Программы соответствует ФОП ДО и обеспечивает: </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создание</w:t>
      </w:r>
      <w:r w:rsidR="00850776" w:rsidRPr="00747E63">
        <w:rPr>
          <w:sz w:val="24"/>
          <w:szCs w:val="24"/>
        </w:rPr>
        <w:t xml:space="preserve"> </w:t>
      </w:r>
      <w:r w:rsidRPr="00747E63">
        <w:rPr>
          <w:sz w:val="24"/>
          <w:szCs w:val="24"/>
        </w:rPr>
        <w:t>единого</w:t>
      </w:r>
      <w:r w:rsidR="00850776" w:rsidRPr="00747E63">
        <w:rPr>
          <w:sz w:val="24"/>
          <w:szCs w:val="24"/>
        </w:rPr>
        <w:t xml:space="preserve"> </w:t>
      </w:r>
      <w:r w:rsidRPr="00747E63">
        <w:rPr>
          <w:sz w:val="24"/>
          <w:szCs w:val="24"/>
        </w:rPr>
        <w:t>ядра</w:t>
      </w:r>
      <w:r w:rsidR="00850776" w:rsidRPr="00747E63">
        <w:rPr>
          <w:sz w:val="24"/>
          <w:szCs w:val="24"/>
        </w:rPr>
        <w:t xml:space="preserve"> </w:t>
      </w:r>
      <w:r w:rsidRPr="00747E63">
        <w:rPr>
          <w:sz w:val="24"/>
          <w:szCs w:val="24"/>
        </w:rPr>
        <w:t>содержания</w:t>
      </w:r>
      <w:r w:rsidR="00850776" w:rsidRPr="00747E63">
        <w:rPr>
          <w:sz w:val="24"/>
          <w:szCs w:val="24"/>
        </w:rPr>
        <w:t xml:space="preserve"> </w:t>
      </w:r>
      <w:r w:rsidRPr="00747E63">
        <w:rPr>
          <w:sz w:val="24"/>
          <w:szCs w:val="24"/>
        </w:rPr>
        <w:t>дошкольного</w:t>
      </w:r>
      <w:r w:rsidR="00850776" w:rsidRPr="00747E63">
        <w:rPr>
          <w:sz w:val="24"/>
          <w:szCs w:val="24"/>
        </w:rPr>
        <w:t xml:space="preserve"> </w:t>
      </w:r>
      <w:r w:rsidRPr="00747E63">
        <w:rPr>
          <w:sz w:val="24"/>
          <w:szCs w:val="24"/>
        </w:rPr>
        <w:t>образования(далее–ДО),ориентированного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создание</w:t>
      </w:r>
      <w:r w:rsidR="00850776" w:rsidRPr="00747E63">
        <w:rPr>
          <w:sz w:val="24"/>
          <w:szCs w:val="24"/>
        </w:rPr>
        <w:t xml:space="preserve"> </w:t>
      </w:r>
      <w:r w:rsidRPr="00747E63">
        <w:rPr>
          <w:sz w:val="24"/>
          <w:szCs w:val="24"/>
        </w:rPr>
        <w:t>единого</w:t>
      </w:r>
      <w:r w:rsidR="00850776" w:rsidRPr="00747E63">
        <w:rPr>
          <w:sz w:val="24"/>
          <w:szCs w:val="24"/>
        </w:rPr>
        <w:t xml:space="preserve"> </w:t>
      </w:r>
      <w:r w:rsidRPr="00747E63">
        <w:rPr>
          <w:sz w:val="24"/>
          <w:szCs w:val="24"/>
        </w:rPr>
        <w:t>федерального</w:t>
      </w:r>
      <w:r w:rsidR="00850776" w:rsidRPr="00747E63">
        <w:rPr>
          <w:sz w:val="24"/>
          <w:szCs w:val="24"/>
        </w:rPr>
        <w:t xml:space="preserve"> </w:t>
      </w:r>
      <w:r w:rsidRPr="00747E63">
        <w:rPr>
          <w:sz w:val="24"/>
          <w:szCs w:val="24"/>
        </w:rPr>
        <w:t>образовательного</w:t>
      </w:r>
      <w:r w:rsidR="00850776" w:rsidRPr="00747E63">
        <w:rPr>
          <w:sz w:val="24"/>
          <w:szCs w:val="24"/>
        </w:rPr>
        <w:t xml:space="preserve"> </w:t>
      </w:r>
      <w:r w:rsidRPr="00747E63">
        <w:rPr>
          <w:sz w:val="24"/>
          <w:szCs w:val="24"/>
        </w:rPr>
        <w:t>пространства</w:t>
      </w:r>
      <w:r w:rsidR="00850776" w:rsidRPr="00747E63">
        <w:rPr>
          <w:sz w:val="24"/>
          <w:szCs w:val="24"/>
        </w:rPr>
        <w:t xml:space="preserve"> </w:t>
      </w:r>
      <w:r w:rsidRPr="00747E63">
        <w:rPr>
          <w:sz w:val="24"/>
          <w:szCs w:val="24"/>
        </w:rPr>
        <w:t>воспитания</w:t>
      </w:r>
      <w:r w:rsidR="00850776" w:rsidRPr="00747E63">
        <w:rPr>
          <w:sz w:val="24"/>
          <w:szCs w:val="24"/>
        </w:rPr>
        <w:t xml:space="preserve"> </w:t>
      </w:r>
      <w:r w:rsidRPr="00747E63">
        <w:rPr>
          <w:sz w:val="24"/>
          <w:szCs w:val="24"/>
        </w:rPr>
        <w:t>и</w:t>
      </w:r>
      <w:r w:rsidR="00850776" w:rsidRPr="00747E63">
        <w:rPr>
          <w:sz w:val="24"/>
          <w:szCs w:val="24"/>
        </w:rPr>
        <w:t xml:space="preserve"> </w:t>
      </w:r>
      <w:r w:rsidRPr="00747E63">
        <w:rPr>
          <w:sz w:val="24"/>
          <w:szCs w:val="24"/>
        </w:rPr>
        <w:t>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54021E" w:rsidRPr="00747E63" w:rsidRDefault="0054021E" w:rsidP="00747E63">
      <w:pPr>
        <w:pStyle w:val="a3"/>
        <w:tabs>
          <w:tab w:val="left" w:pos="10065"/>
        </w:tabs>
        <w:ind w:left="0" w:firstLine="284"/>
        <w:rPr>
          <w:sz w:val="24"/>
          <w:szCs w:val="24"/>
        </w:rPr>
      </w:pPr>
      <w:r w:rsidRPr="00747E63">
        <w:rPr>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54021E" w:rsidRPr="00747E63" w:rsidRDefault="0054021E" w:rsidP="00747E63">
      <w:pPr>
        <w:pStyle w:val="a5"/>
        <w:tabs>
          <w:tab w:val="left" w:pos="0"/>
        </w:tabs>
        <w:ind w:left="0" w:firstLine="284"/>
        <w:rPr>
          <w:sz w:val="24"/>
          <w:szCs w:val="24"/>
        </w:rPr>
      </w:pPr>
      <w:r w:rsidRPr="00747E63">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54021E" w:rsidRPr="00747E63" w:rsidRDefault="0054021E" w:rsidP="00747E63">
      <w:pPr>
        <w:pStyle w:val="a5"/>
        <w:tabs>
          <w:tab w:val="left" w:pos="1630"/>
        </w:tabs>
        <w:ind w:left="0" w:firstLine="284"/>
        <w:rPr>
          <w:sz w:val="24"/>
          <w:szCs w:val="24"/>
        </w:rPr>
      </w:pPr>
      <w:r w:rsidRPr="00747E63">
        <w:rPr>
          <w:sz w:val="24"/>
          <w:szCs w:val="24"/>
        </w:rPr>
        <w:t>Программа представляет собой учебно-методическую документацию, в составе которой:</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 xml:space="preserve">рабочая программа воспитания, </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 xml:space="preserve">режим и распорядок дня для всех возрастных групп ДОО, </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календарный план воспитательной работы.</w:t>
      </w:r>
    </w:p>
    <w:p w:rsidR="0054021E" w:rsidRPr="00747E63" w:rsidRDefault="0054021E" w:rsidP="00747E63">
      <w:pPr>
        <w:pStyle w:val="a5"/>
        <w:tabs>
          <w:tab w:val="left" w:pos="1630"/>
        </w:tabs>
        <w:ind w:left="0" w:firstLine="284"/>
        <w:rPr>
          <w:sz w:val="24"/>
          <w:szCs w:val="24"/>
        </w:rPr>
      </w:pPr>
      <w:r w:rsidRPr="00747E63">
        <w:rPr>
          <w:sz w:val="24"/>
          <w:szCs w:val="24"/>
        </w:rPr>
        <w:t>В соответствии с требованиями ФГОС ДО в Программе содержится целевой, содержательный, организационный и дополнительный  разделы.</w:t>
      </w:r>
    </w:p>
    <w:p w:rsidR="0054021E" w:rsidRPr="00747E63" w:rsidRDefault="0054021E" w:rsidP="00747E63">
      <w:pPr>
        <w:pStyle w:val="a5"/>
        <w:tabs>
          <w:tab w:val="left" w:pos="1630"/>
        </w:tabs>
        <w:ind w:left="0" w:firstLine="284"/>
        <w:rPr>
          <w:sz w:val="24"/>
          <w:szCs w:val="24"/>
        </w:rPr>
      </w:pPr>
      <w:r w:rsidRPr="00747E63">
        <w:rPr>
          <w:sz w:val="24"/>
          <w:szCs w:val="24"/>
        </w:rPr>
        <w:t xml:space="preserve">В </w:t>
      </w:r>
      <w:r w:rsidRPr="00747E63">
        <w:rPr>
          <w:b/>
          <w:sz w:val="24"/>
          <w:szCs w:val="24"/>
        </w:rPr>
        <w:t xml:space="preserve">целевом разделе </w:t>
      </w:r>
      <w:r w:rsidRPr="00747E63">
        <w:rPr>
          <w:sz w:val="24"/>
          <w:szCs w:val="24"/>
        </w:rPr>
        <w:t>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54021E" w:rsidRPr="00747E63" w:rsidRDefault="0054021E" w:rsidP="00747E63">
      <w:pPr>
        <w:pStyle w:val="a5"/>
        <w:tabs>
          <w:tab w:val="left" w:pos="1630"/>
        </w:tabs>
        <w:ind w:left="0" w:firstLine="284"/>
        <w:rPr>
          <w:sz w:val="24"/>
          <w:szCs w:val="24"/>
        </w:rPr>
      </w:pPr>
      <w:r w:rsidRPr="00747E63">
        <w:rPr>
          <w:b/>
          <w:sz w:val="24"/>
          <w:szCs w:val="24"/>
        </w:rPr>
        <w:t>Содержательный раздел</w:t>
      </w:r>
      <w:r w:rsidRPr="00747E63">
        <w:rPr>
          <w:sz w:val="24"/>
          <w:szCs w:val="24"/>
        </w:rPr>
        <w:t xml:space="preserve"> Программы включает описание:</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особенностей образовательной деятельности разных видов и культурных практик;</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 xml:space="preserve">способов поддержки детской инициативы; </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 xml:space="preserve">особенностей взаимодействия педагогического коллектива с семьями обучающихся; </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образовательной деятельности по профессиональной коррекции нарушений развития детей.</w:t>
      </w:r>
    </w:p>
    <w:p w:rsidR="0054021E" w:rsidRPr="00747E63" w:rsidRDefault="0054021E" w:rsidP="00747E63">
      <w:pPr>
        <w:pStyle w:val="a3"/>
        <w:tabs>
          <w:tab w:val="left" w:pos="993"/>
        </w:tabs>
        <w:ind w:left="0" w:firstLine="284"/>
        <w:rPr>
          <w:sz w:val="24"/>
          <w:szCs w:val="24"/>
        </w:rPr>
      </w:pPr>
      <w:r w:rsidRPr="00747E63">
        <w:rPr>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54021E" w:rsidRPr="00747E63" w:rsidRDefault="0054021E" w:rsidP="00747E63">
      <w:pPr>
        <w:ind w:firstLine="284"/>
        <w:jc w:val="both"/>
        <w:rPr>
          <w:sz w:val="24"/>
          <w:szCs w:val="24"/>
        </w:rPr>
      </w:pPr>
      <w:r w:rsidRPr="00747E63">
        <w:rPr>
          <w:sz w:val="24"/>
          <w:szCs w:val="24"/>
        </w:rPr>
        <w:t xml:space="preserve">Организационный раздел Программы включает описание: </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 xml:space="preserve">психолого-педагогических и кадровых условий реализации Программы; </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 xml:space="preserve">организации развивающей предметно-пространственной среды (далее – РППС); </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материально-техническое обеспечение Программы;</w:t>
      </w:r>
    </w:p>
    <w:p w:rsidR="0054021E" w:rsidRPr="00747E63" w:rsidRDefault="0054021E" w:rsidP="00747E63">
      <w:pPr>
        <w:pStyle w:val="a5"/>
        <w:numPr>
          <w:ilvl w:val="0"/>
          <w:numId w:val="97"/>
        </w:numPr>
        <w:tabs>
          <w:tab w:val="left" w:pos="0"/>
        </w:tabs>
        <w:ind w:left="0" w:firstLine="284"/>
        <w:rPr>
          <w:sz w:val="24"/>
          <w:szCs w:val="24"/>
        </w:rPr>
      </w:pPr>
      <w:r w:rsidRPr="00747E63">
        <w:rPr>
          <w:sz w:val="24"/>
          <w:szCs w:val="24"/>
        </w:rPr>
        <w:t>обеспеченность методическими материалами и средствами обучения и воспитания.</w:t>
      </w:r>
    </w:p>
    <w:p w:rsidR="0054021E" w:rsidRPr="00747E63" w:rsidRDefault="0054021E" w:rsidP="00747E63">
      <w:pPr>
        <w:ind w:firstLine="284"/>
        <w:jc w:val="both"/>
        <w:rPr>
          <w:sz w:val="24"/>
          <w:szCs w:val="24"/>
        </w:rPr>
      </w:pPr>
      <w:r w:rsidRPr="00747E63">
        <w:rPr>
          <w:sz w:val="24"/>
          <w:szCs w:val="24"/>
        </w:rPr>
        <w:t>В разделе представлены режим и распорядок дня во всех возрастных группах, календарный план воспитательной работы.</w:t>
      </w:r>
    </w:p>
    <w:p w:rsidR="0054021E" w:rsidRPr="00747E63" w:rsidRDefault="0054021E" w:rsidP="00747E63">
      <w:pPr>
        <w:ind w:firstLine="284"/>
        <w:jc w:val="both"/>
        <w:rPr>
          <w:sz w:val="24"/>
          <w:szCs w:val="24"/>
        </w:rPr>
      </w:pPr>
      <w:r w:rsidRPr="00747E63">
        <w:rPr>
          <w:sz w:val="24"/>
          <w:szCs w:val="24"/>
        </w:rPr>
        <w:t>Дополнительный раздел программы включает себя:</w:t>
      </w:r>
    </w:p>
    <w:p w:rsidR="0054021E" w:rsidRPr="00747E63" w:rsidRDefault="0054021E" w:rsidP="00747E63">
      <w:pPr>
        <w:ind w:firstLine="284"/>
        <w:jc w:val="both"/>
        <w:rPr>
          <w:sz w:val="24"/>
          <w:szCs w:val="24"/>
        </w:rPr>
      </w:pPr>
      <w:r w:rsidRPr="00747E63">
        <w:rPr>
          <w:sz w:val="24"/>
          <w:szCs w:val="24"/>
        </w:rPr>
        <w:t>- краткую презентацию образовательной программы ДО</w:t>
      </w:r>
      <w:r w:rsidR="0076344F" w:rsidRPr="00747E63">
        <w:rPr>
          <w:sz w:val="24"/>
          <w:szCs w:val="24"/>
        </w:rPr>
        <w:t>;</w:t>
      </w:r>
    </w:p>
    <w:p w:rsidR="0054021E" w:rsidRPr="00747E63" w:rsidRDefault="00F6434C" w:rsidP="00747E63">
      <w:pPr>
        <w:pStyle w:val="ConsPlusNormal"/>
        <w:ind w:firstLine="284"/>
        <w:jc w:val="both"/>
      </w:pPr>
      <w:r w:rsidRPr="00747E63">
        <w:t>МДОУ «Детский сад № 192</w:t>
      </w:r>
      <w:r w:rsidR="0054021E" w:rsidRPr="00747E63">
        <w:t>» самостоятельно выбирает способы реализации образовательной деятельности в зависимости от условий, предпочтений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rsidR="0054021E" w:rsidRPr="00747E63" w:rsidRDefault="0054021E" w:rsidP="00747E63">
      <w:pPr>
        <w:pStyle w:val="ConsPlusNormal"/>
        <w:ind w:firstLine="284"/>
        <w:jc w:val="both"/>
      </w:pPr>
      <w:r w:rsidRPr="00747E63">
        <w:t>Реализация Программы ДО направлена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w:t>
      </w:r>
    </w:p>
    <w:p w:rsidR="0054021E" w:rsidRPr="00747E63" w:rsidRDefault="0054021E" w:rsidP="00747E63">
      <w:pPr>
        <w:pStyle w:val="ConsPlusNormal"/>
        <w:ind w:firstLine="284"/>
        <w:jc w:val="both"/>
      </w:pPr>
      <w:r w:rsidRPr="00747E63">
        <w:t xml:space="preserve">При реализации Программы ДО и создании единой образовательной среды создается основа для преемственности уровней дошкольного и начального общего образования. Приоритетные направления деятельности ДОУ по реализации программы: </w:t>
      </w:r>
    </w:p>
    <w:p w:rsidR="0054021E" w:rsidRPr="00747E63" w:rsidRDefault="0054021E" w:rsidP="00747E63">
      <w:pPr>
        <w:pStyle w:val="ConsPlusNormal"/>
        <w:ind w:firstLine="284"/>
        <w:jc w:val="both"/>
      </w:pPr>
      <w:r w:rsidRPr="00747E63">
        <w:t xml:space="preserve">1. Физкультурно-оздоровительная работа. </w:t>
      </w:r>
    </w:p>
    <w:p w:rsidR="0054021E" w:rsidRPr="00747E63" w:rsidRDefault="0054021E" w:rsidP="00747E63">
      <w:pPr>
        <w:pStyle w:val="ConsPlusNormal"/>
        <w:ind w:firstLine="284"/>
        <w:jc w:val="both"/>
      </w:pPr>
      <w:r w:rsidRPr="00747E63">
        <w:t xml:space="preserve">2. Социально – личностное развитие. </w:t>
      </w:r>
    </w:p>
    <w:p w:rsidR="0054021E" w:rsidRPr="00747E63" w:rsidRDefault="0054021E" w:rsidP="00747E63">
      <w:pPr>
        <w:pStyle w:val="ConsPlusNormal"/>
        <w:ind w:firstLine="284"/>
        <w:jc w:val="both"/>
      </w:pPr>
      <w:r w:rsidRPr="00747E63">
        <w:t xml:space="preserve">3. Познавательно – речевое развитие. </w:t>
      </w:r>
    </w:p>
    <w:p w:rsidR="0054021E" w:rsidRPr="00747E63" w:rsidRDefault="0054021E" w:rsidP="00747E63">
      <w:pPr>
        <w:pStyle w:val="ConsPlusNormal"/>
        <w:ind w:firstLine="284"/>
        <w:jc w:val="both"/>
      </w:pPr>
      <w:r w:rsidRPr="00747E63">
        <w:t xml:space="preserve">4. Художественно – эстетическое развитие. </w:t>
      </w:r>
    </w:p>
    <w:p w:rsidR="0054021E" w:rsidRPr="00747E63" w:rsidRDefault="0054021E" w:rsidP="00747E63">
      <w:pPr>
        <w:pStyle w:val="ConsPlusNormal"/>
        <w:ind w:firstLine="284"/>
        <w:jc w:val="both"/>
      </w:pPr>
      <w:r w:rsidRPr="00747E63">
        <w:t>5. Коррекционно – развивающая работа</w:t>
      </w:r>
      <w:r w:rsidR="00FB2A4F" w:rsidRPr="00747E63">
        <w:t>.</w:t>
      </w:r>
    </w:p>
    <w:p w:rsidR="0054021E" w:rsidRPr="00747E63" w:rsidRDefault="0054021E" w:rsidP="00747E63">
      <w:pPr>
        <w:pStyle w:val="ConsPlusNormal"/>
        <w:ind w:firstLine="284"/>
        <w:jc w:val="both"/>
      </w:pPr>
    </w:p>
    <w:p w:rsidR="0054021E" w:rsidRPr="00747E63" w:rsidRDefault="0054021E" w:rsidP="00747E63">
      <w:pPr>
        <w:ind w:firstLine="284"/>
        <w:jc w:val="both"/>
        <w:rPr>
          <w:sz w:val="24"/>
          <w:szCs w:val="24"/>
        </w:rPr>
      </w:pPr>
    </w:p>
    <w:p w:rsidR="001932BD" w:rsidRPr="00747E63" w:rsidRDefault="001932BD" w:rsidP="00747E63">
      <w:pPr>
        <w:ind w:firstLine="284"/>
        <w:jc w:val="both"/>
        <w:rPr>
          <w:sz w:val="24"/>
          <w:szCs w:val="24"/>
        </w:rPr>
      </w:pPr>
    </w:p>
    <w:p w:rsidR="001932BD" w:rsidRPr="00747E63" w:rsidRDefault="001932BD" w:rsidP="00747E63">
      <w:pPr>
        <w:ind w:firstLine="284"/>
        <w:jc w:val="both"/>
        <w:rPr>
          <w:sz w:val="24"/>
          <w:szCs w:val="24"/>
        </w:rPr>
      </w:pPr>
    </w:p>
    <w:p w:rsidR="00E00E08" w:rsidRPr="00747E63" w:rsidRDefault="00E00E08" w:rsidP="00747E63">
      <w:pPr>
        <w:ind w:firstLine="284"/>
        <w:jc w:val="both"/>
        <w:rPr>
          <w:sz w:val="24"/>
          <w:szCs w:val="24"/>
        </w:rPr>
      </w:pPr>
    </w:p>
    <w:p w:rsidR="00E00E08" w:rsidRPr="00747E63" w:rsidRDefault="00E00E08" w:rsidP="00747E63">
      <w:pPr>
        <w:ind w:firstLine="284"/>
        <w:jc w:val="both"/>
        <w:rPr>
          <w:sz w:val="24"/>
          <w:szCs w:val="24"/>
        </w:rPr>
      </w:pPr>
    </w:p>
    <w:p w:rsidR="00FE34B3" w:rsidRPr="00747E63" w:rsidRDefault="00FE34B3" w:rsidP="00747E63">
      <w:pPr>
        <w:ind w:firstLine="284"/>
        <w:jc w:val="both"/>
        <w:rPr>
          <w:sz w:val="24"/>
          <w:szCs w:val="24"/>
        </w:rPr>
      </w:pPr>
    </w:p>
    <w:p w:rsidR="00D432B4" w:rsidRPr="00747E63" w:rsidRDefault="00D432B4" w:rsidP="00747E63">
      <w:pPr>
        <w:ind w:firstLine="284"/>
        <w:jc w:val="both"/>
        <w:rPr>
          <w:sz w:val="24"/>
          <w:szCs w:val="24"/>
        </w:rPr>
      </w:pPr>
    </w:p>
    <w:p w:rsidR="00D432B4" w:rsidRPr="00747E63" w:rsidRDefault="00D432B4" w:rsidP="00747E63">
      <w:pPr>
        <w:ind w:firstLine="284"/>
        <w:jc w:val="both"/>
        <w:rPr>
          <w:sz w:val="24"/>
          <w:szCs w:val="24"/>
        </w:rPr>
      </w:pPr>
    </w:p>
    <w:p w:rsidR="00FB2A4F" w:rsidRPr="00747E63" w:rsidRDefault="00FB2A4F" w:rsidP="00747E63">
      <w:pPr>
        <w:ind w:firstLine="284"/>
        <w:jc w:val="both"/>
        <w:rPr>
          <w:sz w:val="24"/>
          <w:szCs w:val="24"/>
        </w:rPr>
      </w:pPr>
    </w:p>
    <w:p w:rsidR="00FB2A4F" w:rsidRDefault="00FB2A4F"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Default="00CA6070" w:rsidP="00747E63">
      <w:pPr>
        <w:ind w:firstLine="284"/>
        <w:jc w:val="both"/>
        <w:rPr>
          <w:sz w:val="24"/>
          <w:szCs w:val="24"/>
        </w:rPr>
      </w:pPr>
    </w:p>
    <w:p w:rsidR="00CA6070" w:rsidRPr="00747E63" w:rsidRDefault="00CA6070" w:rsidP="00747E63">
      <w:pPr>
        <w:ind w:firstLine="284"/>
        <w:jc w:val="both"/>
        <w:rPr>
          <w:sz w:val="24"/>
          <w:szCs w:val="24"/>
        </w:rPr>
      </w:pPr>
    </w:p>
    <w:p w:rsidR="00D432B4" w:rsidRPr="00747E63" w:rsidRDefault="00D432B4" w:rsidP="00747E63">
      <w:pPr>
        <w:ind w:firstLine="284"/>
        <w:jc w:val="both"/>
        <w:rPr>
          <w:sz w:val="24"/>
          <w:szCs w:val="24"/>
        </w:rPr>
      </w:pPr>
    </w:p>
    <w:p w:rsidR="00D432B4" w:rsidRPr="00747E63" w:rsidRDefault="00D432B4" w:rsidP="00747E63">
      <w:pPr>
        <w:ind w:firstLine="284"/>
        <w:jc w:val="both"/>
        <w:rPr>
          <w:sz w:val="24"/>
          <w:szCs w:val="24"/>
        </w:rPr>
      </w:pPr>
    </w:p>
    <w:p w:rsidR="00263931" w:rsidRPr="00747E63" w:rsidRDefault="00263931" w:rsidP="00747E63">
      <w:pPr>
        <w:ind w:firstLine="284"/>
        <w:jc w:val="both"/>
        <w:rPr>
          <w:sz w:val="24"/>
          <w:szCs w:val="24"/>
        </w:rPr>
      </w:pPr>
    </w:p>
    <w:p w:rsidR="0054021E" w:rsidRPr="00747E63" w:rsidRDefault="0054021E" w:rsidP="00747E63">
      <w:pPr>
        <w:ind w:firstLine="284"/>
        <w:jc w:val="both"/>
        <w:rPr>
          <w:b/>
          <w:sz w:val="24"/>
          <w:szCs w:val="24"/>
        </w:rPr>
      </w:pPr>
      <w:r w:rsidRPr="00747E63">
        <w:rPr>
          <w:b/>
          <w:sz w:val="24"/>
          <w:szCs w:val="24"/>
        </w:rPr>
        <w:t>II. ЦЕЛЕВОЙ РАЗДЕЛ</w:t>
      </w:r>
    </w:p>
    <w:p w:rsidR="0054021E" w:rsidRPr="00747E63" w:rsidRDefault="0054021E" w:rsidP="00747E63">
      <w:pPr>
        <w:ind w:firstLine="284"/>
        <w:jc w:val="both"/>
        <w:rPr>
          <w:sz w:val="24"/>
          <w:szCs w:val="24"/>
        </w:rPr>
      </w:pPr>
      <w:r w:rsidRPr="00747E63">
        <w:rPr>
          <w:sz w:val="24"/>
          <w:szCs w:val="24"/>
        </w:rPr>
        <w:t>Обязательная часть программы</w:t>
      </w:r>
      <w:r w:rsidR="000271CA" w:rsidRPr="00747E63">
        <w:rPr>
          <w:sz w:val="24"/>
          <w:szCs w:val="24"/>
        </w:rPr>
        <w:t>.</w:t>
      </w:r>
    </w:p>
    <w:p w:rsidR="0054021E" w:rsidRPr="00747E63" w:rsidRDefault="0054021E" w:rsidP="00747E63">
      <w:pPr>
        <w:ind w:firstLine="284"/>
        <w:jc w:val="both"/>
        <w:rPr>
          <w:sz w:val="24"/>
          <w:szCs w:val="24"/>
        </w:rPr>
      </w:pPr>
      <w:r w:rsidRPr="00747E63">
        <w:rPr>
          <w:sz w:val="24"/>
          <w:szCs w:val="24"/>
        </w:rPr>
        <w:t>Целевой раздел включает в себя пояснительную записку, планируемые результаты освоения образовательной п</w:t>
      </w:r>
      <w:r w:rsidR="001B0682" w:rsidRPr="00747E63">
        <w:rPr>
          <w:sz w:val="24"/>
          <w:szCs w:val="24"/>
        </w:rPr>
        <w:t>рограммы МДОУ «Детский сад № 192</w:t>
      </w:r>
      <w:r w:rsidRPr="00747E63">
        <w:rPr>
          <w:sz w:val="24"/>
          <w:szCs w:val="24"/>
        </w:rPr>
        <w:t>» и описание подходов к педагогической диагностике достижений планируемых результатов</w:t>
      </w:r>
    </w:p>
    <w:p w:rsidR="0054021E" w:rsidRPr="00747E63" w:rsidRDefault="0054021E" w:rsidP="00747E63">
      <w:pPr>
        <w:ind w:firstLine="284"/>
        <w:jc w:val="both"/>
        <w:rPr>
          <w:b/>
          <w:iCs/>
          <w:sz w:val="24"/>
          <w:szCs w:val="24"/>
        </w:rPr>
      </w:pPr>
      <w:r w:rsidRPr="00747E63">
        <w:rPr>
          <w:b/>
          <w:iCs/>
          <w:sz w:val="24"/>
          <w:szCs w:val="24"/>
        </w:rPr>
        <w:t>2.1. Пояснительная записка</w:t>
      </w:r>
    </w:p>
    <w:p w:rsidR="0054021E" w:rsidRPr="00747E63" w:rsidRDefault="0054021E" w:rsidP="00747E63">
      <w:pPr>
        <w:ind w:firstLine="284"/>
        <w:jc w:val="both"/>
        <w:rPr>
          <w:b/>
          <w:i/>
          <w:iCs/>
          <w:sz w:val="24"/>
          <w:szCs w:val="24"/>
        </w:rPr>
      </w:pPr>
      <w:r w:rsidRPr="00747E63">
        <w:rPr>
          <w:b/>
          <w:i/>
          <w:iCs/>
          <w:sz w:val="24"/>
          <w:szCs w:val="24"/>
        </w:rPr>
        <w:t>2.1.1. Цели и задачи реализации обязательной части программы</w:t>
      </w:r>
    </w:p>
    <w:p w:rsidR="0054021E" w:rsidRPr="00747E63" w:rsidRDefault="00CD1901" w:rsidP="00747E63">
      <w:pPr>
        <w:pStyle w:val="a3"/>
        <w:ind w:left="0" w:firstLine="284"/>
        <w:rPr>
          <w:sz w:val="24"/>
          <w:szCs w:val="24"/>
        </w:rPr>
      </w:pPr>
      <w:r w:rsidRPr="00747E63">
        <w:rPr>
          <w:b/>
          <w:bCs/>
          <w:sz w:val="24"/>
          <w:szCs w:val="24"/>
        </w:rPr>
        <w:t>Ц</w:t>
      </w:r>
      <w:r w:rsidR="0054021E" w:rsidRPr="00747E63">
        <w:rPr>
          <w:b/>
          <w:bCs/>
          <w:sz w:val="24"/>
          <w:szCs w:val="24"/>
        </w:rPr>
        <w:t>елью</w:t>
      </w:r>
      <w:r w:rsidR="0054021E" w:rsidRPr="00747E63">
        <w:rPr>
          <w:b/>
          <w:sz w:val="24"/>
          <w:szCs w:val="24"/>
        </w:rPr>
        <w:t xml:space="preserve"> </w:t>
      </w:r>
      <w:r w:rsidR="0054021E" w:rsidRPr="00747E63">
        <w:rPr>
          <w:sz w:val="24"/>
          <w:szCs w:val="24"/>
        </w:rPr>
        <w:t xml:space="preserve">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54021E" w:rsidRPr="00747E63" w:rsidRDefault="0054021E" w:rsidP="00747E63">
      <w:pPr>
        <w:pStyle w:val="25"/>
        <w:shd w:val="clear" w:color="auto" w:fill="auto"/>
        <w:spacing w:before="0" w:after="0" w:line="240" w:lineRule="auto"/>
        <w:ind w:firstLine="284"/>
        <w:jc w:val="both"/>
        <w:rPr>
          <w:sz w:val="24"/>
          <w:szCs w:val="24"/>
          <w:lang w:val="ru-RU"/>
        </w:rPr>
      </w:pPr>
      <w:r w:rsidRPr="00747E6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47E63">
        <w:rPr>
          <w:sz w:val="24"/>
          <w:szCs w:val="24"/>
          <w:vertAlign w:val="superscript"/>
        </w:rPr>
        <w:footnoteReference w:id="1"/>
      </w:r>
      <w:r w:rsidRPr="00747E63">
        <w:rPr>
          <w:sz w:val="24"/>
          <w:szCs w:val="24"/>
          <w:lang w:val="ru-RU"/>
        </w:rPr>
        <w:t>.</w:t>
      </w:r>
    </w:p>
    <w:p w:rsidR="0054021E" w:rsidRPr="00747E63" w:rsidRDefault="0054021E" w:rsidP="00747E63">
      <w:pPr>
        <w:pStyle w:val="a3"/>
        <w:ind w:left="0" w:firstLine="284"/>
        <w:rPr>
          <w:sz w:val="24"/>
          <w:szCs w:val="24"/>
        </w:rPr>
      </w:pPr>
      <w:r w:rsidRPr="00747E63">
        <w:rPr>
          <w:sz w:val="24"/>
          <w:szCs w:val="24"/>
        </w:rPr>
        <w:t xml:space="preserve">Программа, в соответствии с Федеральным законом «Об образовании в Российской Федерации», направлена </w:t>
      </w:r>
      <w:r w:rsidRPr="00747E63">
        <w:rPr>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4021E" w:rsidRPr="00747E63" w:rsidRDefault="0054021E" w:rsidP="00747E63">
      <w:pPr>
        <w:ind w:firstLine="284"/>
        <w:jc w:val="both"/>
        <w:rPr>
          <w:sz w:val="24"/>
          <w:szCs w:val="24"/>
        </w:rPr>
      </w:pPr>
      <w:r w:rsidRPr="00747E63">
        <w:rPr>
          <w:sz w:val="24"/>
          <w:szCs w:val="24"/>
        </w:rPr>
        <w:t>Цель</w:t>
      </w:r>
      <w:r w:rsidR="00CD1901" w:rsidRPr="00747E63">
        <w:rPr>
          <w:sz w:val="24"/>
          <w:szCs w:val="24"/>
        </w:rPr>
        <w:t xml:space="preserve"> </w:t>
      </w:r>
      <w:r w:rsidRPr="00747E63">
        <w:rPr>
          <w:sz w:val="24"/>
          <w:szCs w:val="24"/>
        </w:rPr>
        <w:t xml:space="preserve"> Программы достигается через решение следующих задач (п. 1.6. ФГОС ДО, п. 1.1.1 ФОП ДО):</w:t>
      </w:r>
    </w:p>
    <w:p w:rsidR="0054021E" w:rsidRPr="00747E63" w:rsidRDefault="00DF47BF" w:rsidP="00747E63">
      <w:pPr>
        <w:ind w:firstLine="284"/>
        <w:jc w:val="both"/>
        <w:rPr>
          <w:b/>
          <w:sz w:val="24"/>
          <w:szCs w:val="24"/>
        </w:rPr>
      </w:pPr>
      <w:r w:rsidRPr="00747E63">
        <w:rPr>
          <w:b/>
          <w:sz w:val="24"/>
          <w:szCs w:val="24"/>
          <w:lang w:eastAsia="ru-RU"/>
        </w:rPr>
        <w:t>Задачи</w:t>
      </w:r>
      <w:r w:rsidR="0054021E" w:rsidRPr="00747E63">
        <w:rPr>
          <w:b/>
          <w:sz w:val="24"/>
          <w:szCs w:val="24"/>
          <w:lang w:eastAsia="ru-RU"/>
        </w:rPr>
        <w:t>:</w:t>
      </w:r>
    </w:p>
    <w:p w:rsidR="0054021E" w:rsidRPr="00747E63" w:rsidRDefault="0054021E" w:rsidP="00747E63">
      <w:pPr>
        <w:pStyle w:val="a5"/>
        <w:numPr>
          <w:ilvl w:val="0"/>
          <w:numId w:val="3"/>
        </w:numPr>
        <w:tabs>
          <w:tab w:val="left" w:pos="0"/>
        </w:tabs>
        <w:ind w:left="0" w:firstLine="284"/>
        <w:rPr>
          <w:sz w:val="24"/>
          <w:szCs w:val="24"/>
        </w:rPr>
      </w:pPr>
      <w:r w:rsidRPr="00747E63">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54021E" w:rsidRPr="00747E63" w:rsidRDefault="0054021E" w:rsidP="00747E63">
      <w:pPr>
        <w:pStyle w:val="a5"/>
        <w:numPr>
          <w:ilvl w:val="0"/>
          <w:numId w:val="3"/>
        </w:numPr>
        <w:tabs>
          <w:tab w:val="left" w:pos="0"/>
        </w:tabs>
        <w:ind w:left="0" w:firstLine="284"/>
        <w:rPr>
          <w:sz w:val="24"/>
          <w:szCs w:val="24"/>
        </w:rPr>
      </w:pPr>
      <w:r w:rsidRPr="00747E63">
        <w:rPr>
          <w:sz w:val="24"/>
          <w:szCs w:val="24"/>
        </w:rPr>
        <w:t>охрана и укрепление физического и психического здоровья детей, в том числе их эмоционального благополучия;</w:t>
      </w:r>
    </w:p>
    <w:p w:rsidR="0054021E" w:rsidRPr="00747E63" w:rsidRDefault="0054021E" w:rsidP="00747E63">
      <w:pPr>
        <w:pStyle w:val="a5"/>
        <w:numPr>
          <w:ilvl w:val="0"/>
          <w:numId w:val="3"/>
        </w:numPr>
        <w:tabs>
          <w:tab w:val="left" w:pos="0"/>
        </w:tabs>
        <w:ind w:left="0" w:firstLine="284"/>
        <w:rPr>
          <w:sz w:val="24"/>
          <w:szCs w:val="24"/>
        </w:rPr>
      </w:pPr>
      <w:r w:rsidRPr="00747E63">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4021E" w:rsidRPr="00747E63" w:rsidRDefault="0054021E" w:rsidP="00747E63">
      <w:pPr>
        <w:pStyle w:val="a5"/>
        <w:numPr>
          <w:ilvl w:val="0"/>
          <w:numId w:val="3"/>
        </w:numPr>
        <w:tabs>
          <w:tab w:val="left" w:pos="0"/>
        </w:tabs>
        <w:ind w:left="0" w:firstLine="284"/>
        <w:rPr>
          <w:sz w:val="24"/>
          <w:szCs w:val="24"/>
        </w:rPr>
      </w:pPr>
      <w:r w:rsidRPr="00747E63">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54021E" w:rsidRPr="00747E63" w:rsidRDefault="0054021E" w:rsidP="00747E63">
      <w:pPr>
        <w:pStyle w:val="a5"/>
        <w:numPr>
          <w:ilvl w:val="0"/>
          <w:numId w:val="3"/>
        </w:numPr>
        <w:tabs>
          <w:tab w:val="left" w:pos="0"/>
        </w:tabs>
        <w:ind w:left="0" w:firstLine="284"/>
        <w:rPr>
          <w:sz w:val="24"/>
          <w:szCs w:val="24"/>
        </w:rPr>
      </w:pPr>
      <w:r w:rsidRPr="00747E63">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4021E" w:rsidRPr="00747E63" w:rsidRDefault="0054021E" w:rsidP="00747E63">
      <w:pPr>
        <w:pStyle w:val="a5"/>
        <w:numPr>
          <w:ilvl w:val="0"/>
          <w:numId w:val="3"/>
        </w:numPr>
        <w:tabs>
          <w:tab w:val="left" w:pos="0"/>
        </w:tabs>
        <w:ind w:left="0" w:firstLine="284"/>
        <w:rPr>
          <w:sz w:val="24"/>
          <w:szCs w:val="24"/>
        </w:rPr>
      </w:pPr>
      <w:r w:rsidRPr="00747E63">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021E" w:rsidRPr="00747E63" w:rsidRDefault="0054021E" w:rsidP="00747E63">
      <w:pPr>
        <w:pStyle w:val="a5"/>
        <w:numPr>
          <w:ilvl w:val="0"/>
          <w:numId w:val="3"/>
        </w:numPr>
        <w:tabs>
          <w:tab w:val="left" w:pos="0"/>
        </w:tabs>
        <w:ind w:left="0" w:firstLine="284"/>
        <w:rPr>
          <w:sz w:val="24"/>
          <w:szCs w:val="24"/>
        </w:rPr>
      </w:pPr>
      <w:r w:rsidRPr="00747E63">
        <w:rPr>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54021E" w:rsidRPr="00747E63" w:rsidRDefault="0054021E" w:rsidP="00747E63">
      <w:pPr>
        <w:pStyle w:val="a5"/>
        <w:numPr>
          <w:ilvl w:val="0"/>
          <w:numId w:val="3"/>
        </w:numPr>
        <w:tabs>
          <w:tab w:val="left" w:pos="0"/>
        </w:tabs>
        <w:ind w:left="0" w:firstLine="284"/>
        <w:rPr>
          <w:sz w:val="24"/>
          <w:szCs w:val="24"/>
        </w:rPr>
      </w:pPr>
      <w:r w:rsidRPr="00747E63">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54021E" w:rsidRPr="00747E63" w:rsidRDefault="0054021E" w:rsidP="00747E63">
      <w:pPr>
        <w:pStyle w:val="a5"/>
        <w:numPr>
          <w:ilvl w:val="0"/>
          <w:numId w:val="3"/>
        </w:numPr>
        <w:tabs>
          <w:tab w:val="left" w:pos="0"/>
        </w:tabs>
        <w:ind w:left="0" w:firstLine="284"/>
        <w:rPr>
          <w:sz w:val="24"/>
          <w:szCs w:val="24"/>
        </w:rPr>
      </w:pPr>
      <w:r w:rsidRPr="00747E63">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54021E" w:rsidRPr="00747E63" w:rsidRDefault="0054021E" w:rsidP="00747E63">
      <w:pPr>
        <w:pStyle w:val="a5"/>
        <w:numPr>
          <w:ilvl w:val="0"/>
          <w:numId w:val="3"/>
        </w:numPr>
        <w:tabs>
          <w:tab w:val="left" w:pos="0"/>
        </w:tabs>
        <w:ind w:left="0" w:firstLine="284"/>
        <w:rPr>
          <w:sz w:val="24"/>
          <w:szCs w:val="24"/>
        </w:rPr>
      </w:pPr>
      <w:r w:rsidRPr="00747E63">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обеспечения их безопасности;</w:t>
      </w:r>
    </w:p>
    <w:p w:rsidR="0054021E" w:rsidRPr="00747E63" w:rsidRDefault="0054021E" w:rsidP="00747E63">
      <w:pPr>
        <w:pStyle w:val="a5"/>
        <w:numPr>
          <w:ilvl w:val="0"/>
          <w:numId w:val="3"/>
        </w:numPr>
        <w:tabs>
          <w:tab w:val="left" w:pos="0"/>
        </w:tabs>
        <w:ind w:left="0" w:firstLine="284"/>
        <w:rPr>
          <w:sz w:val="24"/>
          <w:szCs w:val="24"/>
        </w:rPr>
      </w:pPr>
      <w:r w:rsidRPr="00747E63">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4021E" w:rsidRPr="00747E63" w:rsidRDefault="0054021E" w:rsidP="00747E63">
      <w:pPr>
        <w:pStyle w:val="a5"/>
        <w:tabs>
          <w:tab w:val="left" w:pos="1260"/>
        </w:tabs>
        <w:ind w:left="0" w:firstLine="284"/>
        <w:rPr>
          <w:b/>
          <w:i/>
          <w:sz w:val="24"/>
          <w:szCs w:val="24"/>
        </w:rPr>
      </w:pPr>
      <w:r w:rsidRPr="00747E63">
        <w:rPr>
          <w:b/>
          <w:i/>
          <w:sz w:val="24"/>
          <w:szCs w:val="24"/>
        </w:rPr>
        <w:t>2.1.2. Принципы построения программы</w:t>
      </w:r>
    </w:p>
    <w:p w:rsidR="0054021E" w:rsidRPr="00747E63" w:rsidRDefault="0054021E" w:rsidP="00747E63">
      <w:pPr>
        <w:pStyle w:val="a5"/>
        <w:tabs>
          <w:tab w:val="left" w:pos="1260"/>
        </w:tabs>
        <w:ind w:left="0" w:firstLine="284"/>
        <w:rPr>
          <w:sz w:val="24"/>
          <w:szCs w:val="24"/>
        </w:rPr>
      </w:pPr>
      <w:r w:rsidRPr="00747E63">
        <w:rPr>
          <w:sz w:val="24"/>
          <w:szCs w:val="24"/>
        </w:rPr>
        <w:t>Образовательная п</w:t>
      </w:r>
      <w:r w:rsidR="00F6434C" w:rsidRPr="00747E63">
        <w:rPr>
          <w:sz w:val="24"/>
          <w:szCs w:val="24"/>
        </w:rPr>
        <w:t>рограмма МДОУ «Детский сад № 192</w:t>
      </w:r>
      <w:r w:rsidRPr="00747E63">
        <w:rPr>
          <w:sz w:val="24"/>
          <w:szCs w:val="24"/>
        </w:rPr>
        <w:t>» построена на следующих принципах, установленных ФГОС ДО:</w:t>
      </w:r>
    </w:p>
    <w:p w:rsidR="0054021E" w:rsidRPr="00747E63" w:rsidRDefault="0054021E" w:rsidP="00747E63">
      <w:pPr>
        <w:pStyle w:val="a5"/>
        <w:numPr>
          <w:ilvl w:val="0"/>
          <w:numId w:val="99"/>
        </w:numPr>
        <w:tabs>
          <w:tab w:val="left" w:pos="0"/>
        </w:tabs>
        <w:ind w:left="0" w:firstLine="284"/>
        <w:rPr>
          <w:sz w:val="24"/>
          <w:szCs w:val="24"/>
        </w:rPr>
      </w:pPr>
      <w:r w:rsidRPr="00747E63">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54021E" w:rsidRPr="00747E63" w:rsidRDefault="0054021E" w:rsidP="00747E63">
      <w:pPr>
        <w:pStyle w:val="a5"/>
        <w:numPr>
          <w:ilvl w:val="0"/>
          <w:numId w:val="99"/>
        </w:numPr>
        <w:tabs>
          <w:tab w:val="left" w:pos="0"/>
        </w:tabs>
        <w:ind w:left="0" w:firstLine="284"/>
        <w:rPr>
          <w:sz w:val="24"/>
          <w:szCs w:val="24"/>
        </w:rPr>
      </w:pPr>
      <w:r w:rsidRPr="00747E63">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4021E" w:rsidRPr="00747E63" w:rsidRDefault="0054021E" w:rsidP="00747E63">
      <w:pPr>
        <w:pStyle w:val="a5"/>
        <w:numPr>
          <w:ilvl w:val="0"/>
          <w:numId w:val="99"/>
        </w:numPr>
        <w:tabs>
          <w:tab w:val="left" w:pos="0"/>
        </w:tabs>
        <w:ind w:left="0" w:firstLine="284"/>
        <w:rPr>
          <w:sz w:val="24"/>
          <w:szCs w:val="24"/>
        </w:rPr>
      </w:pPr>
      <w:r w:rsidRPr="00747E63">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747E63">
        <w:rPr>
          <w:rStyle w:val="af3"/>
          <w:sz w:val="24"/>
          <w:szCs w:val="24"/>
        </w:rPr>
        <w:footnoteReference w:id="2"/>
      </w:r>
      <w:r w:rsidRPr="00747E63">
        <w:rPr>
          <w:sz w:val="24"/>
          <w:szCs w:val="24"/>
        </w:rPr>
        <w:t xml:space="preserve"> (далее вместе – взрослые);</w:t>
      </w:r>
    </w:p>
    <w:p w:rsidR="0054021E" w:rsidRPr="00747E63" w:rsidRDefault="0054021E" w:rsidP="00747E63">
      <w:pPr>
        <w:pStyle w:val="a5"/>
        <w:numPr>
          <w:ilvl w:val="0"/>
          <w:numId w:val="99"/>
        </w:numPr>
        <w:tabs>
          <w:tab w:val="left" w:pos="0"/>
        </w:tabs>
        <w:ind w:left="0" w:firstLine="284"/>
        <w:rPr>
          <w:sz w:val="24"/>
          <w:szCs w:val="24"/>
        </w:rPr>
      </w:pPr>
      <w:r w:rsidRPr="00747E63">
        <w:rPr>
          <w:sz w:val="24"/>
          <w:szCs w:val="24"/>
        </w:rPr>
        <w:t>признание ребёнка полноценным участником (субъектом) образовательных отношений;</w:t>
      </w:r>
    </w:p>
    <w:p w:rsidR="0054021E" w:rsidRPr="00747E63" w:rsidRDefault="0054021E" w:rsidP="00747E63">
      <w:pPr>
        <w:pStyle w:val="a5"/>
        <w:numPr>
          <w:ilvl w:val="0"/>
          <w:numId w:val="99"/>
        </w:numPr>
        <w:tabs>
          <w:tab w:val="left" w:pos="0"/>
        </w:tabs>
        <w:ind w:left="0" w:firstLine="284"/>
        <w:rPr>
          <w:sz w:val="24"/>
          <w:szCs w:val="24"/>
        </w:rPr>
      </w:pPr>
      <w:r w:rsidRPr="00747E63">
        <w:rPr>
          <w:sz w:val="24"/>
          <w:szCs w:val="24"/>
        </w:rPr>
        <w:t>поддержка инициативы детей в различных видах деятельности;</w:t>
      </w:r>
    </w:p>
    <w:p w:rsidR="0054021E" w:rsidRPr="00747E63" w:rsidRDefault="0054021E" w:rsidP="00747E63">
      <w:pPr>
        <w:pStyle w:val="a5"/>
        <w:numPr>
          <w:ilvl w:val="0"/>
          <w:numId w:val="99"/>
        </w:numPr>
        <w:tabs>
          <w:tab w:val="left" w:pos="0"/>
        </w:tabs>
        <w:ind w:left="0" w:firstLine="284"/>
        <w:rPr>
          <w:sz w:val="24"/>
          <w:szCs w:val="24"/>
        </w:rPr>
      </w:pPr>
      <w:r w:rsidRPr="00747E63">
        <w:rPr>
          <w:sz w:val="24"/>
          <w:szCs w:val="24"/>
        </w:rPr>
        <w:t>сотрудничество ДОО с семьей;</w:t>
      </w:r>
    </w:p>
    <w:p w:rsidR="0054021E" w:rsidRPr="00747E63" w:rsidRDefault="0054021E" w:rsidP="00747E63">
      <w:pPr>
        <w:pStyle w:val="a5"/>
        <w:numPr>
          <w:ilvl w:val="0"/>
          <w:numId w:val="99"/>
        </w:numPr>
        <w:tabs>
          <w:tab w:val="left" w:pos="0"/>
        </w:tabs>
        <w:ind w:left="0" w:firstLine="284"/>
        <w:rPr>
          <w:sz w:val="24"/>
          <w:szCs w:val="24"/>
        </w:rPr>
      </w:pPr>
      <w:r w:rsidRPr="00747E63">
        <w:rPr>
          <w:sz w:val="24"/>
          <w:szCs w:val="24"/>
        </w:rPr>
        <w:t>приобщение детей к социокультурным нормам, традициям семьи, общества и государства;</w:t>
      </w:r>
    </w:p>
    <w:p w:rsidR="0054021E" w:rsidRPr="00747E63" w:rsidRDefault="0054021E" w:rsidP="00747E63">
      <w:pPr>
        <w:pStyle w:val="a5"/>
        <w:numPr>
          <w:ilvl w:val="0"/>
          <w:numId w:val="99"/>
        </w:numPr>
        <w:tabs>
          <w:tab w:val="left" w:pos="0"/>
        </w:tabs>
        <w:ind w:left="0" w:firstLine="284"/>
        <w:rPr>
          <w:sz w:val="24"/>
          <w:szCs w:val="24"/>
        </w:rPr>
      </w:pPr>
      <w:r w:rsidRPr="00747E63">
        <w:rPr>
          <w:sz w:val="24"/>
          <w:szCs w:val="24"/>
        </w:rPr>
        <w:t>формирование познавательных интересов и познавательных действий ребенка в различных видах деятельности;</w:t>
      </w:r>
    </w:p>
    <w:p w:rsidR="0054021E" w:rsidRPr="00747E63" w:rsidRDefault="0054021E" w:rsidP="00747E63">
      <w:pPr>
        <w:pStyle w:val="a5"/>
        <w:numPr>
          <w:ilvl w:val="0"/>
          <w:numId w:val="99"/>
        </w:numPr>
        <w:tabs>
          <w:tab w:val="left" w:pos="0"/>
        </w:tabs>
        <w:ind w:left="0" w:firstLine="284"/>
        <w:rPr>
          <w:sz w:val="24"/>
          <w:szCs w:val="24"/>
        </w:rPr>
      </w:pPr>
      <w:r w:rsidRPr="00747E63">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54021E" w:rsidRPr="00747E63" w:rsidRDefault="0054021E" w:rsidP="00747E63">
      <w:pPr>
        <w:pStyle w:val="a5"/>
        <w:numPr>
          <w:ilvl w:val="0"/>
          <w:numId w:val="99"/>
        </w:numPr>
        <w:tabs>
          <w:tab w:val="left" w:pos="0"/>
        </w:tabs>
        <w:ind w:left="0" w:firstLine="284"/>
        <w:rPr>
          <w:sz w:val="24"/>
          <w:szCs w:val="24"/>
        </w:rPr>
      </w:pPr>
      <w:r w:rsidRPr="00747E63">
        <w:rPr>
          <w:sz w:val="24"/>
          <w:szCs w:val="24"/>
        </w:rPr>
        <w:t>учет этнокультурной ситуации развития детей.</w:t>
      </w:r>
    </w:p>
    <w:p w:rsidR="0054021E" w:rsidRPr="00747E63" w:rsidRDefault="0054021E" w:rsidP="00747E63">
      <w:pPr>
        <w:pStyle w:val="a5"/>
        <w:tabs>
          <w:tab w:val="left" w:pos="1134"/>
          <w:tab w:val="left" w:pos="1183"/>
        </w:tabs>
        <w:ind w:left="0" w:firstLine="284"/>
        <w:rPr>
          <w:i/>
          <w:sz w:val="24"/>
          <w:szCs w:val="24"/>
        </w:rPr>
      </w:pPr>
      <w:r w:rsidRPr="00747E63">
        <w:rPr>
          <w:i/>
          <w:sz w:val="24"/>
          <w:szCs w:val="24"/>
        </w:rPr>
        <w:t>Основные подходы к формированию Программы.</w:t>
      </w:r>
    </w:p>
    <w:p w:rsidR="0054021E" w:rsidRPr="00747E63" w:rsidRDefault="0054021E" w:rsidP="00747E63">
      <w:pPr>
        <w:pStyle w:val="a3"/>
        <w:ind w:left="0" w:firstLine="284"/>
        <w:rPr>
          <w:sz w:val="24"/>
          <w:szCs w:val="24"/>
        </w:rPr>
      </w:pPr>
      <w:r w:rsidRPr="00747E63">
        <w:rPr>
          <w:sz w:val="24"/>
          <w:szCs w:val="24"/>
        </w:rPr>
        <w:t>Программа:</w:t>
      </w:r>
    </w:p>
    <w:p w:rsidR="0054021E" w:rsidRPr="00747E63" w:rsidRDefault="0054021E" w:rsidP="00747E63">
      <w:pPr>
        <w:pStyle w:val="a5"/>
        <w:numPr>
          <w:ilvl w:val="0"/>
          <w:numId w:val="100"/>
        </w:numPr>
        <w:tabs>
          <w:tab w:val="left" w:pos="993"/>
        </w:tabs>
        <w:ind w:left="0" w:firstLine="284"/>
        <w:rPr>
          <w:sz w:val="24"/>
          <w:szCs w:val="24"/>
        </w:rPr>
      </w:pPr>
      <w:r w:rsidRPr="00747E63">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54021E" w:rsidRPr="00747E63" w:rsidRDefault="0054021E" w:rsidP="00747E63">
      <w:pPr>
        <w:pStyle w:val="a5"/>
        <w:numPr>
          <w:ilvl w:val="0"/>
          <w:numId w:val="100"/>
        </w:numPr>
        <w:tabs>
          <w:tab w:val="left" w:pos="993"/>
          <w:tab w:val="left" w:pos="1713"/>
        </w:tabs>
        <w:ind w:left="0" w:firstLine="284"/>
        <w:rPr>
          <w:sz w:val="24"/>
          <w:szCs w:val="24"/>
        </w:rPr>
      </w:pPr>
      <w:r w:rsidRPr="00747E63">
        <w:rPr>
          <w:sz w:val="24"/>
          <w:szCs w:val="24"/>
        </w:rPr>
        <w:t>определяет содержание и организацию образовательной деятельности на уровне дошкольного образования;</w:t>
      </w:r>
    </w:p>
    <w:p w:rsidR="0054021E" w:rsidRPr="00747E63" w:rsidRDefault="0054021E" w:rsidP="00747E63">
      <w:pPr>
        <w:pStyle w:val="a5"/>
        <w:numPr>
          <w:ilvl w:val="0"/>
          <w:numId w:val="100"/>
        </w:numPr>
        <w:tabs>
          <w:tab w:val="left" w:pos="993"/>
          <w:tab w:val="left" w:pos="1684"/>
        </w:tabs>
        <w:ind w:left="0" w:firstLine="284"/>
        <w:rPr>
          <w:sz w:val="24"/>
          <w:szCs w:val="24"/>
        </w:rPr>
      </w:pPr>
      <w:r w:rsidRPr="00747E63">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54021E" w:rsidRPr="00747E63" w:rsidRDefault="0054021E" w:rsidP="00747E63">
      <w:pPr>
        <w:pStyle w:val="a5"/>
        <w:numPr>
          <w:ilvl w:val="0"/>
          <w:numId w:val="100"/>
        </w:numPr>
        <w:tabs>
          <w:tab w:val="left" w:pos="993"/>
        </w:tabs>
        <w:ind w:left="0" w:firstLine="284"/>
        <w:rPr>
          <w:sz w:val="24"/>
          <w:szCs w:val="24"/>
        </w:rPr>
      </w:pPr>
      <w:r w:rsidRPr="00747E63">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E3035C" w:rsidRPr="00747E63" w:rsidRDefault="00E3035C" w:rsidP="00747E63">
      <w:pPr>
        <w:ind w:firstLine="284"/>
        <w:jc w:val="both"/>
        <w:rPr>
          <w:b/>
          <w:sz w:val="24"/>
          <w:szCs w:val="24"/>
        </w:rPr>
      </w:pPr>
    </w:p>
    <w:p w:rsidR="00E3035C" w:rsidRPr="00747E63" w:rsidRDefault="00E3035C" w:rsidP="00747E63">
      <w:pPr>
        <w:ind w:firstLine="284"/>
        <w:jc w:val="both"/>
        <w:rPr>
          <w:b/>
          <w:sz w:val="24"/>
          <w:szCs w:val="24"/>
        </w:rPr>
      </w:pPr>
      <w:r w:rsidRPr="00747E63">
        <w:rPr>
          <w:b/>
          <w:sz w:val="24"/>
          <w:szCs w:val="24"/>
        </w:rPr>
        <w:t>2.1.3.  Значимые для разработки и реализации Программы характеристики, в т.ч. характеристики особенностей развития детей раннего и дошкольного возраста .</w:t>
      </w:r>
    </w:p>
    <w:p w:rsidR="00E3035C" w:rsidRPr="00747E63" w:rsidRDefault="00E3035C" w:rsidP="00747E63">
      <w:pPr>
        <w:ind w:firstLine="284"/>
        <w:jc w:val="both"/>
        <w:rPr>
          <w:sz w:val="24"/>
          <w:szCs w:val="24"/>
        </w:rPr>
      </w:pPr>
    </w:p>
    <w:p w:rsidR="00E3035C" w:rsidRPr="00747E63" w:rsidRDefault="00E3035C" w:rsidP="00747E63">
      <w:pPr>
        <w:ind w:firstLine="284"/>
        <w:jc w:val="both"/>
        <w:rPr>
          <w:sz w:val="24"/>
          <w:szCs w:val="24"/>
        </w:rPr>
      </w:pPr>
      <w:r w:rsidRPr="00747E63">
        <w:rPr>
          <w:sz w:val="24"/>
          <w:szCs w:val="24"/>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раннего и дошкольного возраста. </w:t>
      </w:r>
    </w:p>
    <w:p w:rsidR="00E3035C" w:rsidRPr="00747E63" w:rsidRDefault="00E3035C" w:rsidP="00747E63">
      <w:pPr>
        <w:ind w:firstLine="284"/>
        <w:jc w:val="both"/>
        <w:rPr>
          <w:sz w:val="24"/>
          <w:szCs w:val="24"/>
        </w:rPr>
      </w:pPr>
      <w:r w:rsidRPr="00747E63">
        <w:rPr>
          <w:sz w:val="24"/>
          <w:szCs w:val="24"/>
        </w:rPr>
        <w:t xml:space="preserve"> </w:t>
      </w:r>
    </w:p>
    <w:p w:rsidR="00E3035C" w:rsidRPr="00747E63" w:rsidRDefault="00E3035C" w:rsidP="00747E63">
      <w:pPr>
        <w:pStyle w:val="2"/>
        <w:ind w:left="0" w:right="567" w:firstLine="284"/>
        <w:rPr>
          <w:b w:val="0"/>
          <w:sz w:val="24"/>
          <w:szCs w:val="24"/>
        </w:rPr>
      </w:pPr>
      <w:r w:rsidRPr="00747E63">
        <w:rPr>
          <w:b w:val="0"/>
          <w:sz w:val="24"/>
          <w:szCs w:val="24"/>
        </w:rPr>
        <w:t xml:space="preserve">2.1.3.1Географическое месторасположение </w:t>
      </w:r>
    </w:p>
    <w:p w:rsidR="00E3035C" w:rsidRPr="00747E63" w:rsidRDefault="00E3035C" w:rsidP="00747E63">
      <w:pPr>
        <w:ind w:firstLine="284"/>
        <w:jc w:val="both"/>
        <w:rPr>
          <w:sz w:val="24"/>
          <w:szCs w:val="24"/>
        </w:rPr>
      </w:pPr>
      <w:r w:rsidRPr="00747E63">
        <w:rPr>
          <w:sz w:val="24"/>
          <w:szCs w:val="24"/>
        </w:rPr>
        <w:t>При реализации Программы принимаются во внимание особенности региона – Ярославская область, куда входит старейший город «Золотого кольца» России – Ярославль.</w:t>
      </w:r>
      <w:r w:rsidRPr="00747E63">
        <w:rPr>
          <w:rFonts w:eastAsia="Arial"/>
          <w:sz w:val="24"/>
          <w:szCs w:val="24"/>
        </w:rPr>
        <w:t xml:space="preserve">  </w:t>
      </w:r>
    </w:p>
    <w:p w:rsidR="00E3035C" w:rsidRPr="00747E63" w:rsidRDefault="00E3035C" w:rsidP="00747E63">
      <w:pPr>
        <w:ind w:firstLine="284"/>
        <w:jc w:val="both"/>
        <w:rPr>
          <w:sz w:val="24"/>
          <w:szCs w:val="24"/>
        </w:rPr>
      </w:pPr>
      <w:r w:rsidRPr="00747E63">
        <w:rPr>
          <w:sz w:val="24"/>
          <w:szCs w:val="24"/>
        </w:rPr>
        <w:t xml:space="preserve">Город Ярославль </w:t>
      </w:r>
      <w:r w:rsidRPr="00747E63">
        <w:rPr>
          <w:sz w:val="24"/>
          <w:szCs w:val="24"/>
          <w:vertAlign w:val="superscript"/>
        </w:rPr>
        <w:footnoteReference w:id="3"/>
      </w:r>
      <w:r w:rsidRPr="00747E63">
        <w:rPr>
          <w:sz w:val="24"/>
          <w:szCs w:val="24"/>
        </w:rPr>
        <w:t xml:space="preserve"> – административный центр Ярославской области. Расположен в центральной части Восточно-Европейской равнины на обоих берегах реки Волга при впадении в неё реки </w:t>
      </w:r>
    </w:p>
    <w:p w:rsidR="00E3035C" w:rsidRPr="00747E63" w:rsidRDefault="00E3035C" w:rsidP="00747E63">
      <w:pPr>
        <w:ind w:firstLine="284"/>
        <w:jc w:val="both"/>
        <w:rPr>
          <w:sz w:val="24"/>
          <w:szCs w:val="24"/>
        </w:rPr>
      </w:pPr>
      <w:r w:rsidRPr="00747E63">
        <w:rPr>
          <w:sz w:val="24"/>
          <w:szCs w:val="24"/>
        </w:rPr>
        <w:t xml:space="preserve">Которосль в 282 километрах к северо-востоку от Москвы. Расстояние от Ярославля до Санкт-Петербурга – 850 км. </w:t>
      </w:r>
    </w:p>
    <w:p w:rsidR="00E3035C" w:rsidRPr="00747E63" w:rsidRDefault="00E3035C" w:rsidP="00747E63">
      <w:pPr>
        <w:ind w:firstLine="284"/>
        <w:jc w:val="both"/>
        <w:rPr>
          <w:sz w:val="24"/>
          <w:szCs w:val="24"/>
        </w:rPr>
      </w:pPr>
      <w:r w:rsidRPr="00747E63">
        <w:rPr>
          <w:sz w:val="24"/>
          <w:szCs w:val="24"/>
        </w:rPr>
        <w:t xml:space="preserve">Ярославль находится на пересечении автомобильных, железнодорожных, водных и воздушных путей, магистральных нефте - и газопроводов. Город занимает площадь 21,4 тыс. га и разделён на 6 районов: Дзержинский, Заволжский, Кировский, Красноперекопский, Ленинский, Фрунзенский. </w:t>
      </w:r>
    </w:p>
    <w:p w:rsidR="00E3035C" w:rsidRPr="00747E63" w:rsidRDefault="00E3035C" w:rsidP="00747E63">
      <w:pPr>
        <w:ind w:firstLine="284"/>
        <w:jc w:val="both"/>
        <w:rPr>
          <w:sz w:val="24"/>
          <w:szCs w:val="24"/>
        </w:rPr>
      </w:pPr>
      <w:r w:rsidRPr="00747E63">
        <w:rPr>
          <w:sz w:val="24"/>
          <w:szCs w:val="24"/>
        </w:rPr>
        <w:t xml:space="preserve">Климат. Город находится в зоне умеренно-континентального климата. Средняя температура воздуха в январе -11°C, в июле +18°C. Среднегодовой объем выпадения осадков - 520-690 мм. </w:t>
      </w:r>
    </w:p>
    <w:p w:rsidR="00E3035C" w:rsidRPr="00747E63" w:rsidRDefault="00E3035C" w:rsidP="00747E63">
      <w:pPr>
        <w:ind w:firstLine="284"/>
        <w:jc w:val="both"/>
        <w:rPr>
          <w:sz w:val="24"/>
          <w:szCs w:val="24"/>
        </w:rPr>
      </w:pPr>
      <w:r w:rsidRPr="00747E63">
        <w:rPr>
          <w:sz w:val="24"/>
          <w:szCs w:val="24"/>
        </w:rPr>
        <w:t xml:space="preserve">При проектировании содержания Программы учитываются специфические климатические особенности региона. Ярославль расположен в умеренном климатическом поясе, в зоне умеренно-континентального климата, с холодной зимой и умеренно теплым летом: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w:t>
      </w:r>
    </w:p>
    <w:p w:rsidR="00E3035C" w:rsidRPr="00747E63" w:rsidRDefault="00E3035C" w:rsidP="00747E63">
      <w:pPr>
        <w:ind w:firstLine="284"/>
        <w:jc w:val="both"/>
        <w:rPr>
          <w:sz w:val="24"/>
          <w:szCs w:val="24"/>
        </w:rPr>
      </w:pPr>
      <w:r w:rsidRPr="00747E63">
        <w:rPr>
          <w:sz w:val="24"/>
          <w:szCs w:val="24"/>
        </w:rPr>
        <w:t xml:space="preserve">Климатические условия имеют свои особенности: недостаточное количество солнечных дней в зимнее время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 </w:t>
      </w:r>
    </w:p>
    <w:p w:rsidR="00E3035C" w:rsidRPr="00747E63" w:rsidRDefault="00E3035C" w:rsidP="00747E63">
      <w:pPr>
        <w:ind w:firstLine="284"/>
        <w:jc w:val="both"/>
        <w:rPr>
          <w:sz w:val="24"/>
          <w:szCs w:val="24"/>
        </w:rPr>
      </w:pPr>
      <w:r w:rsidRPr="00747E63">
        <w:rPr>
          <w:sz w:val="24"/>
          <w:szCs w:val="24"/>
        </w:rPr>
        <w:t xml:space="preserve"> </w:t>
      </w:r>
    </w:p>
    <w:p w:rsidR="00E3035C" w:rsidRPr="00747E63" w:rsidRDefault="00E3035C" w:rsidP="00747E63">
      <w:pPr>
        <w:pStyle w:val="2"/>
        <w:ind w:left="0" w:right="566" w:firstLine="284"/>
        <w:rPr>
          <w:b w:val="0"/>
          <w:sz w:val="24"/>
          <w:szCs w:val="24"/>
        </w:rPr>
      </w:pPr>
      <w:r w:rsidRPr="00747E63">
        <w:rPr>
          <w:b w:val="0"/>
          <w:sz w:val="24"/>
          <w:szCs w:val="24"/>
        </w:rPr>
        <w:t xml:space="preserve">2.1.3.2. Характеристика социокультурной среды </w:t>
      </w:r>
    </w:p>
    <w:p w:rsidR="00E3035C" w:rsidRPr="00747E63" w:rsidRDefault="00E3035C" w:rsidP="00747E63">
      <w:pPr>
        <w:ind w:firstLine="284"/>
        <w:jc w:val="both"/>
        <w:rPr>
          <w:sz w:val="24"/>
          <w:szCs w:val="24"/>
        </w:rPr>
      </w:pPr>
      <w:r w:rsidRPr="00747E63">
        <w:rPr>
          <w:i/>
          <w:color w:val="FF0000"/>
          <w:sz w:val="24"/>
          <w:szCs w:val="24"/>
        </w:rPr>
        <w:t xml:space="preserve"> </w:t>
      </w:r>
    </w:p>
    <w:p w:rsidR="00E3035C" w:rsidRPr="00747E63" w:rsidRDefault="00E3035C" w:rsidP="00747E63">
      <w:pPr>
        <w:ind w:firstLine="284"/>
        <w:jc w:val="both"/>
        <w:rPr>
          <w:sz w:val="24"/>
          <w:szCs w:val="24"/>
        </w:rPr>
      </w:pPr>
      <w:r w:rsidRPr="00747E63">
        <w:rPr>
          <w:sz w:val="24"/>
          <w:szCs w:val="24"/>
        </w:rPr>
        <w:t xml:space="preserve">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 </w:t>
      </w:r>
    </w:p>
    <w:p w:rsidR="00E3035C" w:rsidRPr="00747E63" w:rsidRDefault="00E3035C" w:rsidP="00747E63">
      <w:pPr>
        <w:ind w:firstLine="284"/>
        <w:jc w:val="both"/>
        <w:rPr>
          <w:sz w:val="24"/>
          <w:szCs w:val="24"/>
        </w:rPr>
      </w:pPr>
      <w:r w:rsidRPr="00747E63">
        <w:rPr>
          <w:sz w:val="24"/>
          <w:szCs w:val="24"/>
        </w:rPr>
        <w:t xml:space="preserve">Организация образовательной деятельности в МДОУ предполагает введение различных культурных практик. </w:t>
      </w:r>
    </w:p>
    <w:p w:rsidR="00E3035C" w:rsidRPr="00747E63" w:rsidRDefault="00E3035C" w:rsidP="00747E63">
      <w:pPr>
        <w:ind w:firstLine="284"/>
        <w:jc w:val="both"/>
        <w:rPr>
          <w:sz w:val="24"/>
          <w:szCs w:val="24"/>
        </w:rPr>
      </w:pPr>
      <w:r w:rsidRPr="00747E63">
        <w:rPr>
          <w:sz w:val="24"/>
          <w:szCs w:val="24"/>
        </w:rPr>
        <w:t xml:space="preserve">Культурную практику мы понимаем, как освоение личного жизненного опыта ребенка, опыта общения и взаимодействия с разными людьми. Этот опыт может быть и позитивным, и негативным, формироваться обыденно и стихийно, или при воздействии взрослого. </w:t>
      </w:r>
    </w:p>
    <w:p w:rsidR="00E3035C" w:rsidRPr="00747E63" w:rsidRDefault="00E3035C" w:rsidP="00747E63">
      <w:pPr>
        <w:ind w:firstLine="284"/>
        <w:jc w:val="both"/>
        <w:rPr>
          <w:sz w:val="24"/>
          <w:szCs w:val="24"/>
        </w:rPr>
      </w:pPr>
      <w:r w:rsidRPr="00747E63">
        <w:rPr>
          <w:sz w:val="24"/>
          <w:szCs w:val="24"/>
        </w:rPr>
        <w:t xml:space="preserve">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 </w:t>
      </w:r>
    </w:p>
    <w:p w:rsidR="00E3035C" w:rsidRPr="00747E63" w:rsidRDefault="00E3035C" w:rsidP="00747E63">
      <w:pPr>
        <w:ind w:firstLine="284"/>
        <w:jc w:val="both"/>
        <w:rPr>
          <w:sz w:val="24"/>
          <w:szCs w:val="24"/>
        </w:rPr>
      </w:pPr>
      <w:r w:rsidRPr="00747E63">
        <w:rPr>
          <w:sz w:val="24"/>
          <w:szCs w:val="24"/>
        </w:rPr>
        <w:t xml:space="preserve">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 </w:t>
      </w:r>
    </w:p>
    <w:p w:rsidR="00E3035C" w:rsidRPr="00747E63" w:rsidRDefault="00E3035C" w:rsidP="00747E63">
      <w:pPr>
        <w:ind w:firstLine="284"/>
        <w:jc w:val="both"/>
        <w:rPr>
          <w:sz w:val="24"/>
          <w:szCs w:val="24"/>
        </w:rPr>
      </w:pPr>
      <w:r w:rsidRPr="00747E63">
        <w:rPr>
          <w:sz w:val="24"/>
          <w:szCs w:val="24"/>
        </w:rPr>
        <w:t xml:space="preserve">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и естествознания, центр развития речи и основ грамотности, центр физической культуры. Для культурных практик первой половины дня определяется тема недели, при этом содержание практик ежедневно определяется детьми, воздействие педагога при этом носит ориентирующий характер. </w:t>
      </w:r>
    </w:p>
    <w:p w:rsidR="00E3035C" w:rsidRPr="00747E63" w:rsidRDefault="00E3035C" w:rsidP="00747E63">
      <w:pPr>
        <w:ind w:firstLine="284"/>
        <w:jc w:val="both"/>
        <w:rPr>
          <w:sz w:val="24"/>
          <w:szCs w:val="24"/>
        </w:rPr>
      </w:pPr>
      <w:r w:rsidRPr="00747E63">
        <w:rPr>
          <w:sz w:val="24"/>
          <w:szCs w:val="24"/>
        </w:rPr>
        <w:t>Во второй половине дня продолжается выбор культурных практик, к чему присоединяются воспитанники второй младшей и средней групп. Вторая половина дня предполагает реализацию, главным образом, культурных практик дополнительного образования.</w:t>
      </w:r>
      <w:r w:rsidRPr="00747E63">
        <w:rPr>
          <w:szCs w:val="28"/>
        </w:rPr>
        <w:t xml:space="preserve"> </w:t>
      </w:r>
      <w:r w:rsidRPr="00747E63">
        <w:rPr>
          <w:sz w:val="24"/>
          <w:szCs w:val="24"/>
        </w:rPr>
        <w:t xml:space="preserve"> </w:t>
      </w:r>
      <w:r w:rsidRPr="00747E63">
        <w:rPr>
          <w:sz w:val="24"/>
          <w:szCs w:val="24"/>
        </w:rPr>
        <w:tab/>
        <w:t xml:space="preserve"> </w:t>
      </w:r>
      <w:r w:rsidRPr="00747E63">
        <w:rPr>
          <w:sz w:val="24"/>
          <w:szCs w:val="24"/>
        </w:rPr>
        <w:tab/>
        <w:t xml:space="preserve"> </w:t>
      </w:r>
    </w:p>
    <w:p w:rsidR="00E3035C" w:rsidRPr="00747E63" w:rsidRDefault="00E3035C" w:rsidP="00747E63">
      <w:pPr>
        <w:ind w:firstLine="284"/>
        <w:jc w:val="both"/>
        <w:rPr>
          <w:sz w:val="24"/>
          <w:szCs w:val="24"/>
        </w:rPr>
      </w:pPr>
      <w:r w:rsidRPr="00747E63">
        <w:rPr>
          <w:sz w:val="24"/>
          <w:szCs w:val="24"/>
        </w:rPr>
        <w:t xml:space="preserve">По итогам реализации культурных практик в группах проводится рефлексия полученного детьми опыта. </w:t>
      </w:r>
    </w:p>
    <w:p w:rsidR="00E3035C" w:rsidRPr="00747E63" w:rsidRDefault="00E3035C" w:rsidP="00747E63">
      <w:pPr>
        <w:ind w:firstLine="284"/>
        <w:jc w:val="both"/>
        <w:rPr>
          <w:sz w:val="24"/>
          <w:szCs w:val="24"/>
        </w:rPr>
      </w:pPr>
      <w:r w:rsidRPr="00747E63">
        <w:rPr>
          <w:sz w:val="24"/>
          <w:szCs w:val="24"/>
        </w:rPr>
        <w:t xml:space="preserve">  Содержание дошкольного образования в ДОУ включает в себя вопросы истории и культуры родного города и района, природного, социального и рукотворного мира. 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 На этапе дошкольного детства очень важно, чтобы в процессе образования ребенка были задействованы все компоненты: чтобы ребенок знал и понимал чужую культуру; умел взаимодействовать с представителями других национальностей; ценил многообразие мира. </w:t>
      </w:r>
    </w:p>
    <w:p w:rsidR="00E3035C" w:rsidRPr="00747E63" w:rsidRDefault="00E3035C" w:rsidP="00747E63">
      <w:pPr>
        <w:ind w:firstLine="284"/>
        <w:jc w:val="both"/>
        <w:rPr>
          <w:sz w:val="24"/>
          <w:szCs w:val="24"/>
        </w:rPr>
      </w:pPr>
      <w:r w:rsidRPr="00747E63">
        <w:rPr>
          <w:sz w:val="24"/>
          <w:szCs w:val="24"/>
        </w:rPr>
        <w:t xml:space="preserve">В системе развивающего обучения важную роль играет культурная среда – то пространство, в котором ребенок получает возможность максимально реализовать свой личностный потенциал. </w:t>
      </w:r>
    </w:p>
    <w:p w:rsidR="00E3035C" w:rsidRPr="00747E63" w:rsidRDefault="00E3035C" w:rsidP="00747E63">
      <w:pPr>
        <w:ind w:firstLine="284"/>
        <w:jc w:val="both"/>
        <w:rPr>
          <w:sz w:val="24"/>
          <w:szCs w:val="24"/>
        </w:rPr>
      </w:pPr>
      <w:r w:rsidRPr="00747E63">
        <w:rPr>
          <w:sz w:val="24"/>
          <w:szCs w:val="24"/>
        </w:rPr>
        <w:t xml:space="preserve"> </w:t>
      </w:r>
      <w:r w:rsidRPr="00747E63">
        <w:rPr>
          <w:sz w:val="24"/>
          <w:szCs w:val="24"/>
        </w:rPr>
        <w:tab/>
        <w:t xml:space="preserve">Важными традициями ДОУ в аспекте социокультурной ситуации развития являются: </w:t>
      </w:r>
    </w:p>
    <w:p w:rsidR="00E3035C" w:rsidRPr="00747E63" w:rsidRDefault="00E3035C" w:rsidP="00DE5204">
      <w:pPr>
        <w:widowControl/>
        <w:numPr>
          <w:ilvl w:val="0"/>
          <w:numId w:val="154"/>
        </w:numPr>
        <w:autoSpaceDE/>
        <w:autoSpaceDN/>
        <w:ind w:left="0" w:right="10" w:hanging="360"/>
        <w:jc w:val="both"/>
        <w:rPr>
          <w:sz w:val="24"/>
          <w:szCs w:val="24"/>
        </w:rPr>
      </w:pPr>
      <w:r w:rsidRPr="00747E63">
        <w:rPr>
          <w:sz w:val="24"/>
          <w:szCs w:val="24"/>
        </w:rPr>
        <w:t xml:space="preserve">знакомство с народными играми; </w:t>
      </w:r>
    </w:p>
    <w:p w:rsidR="00E3035C" w:rsidRPr="00747E63" w:rsidRDefault="00E3035C" w:rsidP="00DE5204">
      <w:pPr>
        <w:widowControl/>
        <w:numPr>
          <w:ilvl w:val="0"/>
          <w:numId w:val="154"/>
        </w:numPr>
        <w:autoSpaceDE/>
        <w:autoSpaceDN/>
        <w:ind w:left="0" w:right="10" w:hanging="360"/>
        <w:jc w:val="both"/>
        <w:rPr>
          <w:sz w:val="24"/>
          <w:szCs w:val="24"/>
        </w:rPr>
      </w:pPr>
      <w:r w:rsidRPr="00747E63">
        <w:rPr>
          <w:sz w:val="24"/>
          <w:szCs w:val="24"/>
        </w:rPr>
        <w:t xml:space="preserve">приобщение к музыке, устному народному творчеству, художественной литературе, декоративно-прикладному искусству и живописи разных народов; </w:t>
      </w:r>
    </w:p>
    <w:p w:rsidR="00E3035C" w:rsidRPr="00747E63" w:rsidRDefault="00E3035C" w:rsidP="00DE5204">
      <w:pPr>
        <w:widowControl/>
        <w:numPr>
          <w:ilvl w:val="0"/>
          <w:numId w:val="154"/>
        </w:numPr>
        <w:autoSpaceDE/>
        <w:autoSpaceDN/>
        <w:ind w:left="0" w:right="10" w:hanging="360"/>
        <w:jc w:val="both"/>
        <w:rPr>
          <w:sz w:val="24"/>
          <w:szCs w:val="24"/>
        </w:rPr>
      </w:pPr>
      <w:r w:rsidRPr="00747E63">
        <w:rPr>
          <w:sz w:val="24"/>
          <w:szCs w:val="24"/>
        </w:rPr>
        <w:t xml:space="preserve">приобщение к истокам русской народной культуры; </w:t>
      </w:r>
    </w:p>
    <w:p w:rsidR="00E3035C" w:rsidRPr="00747E63" w:rsidRDefault="00E3035C" w:rsidP="00DE5204">
      <w:pPr>
        <w:widowControl/>
        <w:numPr>
          <w:ilvl w:val="0"/>
          <w:numId w:val="154"/>
        </w:numPr>
        <w:autoSpaceDE/>
        <w:autoSpaceDN/>
        <w:ind w:left="0" w:right="10" w:hanging="360"/>
        <w:jc w:val="both"/>
        <w:rPr>
          <w:sz w:val="24"/>
          <w:szCs w:val="24"/>
        </w:rPr>
      </w:pPr>
      <w:r w:rsidRPr="00747E63">
        <w:rPr>
          <w:sz w:val="24"/>
          <w:szCs w:val="24"/>
        </w:rPr>
        <w:t xml:space="preserve">знакомство с историей, традициями, достопримечательностями родного города и его окрестностей. </w:t>
      </w:r>
    </w:p>
    <w:p w:rsidR="00E3035C" w:rsidRPr="00747E63" w:rsidRDefault="00E3035C" w:rsidP="00747E63">
      <w:pPr>
        <w:ind w:firstLine="284"/>
        <w:jc w:val="both"/>
        <w:rPr>
          <w:sz w:val="24"/>
          <w:szCs w:val="24"/>
        </w:rPr>
      </w:pPr>
      <w:r w:rsidRPr="00747E63">
        <w:rPr>
          <w:b/>
          <w:sz w:val="24"/>
          <w:szCs w:val="24"/>
        </w:rPr>
        <w:t xml:space="preserve">  </w:t>
      </w:r>
    </w:p>
    <w:p w:rsidR="00E3035C" w:rsidRPr="00747E63" w:rsidRDefault="00E3035C" w:rsidP="00747E63">
      <w:pPr>
        <w:tabs>
          <w:tab w:val="left" w:pos="993"/>
        </w:tabs>
        <w:ind w:firstLine="284"/>
        <w:jc w:val="both"/>
        <w:rPr>
          <w:sz w:val="24"/>
          <w:szCs w:val="24"/>
        </w:rPr>
      </w:pPr>
    </w:p>
    <w:p w:rsidR="0054021E" w:rsidRPr="00747E63" w:rsidRDefault="00E3035C" w:rsidP="00747E63">
      <w:pPr>
        <w:ind w:firstLine="284"/>
        <w:jc w:val="both"/>
        <w:rPr>
          <w:b/>
          <w:bCs/>
          <w:sz w:val="24"/>
          <w:szCs w:val="24"/>
        </w:rPr>
      </w:pPr>
      <w:r w:rsidRPr="00747E63">
        <w:rPr>
          <w:b/>
          <w:bCs/>
          <w:sz w:val="24"/>
          <w:szCs w:val="24"/>
        </w:rPr>
        <w:t>2.1.4</w:t>
      </w:r>
      <w:r w:rsidR="0054021E" w:rsidRPr="00747E63">
        <w:rPr>
          <w:b/>
          <w:bCs/>
          <w:sz w:val="24"/>
          <w:szCs w:val="24"/>
        </w:rPr>
        <w:t>. Характеристика особенностей развития детей раннего и дошкольного возраста всех групп, функционирующих в ДОО в соответствии с Уставом</w:t>
      </w:r>
    </w:p>
    <w:p w:rsidR="0054021E" w:rsidRPr="00747E63" w:rsidRDefault="0054021E" w:rsidP="00747E63">
      <w:pPr>
        <w:ind w:firstLine="284"/>
        <w:jc w:val="both"/>
        <w:rPr>
          <w:sz w:val="24"/>
          <w:szCs w:val="24"/>
        </w:rPr>
      </w:pPr>
      <w:r w:rsidRPr="00747E63">
        <w:rPr>
          <w:sz w:val="24"/>
          <w:szCs w:val="24"/>
        </w:rPr>
        <w:t xml:space="preserve">Программа строится на основе общих закономерностей развития личности детей дошкольного возраста </w:t>
      </w:r>
      <w:r w:rsidRPr="00747E63">
        <w:rPr>
          <w:iCs/>
          <w:sz w:val="24"/>
          <w:szCs w:val="24"/>
        </w:rPr>
        <w:t xml:space="preserve">с учетом сенситивных периодов </w:t>
      </w:r>
      <w:r w:rsidRPr="00747E63">
        <w:rPr>
          <w:sz w:val="24"/>
          <w:szCs w:val="24"/>
        </w:rPr>
        <w:t>в развитии.</w:t>
      </w:r>
    </w:p>
    <w:p w:rsidR="0054021E" w:rsidRPr="00747E63" w:rsidRDefault="0054021E" w:rsidP="00747E63">
      <w:pPr>
        <w:ind w:firstLine="284"/>
        <w:jc w:val="both"/>
        <w:rPr>
          <w:sz w:val="24"/>
          <w:szCs w:val="24"/>
        </w:rPr>
      </w:pPr>
      <w:r w:rsidRPr="00747E63">
        <w:rPr>
          <w:sz w:val="24"/>
          <w:szCs w:val="24"/>
        </w:rPr>
        <w:t>Программа предусмотрена для освоения детьми в возрасте от 1,5 до 7 лет в группах общеразвивающей и комбинированной направленности (в соответствии с Уставом). Программа реализуется в течение всего времени пребывания обучающихся в ОО (режим работы ДОУ: с 7.00. до 19.00, 5 дней в неделю (кроме выходных и праздничных дней). Программа реализуется на русском языке – на государственном языке Российской Федерации.</w:t>
      </w:r>
      <w:bookmarkStart w:id="1" w:name="_page_59_0"/>
    </w:p>
    <w:p w:rsidR="0054021E" w:rsidRPr="00747E63" w:rsidRDefault="0054021E" w:rsidP="00747E63">
      <w:pPr>
        <w:ind w:firstLine="284"/>
        <w:jc w:val="both"/>
        <w:rPr>
          <w:b/>
          <w:sz w:val="24"/>
          <w:szCs w:val="24"/>
        </w:rPr>
      </w:pPr>
      <w:r w:rsidRPr="00747E63">
        <w:rPr>
          <w:b/>
          <w:bCs/>
          <w:sz w:val="24"/>
          <w:szCs w:val="24"/>
        </w:rPr>
        <w:t xml:space="preserve">Первая младшая группа </w:t>
      </w:r>
      <w:r w:rsidR="00C77E97" w:rsidRPr="00747E63">
        <w:rPr>
          <w:b/>
          <w:sz w:val="24"/>
          <w:szCs w:val="24"/>
        </w:rPr>
        <w:t xml:space="preserve">(ранний возраст)   </w:t>
      </w:r>
      <w:r w:rsidRPr="00747E63">
        <w:rPr>
          <w:b/>
          <w:bCs/>
          <w:sz w:val="24"/>
          <w:szCs w:val="24"/>
        </w:rPr>
        <w:t>(1,5-3 года)</w:t>
      </w:r>
    </w:p>
    <w:p w:rsidR="0054021E" w:rsidRPr="00747E63" w:rsidRDefault="0054021E" w:rsidP="00747E63">
      <w:pPr>
        <w:ind w:firstLine="284"/>
        <w:jc w:val="both"/>
        <w:rPr>
          <w:sz w:val="24"/>
          <w:szCs w:val="24"/>
        </w:rPr>
      </w:pPr>
      <w:r w:rsidRPr="00747E63">
        <w:rPr>
          <w:sz w:val="24"/>
          <w:szCs w:val="24"/>
        </w:rPr>
        <w:t xml:space="preserve">Основная характеристика детей раннего возраста </w:t>
      </w:r>
      <w:r w:rsidRPr="00747E63">
        <w:rPr>
          <w:bCs/>
          <w:sz w:val="24"/>
          <w:szCs w:val="24"/>
        </w:rPr>
        <w:t xml:space="preserve">- </w:t>
      </w:r>
      <w:r w:rsidRPr="00747E63">
        <w:rPr>
          <w:bCs/>
          <w:iCs/>
          <w:sz w:val="24"/>
          <w:szCs w:val="24"/>
        </w:rPr>
        <w:t xml:space="preserve">ситуативность. </w:t>
      </w:r>
      <w:r w:rsidRPr="00747E63">
        <w:rPr>
          <w:sz w:val="24"/>
          <w:szCs w:val="24"/>
        </w:rPr>
        <w:t>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w:t>
      </w:r>
    </w:p>
    <w:p w:rsidR="0054021E" w:rsidRPr="00747E63" w:rsidRDefault="0054021E" w:rsidP="00747E63">
      <w:pPr>
        <w:ind w:firstLine="284"/>
        <w:jc w:val="both"/>
        <w:rPr>
          <w:sz w:val="24"/>
          <w:szCs w:val="24"/>
        </w:rPr>
      </w:pPr>
      <w:r w:rsidRPr="00747E63">
        <w:rPr>
          <w:sz w:val="24"/>
          <w:szCs w:val="24"/>
        </w:rPr>
        <w:t xml:space="preserve">Именно </w:t>
      </w:r>
      <w:r w:rsidRPr="00747E63">
        <w:rPr>
          <w:bCs/>
          <w:iCs/>
          <w:sz w:val="24"/>
          <w:szCs w:val="24"/>
        </w:rPr>
        <w:t xml:space="preserve">предметная деятельность </w:t>
      </w:r>
      <w:r w:rsidRPr="00747E63">
        <w:rPr>
          <w:sz w:val="24"/>
          <w:szCs w:val="24"/>
        </w:rPr>
        <w:t>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w:t>
      </w:r>
    </w:p>
    <w:p w:rsidR="0054021E" w:rsidRPr="00747E63" w:rsidRDefault="0054021E" w:rsidP="00747E63">
      <w:pPr>
        <w:ind w:firstLine="284"/>
        <w:jc w:val="both"/>
        <w:rPr>
          <w:sz w:val="24"/>
          <w:szCs w:val="24"/>
        </w:rPr>
      </w:pPr>
      <w:r w:rsidRPr="00747E63">
        <w:rPr>
          <w:sz w:val="24"/>
          <w:szCs w:val="24"/>
        </w:rPr>
        <w:t xml:space="preserve">Основу интеллекта в раннем возрасте определяет </w:t>
      </w:r>
      <w:r w:rsidRPr="00747E63">
        <w:rPr>
          <w:bCs/>
          <w:iCs/>
          <w:sz w:val="24"/>
          <w:szCs w:val="24"/>
        </w:rPr>
        <w:t>развитие сенсорных процессов</w:t>
      </w:r>
      <w:r w:rsidRPr="00747E63">
        <w:rPr>
          <w:sz w:val="24"/>
          <w:szCs w:val="24"/>
        </w:rPr>
        <w:t>,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w:t>
      </w:r>
    </w:p>
    <w:p w:rsidR="0054021E" w:rsidRPr="00747E63" w:rsidRDefault="0054021E" w:rsidP="00747E63">
      <w:pPr>
        <w:ind w:firstLine="284"/>
        <w:jc w:val="both"/>
        <w:rPr>
          <w:sz w:val="24"/>
          <w:szCs w:val="24"/>
        </w:rPr>
      </w:pPr>
      <w:r w:rsidRPr="00747E63">
        <w:rPr>
          <w:sz w:val="24"/>
          <w:szCs w:val="24"/>
        </w:rPr>
        <w:t xml:space="preserve">В данный период </w:t>
      </w:r>
      <w:r w:rsidRPr="00747E63">
        <w:rPr>
          <w:bCs/>
          <w:iCs/>
          <w:sz w:val="24"/>
          <w:szCs w:val="24"/>
        </w:rPr>
        <w:t>закладываются основы успешного общения со сверстниками</w:t>
      </w:r>
      <w:r w:rsidRPr="00747E63">
        <w:rPr>
          <w:sz w:val="24"/>
          <w:szCs w:val="24"/>
        </w:rPr>
        <w:t>, инициативность, чувство доверия к сверстнику.</w:t>
      </w:r>
    </w:p>
    <w:p w:rsidR="0054021E" w:rsidRPr="00747E63" w:rsidRDefault="0054021E" w:rsidP="00747E63">
      <w:pPr>
        <w:ind w:firstLine="284"/>
        <w:jc w:val="both"/>
        <w:rPr>
          <w:sz w:val="24"/>
          <w:szCs w:val="24"/>
        </w:rPr>
      </w:pPr>
      <w:r w:rsidRPr="00747E63">
        <w:rPr>
          <w:bCs/>
          <w:iCs/>
          <w:sz w:val="24"/>
          <w:szCs w:val="24"/>
        </w:rPr>
        <w:t xml:space="preserve">Основным достижениям возраста </w:t>
      </w:r>
      <w:r w:rsidRPr="00747E63">
        <w:rPr>
          <w:sz w:val="24"/>
          <w:szCs w:val="24"/>
        </w:rPr>
        <w:t>является самосознание, положительная самооценка, первые целостные формы поведения в виде результативных действий.</w:t>
      </w:r>
    </w:p>
    <w:p w:rsidR="0054021E" w:rsidRPr="00747E63" w:rsidRDefault="0054021E" w:rsidP="00747E63">
      <w:pPr>
        <w:ind w:firstLine="284"/>
        <w:jc w:val="both"/>
        <w:rPr>
          <w:sz w:val="24"/>
          <w:szCs w:val="24"/>
        </w:rPr>
      </w:pPr>
      <w:r w:rsidRPr="00747E63">
        <w:rPr>
          <w:sz w:val="24"/>
          <w:szCs w:val="24"/>
        </w:rPr>
        <w:t>Ребенок определяет себя как субъект собственных действий («Я сам»). Важна психологическая потребность в самостоятельности.</w:t>
      </w:r>
    </w:p>
    <w:p w:rsidR="0054021E" w:rsidRPr="00747E63" w:rsidRDefault="0054021E" w:rsidP="00747E63">
      <w:pPr>
        <w:ind w:firstLine="284"/>
        <w:jc w:val="both"/>
        <w:rPr>
          <w:b/>
          <w:sz w:val="24"/>
          <w:szCs w:val="24"/>
        </w:rPr>
      </w:pPr>
      <w:r w:rsidRPr="00747E63">
        <w:rPr>
          <w:b/>
          <w:bCs/>
          <w:sz w:val="24"/>
          <w:szCs w:val="24"/>
        </w:rPr>
        <w:t xml:space="preserve">Вторая младшая группа </w:t>
      </w:r>
      <w:r w:rsidR="00C77E97" w:rsidRPr="00747E63">
        <w:rPr>
          <w:b/>
          <w:sz w:val="24"/>
          <w:szCs w:val="24"/>
        </w:rPr>
        <w:t xml:space="preserve">(младший дошкольный возраст) </w:t>
      </w:r>
      <w:r w:rsidRPr="00747E63">
        <w:rPr>
          <w:b/>
          <w:bCs/>
          <w:sz w:val="24"/>
          <w:szCs w:val="24"/>
        </w:rPr>
        <w:t>(3-4 года)</w:t>
      </w:r>
    </w:p>
    <w:p w:rsidR="0054021E" w:rsidRPr="00747E63" w:rsidRDefault="0054021E" w:rsidP="00747E63">
      <w:pPr>
        <w:ind w:firstLine="284"/>
        <w:jc w:val="both"/>
        <w:rPr>
          <w:sz w:val="24"/>
          <w:szCs w:val="24"/>
        </w:rPr>
      </w:pPr>
      <w:bookmarkStart w:id="2" w:name="_page_66_0"/>
      <w:bookmarkEnd w:id="1"/>
      <w:r w:rsidRPr="00747E63">
        <w:rPr>
          <w:sz w:val="24"/>
          <w:szCs w:val="24"/>
        </w:rPr>
        <w:t>В младшем 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w:t>
      </w:r>
      <w:r w:rsidRPr="00747E63">
        <w:rPr>
          <w:iCs/>
          <w:sz w:val="24"/>
          <w:szCs w:val="24"/>
        </w:rPr>
        <w:t>далее — ВОЗ</w:t>
      </w:r>
      <w:r w:rsidRPr="00747E63">
        <w:rPr>
          <w:sz w:val="24"/>
          <w:szCs w:val="24"/>
        </w:rPr>
        <w:t>), средние антропометрические показатели 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ребенка.</w:t>
      </w:r>
    </w:p>
    <w:p w:rsidR="00C77E97" w:rsidRPr="00747E63" w:rsidRDefault="0054021E" w:rsidP="00747E63">
      <w:pPr>
        <w:tabs>
          <w:tab w:val="left" w:pos="0"/>
          <w:tab w:val="left" w:pos="142"/>
        </w:tabs>
        <w:ind w:firstLine="284"/>
        <w:jc w:val="both"/>
        <w:rPr>
          <w:sz w:val="24"/>
          <w:szCs w:val="24"/>
        </w:rPr>
      </w:pPr>
      <w:r w:rsidRPr="00747E63">
        <w:rPr>
          <w:bCs/>
          <w:iCs/>
          <w:sz w:val="24"/>
          <w:szCs w:val="24"/>
        </w:rPr>
        <w:t>Психическое развитие.</w:t>
      </w:r>
      <w:r w:rsidRPr="00747E63">
        <w:rPr>
          <w:sz w:val="24"/>
          <w:szCs w:val="24"/>
        </w:rPr>
        <w:t xml:space="preserve"> Социальная</w:t>
      </w:r>
      <w:r w:rsidRPr="00747E63">
        <w:rPr>
          <w:sz w:val="24"/>
          <w:szCs w:val="24"/>
        </w:rPr>
        <w:tab/>
        <w:t>си</w:t>
      </w:r>
      <w:r w:rsidR="00363FFA" w:rsidRPr="00747E63">
        <w:rPr>
          <w:sz w:val="24"/>
          <w:szCs w:val="24"/>
        </w:rPr>
        <w:t>туация</w:t>
      </w:r>
      <w:r w:rsidR="00363FFA" w:rsidRPr="00747E63">
        <w:rPr>
          <w:sz w:val="24"/>
          <w:szCs w:val="24"/>
        </w:rPr>
        <w:tab/>
        <w:t>развития</w:t>
      </w:r>
      <w:r w:rsidR="00C77E97" w:rsidRPr="00747E63">
        <w:rPr>
          <w:sz w:val="24"/>
          <w:szCs w:val="24"/>
        </w:rPr>
        <w:t xml:space="preserve"> </w:t>
      </w:r>
      <w:r w:rsidR="00363FFA" w:rsidRPr="00747E63">
        <w:rPr>
          <w:sz w:val="24"/>
          <w:szCs w:val="24"/>
        </w:rPr>
        <w:t>характеризуется</w:t>
      </w:r>
      <w:r w:rsidR="00C77E97" w:rsidRPr="00747E63">
        <w:rPr>
          <w:sz w:val="24"/>
          <w:szCs w:val="24"/>
        </w:rPr>
        <w:t xml:space="preserve"> </w:t>
      </w:r>
      <w:r w:rsidRPr="00747E63">
        <w:rPr>
          <w:sz w:val="24"/>
          <w:szCs w:val="24"/>
        </w:rPr>
        <w:t>увеличивающейся     самостоя</w:t>
      </w:r>
      <w:r w:rsidR="00C716DB" w:rsidRPr="00747E63">
        <w:rPr>
          <w:sz w:val="24"/>
          <w:szCs w:val="24"/>
        </w:rPr>
        <w:t>тельностью</w:t>
      </w:r>
      <w:r w:rsidR="00C716DB" w:rsidRPr="00747E63">
        <w:rPr>
          <w:sz w:val="24"/>
          <w:szCs w:val="24"/>
        </w:rPr>
        <w:tab/>
        <w:t>ребенка,</w:t>
      </w:r>
      <w:r w:rsidR="00C716DB" w:rsidRPr="00747E63">
        <w:rPr>
          <w:sz w:val="24"/>
          <w:szCs w:val="24"/>
        </w:rPr>
        <w:tab/>
        <w:t xml:space="preserve">расширением его     знакомства </w:t>
      </w:r>
      <w:r w:rsidRPr="00747E63">
        <w:rPr>
          <w:sz w:val="24"/>
          <w:szCs w:val="24"/>
        </w:rPr>
        <w:t>с</w:t>
      </w:r>
      <w:r w:rsidR="00C77E97" w:rsidRPr="00747E63">
        <w:rPr>
          <w:sz w:val="24"/>
          <w:szCs w:val="24"/>
        </w:rPr>
        <w:t xml:space="preserve"> </w:t>
      </w:r>
      <w:r w:rsidRPr="00747E63">
        <w:rPr>
          <w:sz w:val="24"/>
          <w:szCs w:val="24"/>
        </w:rPr>
        <w:t xml:space="preserve">окружающим миром. Особое изменение претерпевает общение: ребенок пытается оказывать </w:t>
      </w:r>
      <w:r w:rsidR="00C77E97" w:rsidRPr="00747E63">
        <w:rPr>
          <w:sz w:val="24"/>
          <w:szCs w:val="24"/>
        </w:rPr>
        <w:t xml:space="preserve"> </w:t>
      </w:r>
      <w:r w:rsidRPr="00747E63">
        <w:rPr>
          <w:sz w:val="24"/>
          <w:szCs w:val="24"/>
        </w:rPr>
        <w:t>влияние на взрослого.</w:t>
      </w:r>
    </w:p>
    <w:p w:rsidR="0054021E" w:rsidRPr="00747E63" w:rsidRDefault="0054021E" w:rsidP="00747E63">
      <w:pPr>
        <w:ind w:firstLine="284"/>
        <w:jc w:val="both"/>
        <w:rPr>
          <w:sz w:val="24"/>
          <w:szCs w:val="24"/>
        </w:rPr>
      </w:pPr>
      <w:r w:rsidRPr="00747E63">
        <w:rPr>
          <w:sz w:val="24"/>
          <w:szCs w:val="24"/>
        </w:rPr>
        <w:t>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внеситуативный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rsidR="0054021E" w:rsidRPr="00747E63" w:rsidRDefault="0054021E" w:rsidP="00747E63">
      <w:pPr>
        <w:ind w:firstLine="284"/>
        <w:jc w:val="both"/>
        <w:rPr>
          <w:sz w:val="24"/>
          <w:szCs w:val="24"/>
        </w:rPr>
      </w:pPr>
      <w:r w:rsidRPr="00747E63">
        <w:rPr>
          <w:sz w:val="24"/>
          <w:szCs w:val="24"/>
        </w:rPr>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rsidR="0054021E" w:rsidRPr="00747E63" w:rsidRDefault="0054021E" w:rsidP="00747E63">
      <w:pPr>
        <w:ind w:firstLine="284"/>
        <w:jc w:val="both"/>
        <w:rPr>
          <w:sz w:val="24"/>
          <w:szCs w:val="24"/>
        </w:rPr>
      </w:pPr>
      <w:r w:rsidRPr="00747E63">
        <w:rPr>
          <w:sz w:val="24"/>
          <w:szCs w:val="24"/>
        </w:rPr>
        <w:t xml:space="preserve">Среди познавательных процессов, наиболее развивающихся в этом возрасте, выделяется память </w:t>
      </w:r>
      <w:r w:rsidRPr="00747E63">
        <w:rPr>
          <w:iCs/>
          <w:sz w:val="24"/>
          <w:szCs w:val="24"/>
        </w:rPr>
        <w:t>(Л.С. Выготский)</w:t>
      </w:r>
      <w:r w:rsidRPr="00747E63">
        <w:rPr>
          <w:sz w:val="24"/>
          <w:szCs w:val="24"/>
        </w:rPr>
        <w:t>. Именно она во многом влияет на развитие всей познавательной сферы ребенка на четвертом году жизни. Память пока непроизвольная, однако</w:t>
      </w:r>
      <w:r w:rsidR="006F57B5" w:rsidRPr="00747E63">
        <w:rPr>
          <w:sz w:val="24"/>
          <w:szCs w:val="24"/>
        </w:rPr>
        <w:t>,</w:t>
      </w:r>
      <w:r w:rsidRPr="00747E63">
        <w:rPr>
          <w:sz w:val="24"/>
          <w:szCs w:val="24"/>
        </w:rPr>
        <w:t xml:space="preserve">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rsidR="0054021E" w:rsidRPr="00747E63" w:rsidRDefault="0054021E" w:rsidP="00747E63">
      <w:pPr>
        <w:ind w:firstLine="284"/>
        <w:jc w:val="both"/>
        <w:rPr>
          <w:sz w:val="24"/>
          <w:szCs w:val="24"/>
        </w:rPr>
      </w:pPr>
      <w:r w:rsidRPr="00747E63">
        <w:rPr>
          <w:sz w:val="24"/>
          <w:szCs w:val="24"/>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rsidR="0054021E" w:rsidRPr="00747E63" w:rsidRDefault="0054021E" w:rsidP="00747E63">
      <w:pPr>
        <w:ind w:firstLine="284"/>
        <w:jc w:val="both"/>
        <w:rPr>
          <w:sz w:val="24"/>
          <w:szCs w:val="24"/>
        </w:rPr>
      </w:pPr>
      <w:r w:rsidRPr="00747E63">
        <w:rPr>
          <w:sz w:val="24"/>
          <w:szCs w:val="24"/>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rsidR="0054021E" w:rsidRPr="00747E63" w:rsidRDefault="0054021E" w:rsidP="00747E63">
      <w:pPr>
        <w:ind w:firstLine="284"/>
        <w:jc w:val="both"/>
        <w:rPr>
          <w:sz w:val="24"/>
          <w:szCs w:val="24"/>
        </w:rPr>
      </w:pPr>
      <w:r w:rsidRPr="00747E63">
        <w:rPr>
          <w:sz w:val="24"/>
          <w:szCs w:val="24"/>
        </w:rP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rsidR="0054021E" w:rsidRPr="00747E63" w:rsidRDefault="0054021E" w:rsidP="00747E63">
      <w:pPr>
        <w:ind w:firstLine="284"/>
        <w:jc w:val="both"/>
        <w:rPr>
          <w:sz w:val="24"/>
          <w:szCs w:val="24"/>
        </w:rPr>
      </w:pPr>
      <w:r w:rsidRPr="00747E63">
        <w:rPr>
          <w:sz w:val="24"/>
          <w:szCs w:val="24"/>
        </w:rPr>
        <w:t xml:space="preserve">Благодаря развитию речи и общению со взрослыми формируется мышление ребенка. </w:t>
      </w:r>
      <w:bookmarkStart w:id="3" w:name="_page_68_0"/>
      <w:bookmarkEnd w:id="2"/>
      <w:r w:rsidRPr="00747E63">
        <w:rPr>
          <w:sz w:val="24"/>
          <w:szCs w:val="24"/>
        </w:rPr>
        <w:t>До 3,5-4 лет ведущим является наглядно-действенное мышление, и</w:t>
      </w:r>
      <w:r w:rsidR="006F57B5" w:rsidRPr="00747E63">
        <w:rPr>
          <w:sz w:val="24"/>
          <w:szCs w:val="24"/>
        </w:rPr>
        <w:t xml:space="preserve"> в нем постепенно закладываются </w:t>
      </w:r>
      <w:r w:rsidRPr="00747E63">
        <w:rPr>
          <w:sz w:val="24"/>
          <w:szCs w:val="24"/>
        </w:rPr>
        <w:t>основы наглядно-образного мышления.</w:t>
      </w:r>
      <w:r w:rsidRPr="00747E63">
        <w:rPr>
          <w:sz w:val="24"/>
          <w:szCs w:val="24"/>
        </w:rPr>
        <w:tab/>
      </w:r>
    </w:p>
    <w:p w:rsidR="0054021E" w:rsidRPr="00747E63" w:rsidRDefault="0054021E" w:rsidP="00747E63">
      <w:pPr>
        <w:ind w:firstLine="284"/>
        <w:jc w:val="both"/>
        <w:rPr>
          <w:sz w:val="24"/>
          <w:szCs w:val="24"/>
        </w:rPr>
      </w:pPr>
      <w:r w:rsidRPr="00747E63">
        <w:rPr>
          <w:sz w:val="24"/>
          <w:szCs w:val="24"/>
        </w:rPr>
        <w:t>Это происходит</w:t>
      </w:r>
      <w:r w:rsidRPr="00747E63">
        <w:rPr>
          <w:sz w:val="24"/>
          <w:szCs w:val="24"/>
        </w:rPr>
        <w:tab/>
        <w:t>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rsidR="0054021E" w:rsidRPr="00747E63" w:rsidRDefault="0054021E" w:rsidP="00747E63">
      <w:pPr>
        <w:ind w:firstLine="284"/>
        <w:jc w:val="both"/>
        <w:rPr>
          <w:sz w:val="24"/>
          <w:szCs w:val="24"/>
        </w:rPr>
      </w:pPr>
      <w:r w:rsidRPr="00747E63">
        <w:rPr>
          <w:sz w:val="24"/>
          <w:szCs w:val="24"/>
        </w:rP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 пытаются сочинять истории, сказки, стихи (как правило, даже не задумываясь, о чем будет сюжет).</w:t>
      </w:r>
    </w:p>
    <w:p w:rsidR="0054021E" w:rsidRPr="00747E63" w:rsidRDefault="0054021E" w:rsidP="00747E63">
      <w:pPr>
        <w:ind w:firstLine="284"/>
        <w:jc w:val="both"/>
        <w:rPr>
          <w:sz w:val="24"/>
          <w:szCs w:val="24"/>
        </w:rPr>
      </w:pPr>
      <w:r w:rsidRPr="00747E63">
        <w:rPr>
          <w:sz w:val="24"/>
          <w:szCs w:val="24"/>
        </w:rPr>
        <w:t>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w:t>
      </w:r>
    </w:p>
    <w:p w:rsidR="0054021E" w:rsidRPr="00747E63" w:rsidRDefault="0054021E" w:rsidP="00747E63">
      <w:pPr>
        <w:ind w:firstLine="284"/>
        <w:jc w:val="both"/>
        <w:rPr>
          <w:bCs/>
          <w:iCs/>
          <w:sz w:val="24"/>
          <w:szCs w:val="24"/>
        </w:rPr>
      </w:pPr>
      <w:r w:rsidRPr="00747E63">
        <w:rPr>
          <w:sz w:val="24"/>
          <w:szCs w:val="24"/>
        </w:rPr>
        <w:t xml:space="preserve">Эмоциональный мир ребенка этого возраста очень гибок и подвижен, его благополучие 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w:t>
      </w:r>
      <w:r w:rsidRPr="00747E63">
        <w:rPr>
          <w:bCs/>
          <w:iCs/>
          <w:sz w:val="24"/>
          <w:szCs w:val="24"/>
        </w:rPr>
        <w:t>В этот период могут проявляться последствия кризиса 3 лет: негативизм, упрямство, агрессивность.</w:t>
      </w:r>
    </w:p>
    <w:p w:rsidR="0054021E" w:rsidRPr="00747E63" w:rsidRDefault="0054021E" w:rsidP="00747E63">
      <w:pPr>
        <w:ind w:firstLine="284"/>
        <w:jc w:val="both"/>
        <w:rPr>
          <w:sz w:val="24"/>
          <w:szCs w:val="24"/>
        </w:rPr>
      </w:pPr>
      <w:r w:rsidRPr="00747E63">
        <w:rPr>
          <w:sz w:val="24"/>
          <w:szCs w:val="24"/>
        </w:rPr>
        <w:t>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 (-ая)».</w:t>
      </w:r>
    </w:p>
    <w:p w:rsidR="0054021E" w:rsidRPr="00747E63" w:rsidRDefault="0054021E" w:rsidP="00747E63">
      <w:pPr>
        <w:ind w:firstLine="284"/>
        <w:jc w:val="both"/>
        <w:rPr>
          <w:sz w:val="24"/>
          <w:szCs w:val="24"/>
        </w:rPr>
      </w:pPr>
      <w:r w:rsidRPr="00747E63">
        <w:rPr>
          <w:sz w:val="24"/>
          <w:szCs w:val="24"/>
        </w:rP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rsidR="0054021E" w:rsidRPr="00747E63" w:rsidRDefault="0054021E" w:rsidP="00747E63">
      <w:pPr>
        <w:ind w:firstLine="284"/>
        <w:jc w:val="both"/>
        <w:rPr>
          <w:sz w:val="24"/>
          <w:szCs w:val="24"/>
        </w:rPr>
      </w:pPr>
      <w:r w:rsidRPr="00747E63">
        <w:rPr>
          <w:sz w:val="24"/>
          <w:szCs w:val="24"/>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 оказывает предложение детям значимого в их глазах мотив</w:t>
      </w:r>
      <w:r w:rsidR="00363FFA" w:rsidRPr="00747E63">
        <w:rPr>
          <w:sz w:val="24"/>
          <w:szCs w:val="24"/>
        </w:rPr>
        <w:t xml:space="preserve">а деятельности (в этом возрасте </w:t>
      </w:r>
      <w:r w:rsidRPr="00747E63">
        <w:rPr>
          <w:sz w:val="24"/>
          <w:szCs w:val="24"/>
        </w:rPr>
        <w:t>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rsidR="0054021E" w:rsidRPr="00747E63" w:rsidRDefault="0054021E" w:rsidP="00747E63">
      <w:pPr>
        <w:ind w:firstLine="284"/>
        <w:jc w:val="both"/>
        <w:rPr>
          <w:sz w:val="24"/>
          <w:szCs w:val="24"/>
        </w:rPr>
      </w:pPr>
      <w:r w:rsidRPr="00747E63">
        <w:rPr>
          <w:sz w:val="24"/>
          <w:szCs w:val="24"/>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54021E" w:rsidRPr="00747E63" w:rsidRDefault="0054021E" w:rsidP="00747E63">
      <w:pPr>
        <w:ind w:firstLine="284"/>
        <w:jc w:val="both"/>
        <w:rPr>
          <w:sz w:val="24"/>
          <w:szCs w:val="24"/>
        </w:rPr>
      </w:pPr>
      <w:r w:rsidRPr="00747E63">
        <w:rPr>
          <w:sz w:val="24"/>
          <w:szCs w:val="24"/>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w:t>
      </w:r>
    </w:p>
    <w:p w:rsidR="0054021E" w:rsidRPr="00747E63" w:rsidRDefault="0054021E" w:rsidP="00747E63">
      <w:pPr>
        <w:ind w:firstLine="284"/>
        <w:jc w:val="both"/>
        <w:rPr>
          <w:sz w:val="24"/>
          <w:szCs w:val="24"/>
        </w:rPr>
      </w:pPr>
      <w:r w:rsidRPr="00747E63">
        <w:rPr>
          <w:sz w:val="24"/>
          <w:szCs w:val="24"/>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54021E" w:rsidRPr="00747E63" w:rsidRDefault="0054021E" w:rsidP="00747E63">
      <w:pPr>
        <w:ind w:firstLine="284"/>
        <w:jc w:val="both"/>
        <w:rPr>
          <w:sz w:val="24"/>
          <w:szCs w:val="24"/>
        </w:rPr>
      </w:pPr>
      <w:r w:rsidRPr="00747E63">
        <w:rPr>
          <w:sz w:val="24"/>
          <w:szCs w:val="24"/>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54021E" w:rsidRPr="00747E63" w:rsidRDefault="0054021E" w:rsidP="00747E63">
      <w:pPr>
        <w:ind w:firstLine="284"/>
        <w:jc w:val="both"/>
        <w:rPr>
          <w:sz w:val="24"/>
          <w:szCs w:val="24"/>
        </w:rPr>
      </w:pPr>
      <w:r w:rsidRPr="00747E63">
        <w:rPr>
          <w:sz w:val="24"/>
          <w:szCs w:val="24"/>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w:t>
      </w:r>
    </w:p>
    <w:p w:rsidR="0054021E" w:rsidRPr="00747E63" w:rsidRDefault="0054021E" w:rsidP="00747E63">
      <w:pPr>
        <w:ind w:firstLine="284"/>
        <w:jc w:val="both"/>
        <w:rPr>
          <w:sz w:val="24"/>
          <w:szCs w:val="24"/>
        </w:rPr>
      </w:pPr>
      <w:r w:rsidRPr="00747E63">
        <w:rPr>
          <w:sz w:val="24"/>
          <w:szCs w:val="24"/>
        </w:rPr>
        <w:t>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54021E" w:rsidRPr="00747E63" w:rsidRDefault="0054021E" w:rsidP="00747E63">
      <w:pPr>
        <w:ind w:firstLine="284"/>
        <w:jc w:val="both"/>
        <w:rPr>
          <w:sz w:val="24"/>
          <w:szCs w:val="24"/>
        </w:rPr>
      </w:pPr>
      <w:r w:rsidRPr="00747E63">
        <w:rPr>
          <w:sz w:val="24"/>
          <w:szCs w:val="24"/>
        </w:rPr>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w:t>
      </w:r>
      <w:bookmarkStart w:id="4" w:name="_page_72_0"/>
      <w:r w:rsidRPr="00747E63">
        <w:rPr>
          <w:sz w:val="24"/>
          <w:szCs w:val="24"/>
        </w:rPr>
        <w:t>рассмешивших или огорчивших его).</w:t>
      </w:r>
    </w:p>
    <w:p w:rsidR="0054021E" w:rsidRPr="00747E63" w:rsidRDefault="0054021E" w:rsidP="00747E63">
      <w:pPr>
        <w:ind w:firstLine="284"/>
        <w:jc w:val="both"/>
        <w:rPr>
          <w:sz w:val="24"/>
          <w:szCs w:val="24"/>
        </w:rPr>
      </w:pPr>
      <w:r w:rsidRPr="00747E63">
        <w:rPr>
          <w:sz w:val="24"/>
          <w:szCs w:val="24"/>
        </w:rPr>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p>
    <w:p w:rsidR="0054021E" w:rsidRPr="00747E63" w:rsidRDefault="0054021E" w:rsidP="00747E63">
      <w:pPr>
        <w:ind w:firstLine="284"/>
        <w:jc w:val="both"/>
        <w:rPr>
          <w:sz w:val="24"/>
          <w:szCs w:val="24"/>
        </w:rPr>
      </w:pPr>
      <w:r w:rsidRPr="00747E63">
        <w:rPr>
          <w:sz w:val="24"/>
          <w:szCs w:val="24"/>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54021E" w:rsidRPr="00747E63" w:rsidRDefault="0054021E" w:rsidP="00747E63">
      <w:pPr>
        <w:ind w:firstLine="284"/>
        <w:jc w:val="both"/>
        <w:rPr>
          <w:sz w:val="24"/>
          <w:szCs w:val="24"/>
        </w:rPr>
      </w:pPr>
      <w:r w:rsidRPr="00747E63">
        <w:rPr>
          <w:sz w:val="24"/>
          <w:szCs w:val="24"/>
        </w:rP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rsidR="0054021E" w:rsidRPr="00747E63" w:rsidRDefault="0054021E" w:rsidP="00747E63">
      <w:pPr>
        <w:ind w:firstLine="284"/>
        <w:jc w:val="both"/>
        <w:rPr>
          <w:sz w:val="24"/>
          <w:szCs w:val="24"/>
        </w:rPr>
      </w:pPr>
      <w:r w:rsidRPr="00747E63">
        <w:rPr>
          <w:sz w:val="24"/>
          <w:szCs w:val="24"/>
        </w:rPr>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54021E" w:rsidRPr="00747E63" w:rsidRDefault="0054021E" w:rsidP="00747E63">
      <w:pPr>
        <w:tabs>
          <w:tab w:val="left" w:pos="1720"/>
          <w:tab w:val="left" w:pos="2147"/>
          <w:tab w:val="left" w:pos="3909"/>
          <w:tab w:val="left" w:pos="5583"/>
          <w:tab w:val="left" w:pos="7127"/>
          <w:tab w:val="left" w:pos="8315"/>
        </w:tabs>
        <w:ind w:firstLine="284"/>
        <w:jc w:val="both"/>
        <w:rPr>
          <w:sz w:val="24"/>
          <w:szCs w:val="24"/>
        </w:rPr>
      </w:pPr>
      <w:r w:rsidRPr="00747E63">
        <w:rPr>
          <w:sz w:val="24"/>
          <w:szCs w:val="24"/>
        </w:rPr>
        <w:t>Интерес</w:t>
      </w:r>
      <w:r w:rsidRPr="00747E63">
        <w:rPr>
          <w:sz w:val="24"/>
          <w:szCs w:val="24"/>
        </w:rPr>
        <w:tab/>
        <w:t>к</w:t>
      </w:r>
      <w:r w:rsidRPr="00747E63">
        <w:rPr>
          <w:sz w:val="24"/>
          <w:szCs w:val="24"/>
        </w:rPr>
        <w:tab/>
        <w:t>продуктивной</w:t>
      </w:r>
      <w:r w:rsidRPr="00747E63">
        <w:rPr>
          <w:sz w:val="24"/>
          <w:szCs w:val="24"/>
        </w:rPr>
        <w:tab/>
        <w:t>деятельности</w:t>
      </w:r>
      <w:r w:rsidRPr="00747E63">
        <w:rPr>
          <w:sz w:val="24"/>
          <w:szCs w:val="24"/>
        </w:rPr>
        <w:tab/>
        <w:t>неустойчив.</w:t>
      </w:r>
      <w:r w:rsidRPr="00747E63">
        <w:rPr>
          <w:sz w:val="24"/>
          <w:szCs w:val="24"/>
        </w:rPr>
        <w:tab/>
        <w:t>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54021E" w:rsidRPr="00747E63" w:rsidRDefault="0054021E" w:rsidP="00747E63">
      <w:pPr>
        <w:tabs>
          <w:tab w:val="left" w:pos="1647"/>
          <w:tab w:val="left" w:pos="3258"/>
          <w:tab w:val="left" w:pos="3879"/>
          <w:tab w:val="left" w:pos="4616"/>
          <w:tab w:val="left" w:pos="5510"/>
          <w:tab w:val="left" w:pos="6361"/>
          <w:tab w:val="left" w:pos="7234"/>
          <w:tab w:val="left" w:pos="8746"/>
          <w:tab w:val="left" w:pos="9119"/>
          <w:tab w:val="left" w:pos="9431"/>
        </w:tabs>
        <w:ind w:firstLine="284"/>
        <w:jc w:val="both"/>
        <w:rPr>
          <w:sz w:val="24"/>
          <w:szCs w:val="24"/>
        </w:rPr>
      </w:pPr>
      <w:r w:rsidRPr="00747E63">
        <w:rPr>
          <w:sz w:val="24"/>
          <w:szCs w:val="24"/>
        </w:rPr>
        <w:t>Музыкально-художественная</w:t>
      </w:r>
      <w:r w:rsidRPr="00747E63">
        <w:rPr>
          <w:sz w:val="24"/>
          <w:szCs w:val="24"/>
        </w:rPr>
        <w:tab/>
        <w:t>деятельност</w:t>
      </w:r>
      <w:r w:rsidR="001932BD" w:rsidRPr="00747E63">
        <w:rPr>
          <w:sz w:val="24"/>
          <w:szCs w:val="24"/>
        </w:rPr>
        <w:t>ь</w:t>
      </w:r>
      <w:r w:rsidR="001932BD" w:rsidRPr="00747E63">
        <w:rPr>
          <w:sz w:val="24"/>
          <w:szCs w:val="24"/>
        </w:rPr>
        <w:tab/>
        <w:t>детей</w:t>
      </w:r>
      <w:r w:rsidR="001932BD" w:rsidRPr="00747E63">
        <w:rPr>
          <w:sz w:val="24"/>
          <w:szCs w:val="24"/>
        </w:rPr>
        <w:tab/>
        <w:t xml:space="preserve">носит непосредственный </w:t>
      </w:r>
      <w:r w:rsidRPr="00747E63">
        <w:rPr>
          <w:sz w:val="24"/>
          <w:szCs w:val="24"/>
        </w:rPr>
        <w:t>и синкретический характер. Восприятие музыкальных образов происходит при организации практической</w:t>
      </w:r>
      <w:r w:rsidRPr="00747E63">
        <w:rPr>
          <w:sz w:val="24"/>
          <w:szCs w:val="24"/>
        </w:rPr>
        <w:tab/>
        <w:t>деятельности</w:t>
      </w:r>
      <w:r w:rsidRPr="00747E63">
        <w:rPr>
          <w:sz w:val="24"/>
          <w:szCs w:val="24"/>
        </w:rPr>
        <w:tab/>
        <w:t>(проиграть</w:t>
      </w:r>
      <w:r w:rsidRPr="00747E63">
        <w:rPr>
          <w:sz w:val="24"/>
          <w:szCs w:val="24"/>
        </w:rPr>
        <w:tab/>
        <w:t xml:space="preserve">сюжет,   </w:t>
      </w:r>
      <w:r w:rsidR="00B44472" w:rsidRPr="00747E63">
        <w:rPr>
          <w:sz w:val="24"/>
          <w:szCs w:val="24"/>
        </w:rPr>
        <w:t xml:space="preserve"> </w:t>
      </w:r>
      <w:r w:rsidRPr="00747E63">
        <w:rPr>
          <w:sz w:val="24"/>
          <w:szCs w:val="24"/>
        </w:rPr>
        <w:t>рассмотреть     иллюстрацию</w:t>
      </w:r>
      <w:r w:rsidRPr="00747E63">
        <w:rPr>
          <w:sz w:val="24"/>
          <w:szCs w:val="24"/>
        </w:rPr>
        <w:tab/>
        <w:t>и</w:t>
      </w:r>
      <w:r w:rsidRPr="00747E63">
        <w:rPr>
          <w:sz w:val="24"/>
          <w:szCs w:val="24"/>
        </w:rPr>
        <w:tab/>
        <w:t>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54021E" w:rsidRPr="00747E63" w:rsidRDefault="0054021E" w:rsidP="00747E63">
      <w:pPr>
        <w:ind w:firstLine="284"/>
        <w:jc w:val="both"/>
        <w:rPr>
          <w:sz w:val="24"/>
          <w:szCs w:val="24"/>
        </w:rPr>
      </w:pPr>
      <w:r w:rsidRPr="00747E63">
        <w:rPr>
          <w:bCs/>
          <w:iCs/>
          <w:sz w:val="24"/>
          <w:szCs w:val="24"/>
        </w:rPr>
        <w:t xml:space="preserve">Развитие моторики и становление двигательной активности. </w:t>
      </w:r>
      <w:r w:rsidRPr="00747E63">
        <w:rPr>
          <w:sz w:val="24"/>
          <w:szCs w:val="24"/>
        </w:rPr>
        <w:t>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w:t>
      </w:r>
    </w:p>
    <w:p w:rsidR="0054021E" w:rsidRPr="00747E63" w:rsidRDefault="0054021E" w:rsidP="00747E63">
      <w:pPr>
        <w:ind w:firstLine="284"/>
        <w:jc w:val="both"/>
        <w:rPr>
          <w:sz w:val="24"/>
          <w:szCs w:val="24"/>
        </w:rPr>
      </w:pPr>
      <w:r w:rsidRPr="00747E63">
        <w:rPr>
          <w:sz w:val="24"/>
          <w:szCs w:val="24"/>
        </w:rPr>
        <w:t>Дети с удовольствием подпрыгивают на месте, вверх, доставая предмет, подвешенный 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rsidR="0054021E" w:rsidRPr="00747E63" w:rsidRDefault="0054021E" w:rsidP="00747E63">
      <w:pPr>
        <w:ind w:firstLine="284"/>
        <w:jc w:val="both"/>
        <w:rPr>
          <w:sz w:val="24"/>
          <w:szCs w:val="24"/>
        </w:rPr>
      </w:pPr>
      <w:r w:rsidRPr="00747E63">
        <w:rPr>
          <w:sz w:val="24"/>
          <w:szCs w:val="24"/>
        </w:rP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rsidR="0054021E" w:rsidRPr="00747E63" w:rsidRDefault="0054021E" w:rsidP="00747E63">
      <w:pPr>
        <w:ind w:firstLine="284"/>
        <w:jc w:val="both"/>
        <w:rPr>
          <w:sz w:val="24"/>
          <w:szCs w:val="24"/>
        </w:rPr>
      </w:pPr>
      <w:r w:rsidRPr="00747E63">
        <w:rPr>
          <w:sz w:val="24"/>
          <w:szCs w:val="24"/>
        </w:rPr>
        <w:t>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rsidR="0054021E" w:rsidRPr="00747E63" w:rsidRDefault="0054021E" w:rsidP="00747E63">
      <w:pPr>
        <w:ind w:firstLine="284"/>
        <w:jc w:val="both"/>
        <w:rPr>
          <w:sz w:val="24"/>
          <w:szCs w:val="24"/>
        </w:rPr>
      </w:pPr>
      <w:r w:rsidRPr="00747E63">
        <w:rPr>
          <w:sz w:val="24"/>
          <w:szCs w:val="24"/>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rsidR="0054021E" w:rsidRPr="00747E63" w:rsidRDefault="0054021E" w:rsidP="00747E63">
      <w:pPr>
        <w:ind w:firstLine="284"/>
        <w:jc w:val="both"/>
        <w:rPr>
          <w:sz w:val="24"/>
          <w:szCs w:val="24"/>
        </w:rPr>
      </w:pPr>
      <w:r w:rsidRPr="00747E63">
        <w:rPr>
          <w:sz w:val="24"/>
          <w:szCs w:val="24"/>
        </w:rPr>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w:t>
      </w:r>
    </w:p>
    <w:p w:rsidR="00FE5683" w:rsidRPr="00747E63" w:rsidRDefault="0054021E" w:rsidP="00747E63">
      <w:pPr>
        <w:tabs>
          <w:tab w:val="left" w:pos="1594"/>
          <w:tab w:val="left" w:pos="2124"/>
          <w:tab w:val="left" w:pos="3465"/>
          <w:tab w:val="left" w:pos="4739"/>
          <w:tab w:val="left" w:pos="5149"/>
          <w:tab w:val="left" w:pos="6053"/>
          <w:tab w:val="left" w:pos="8098"/>
        </w:tabs>
        <w:ind w:firstLine="284"/>
        <w:jc w:val="both"/>
        <w:rPr>
          <w:sz w:val="24"/>
          <w:szCs w:val="24"/>
        </w:rPr>
      </w:pPr>
      <w:r w:rsidRPr="00747E63">
        <w:rPr>
          <w:sz w:val="24"/>
          <w:szCs w:val="24"/>
        </w:rPr>
        <w:t xml:space="preserve">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w:t>
      </w:r>
      <w:r w:rsidR="00FE5683" w:rsidRPr="00747E63">
        <w:rPr>
          <w:sz w:val="24"/>
          <w:szCs w:val="24"/>
        </w:rPr>
        <w:t xml:space="preserve">до 1370 движений, в зависимости от </w:t>
      </w:r>
      <w:r w:rsidRPr="00747E63">
        <w:rPr>
          <w:sz w:val="24"/>
          <w:szCs w:val="24"/>
        </w:rPr>
        <w:t>состояния здоровья, а также индивидуальных</w:t>
      </w:r>
      <w:r w:rsidRPr="00747E63">
        <w:rPr>
          <w:sz w:val="24"/>
          <w:szCs w:val="24"/>
        </w:rPr>
        <w:tab/>
        <w:t xml:space="preserve">возможностей </w:t>
      </w:r>
      <w:r w:rsidR="00FE5683" w:rsidRPr="00747E63">
        <w:rPr>
          <w:sz w:val="24"/>
          <w:szCs w:val="24"/>
        </w:rPr>
        <w:t xml:space="preserve"> </w:t>
      </w:r>
      <w:r w:rsidRPr="00747E63">
        <w:rPr>
          <w:sz w:val="24"/>
          <w:szCs w:val="24"/>
        </w:rPr>
        <w:t>(функциональных и двигательных).</w:t>
      </w:r>
    </w:p>
    <w:p w:rsidR="0054021E" w:rsidRPr="00747E63" w:rsidRDefault="0054021E" w:rsidP="00747E63">
      <w:pPr>
        <w:ind w:firstLine="284"/>
        <w:jc w:val="both"/>
        <w:rPr>
          <w:i/>
          <w:sz w:val="24"/>
          <w:szCs w:val="24"/>
        </w:rPr>
      </w:pPr>
      <w:r w:rsidRPr="00747E63">
        <w:rPr>
          <w:bCs/>
          <w:i/>
          <w:iCs/>
          <w:sz w:val="24"/>
          <w:szCs w:val="24"/>
        </w:rPr>
        <w:t>Характеристика речевого развития</w:t>
      </w:r>
      <w:r w:rsidRPr="00747E63">
        <w:rPr>
          <w:i/>
          <w:sz w:val="24"/>
          <w:szCs w:val="24"/>
        </w:rPr>
        <w:t>.</w:t>
      </w:r>
    </w:p>
    <w:p w:rsidR="0054021E" w:rsidRPr="00747E63" w:rsidRDefault="0054021E" w:rsidP="00747E63">
      <w:pPr>
        <w:ind w:firstLine="284"/>
        <w:jc w:val="both"/>
        <w:rPr>
          <w:sz w:val="24"/>
          <w:szCs w:val="24"/>
        </w:rPr>
      </w:pPr>
      <w:r w:rsidRPr="00747E63">
        <w:rPr>
          <w:sz w:val="24"/>
          <w:szCs w:val="24"/>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54021E" w:rsidRPr="00747E63" w:rsidRDefault="0054021E" w:rsidP="00747E63">
      <w:pPr>
        <w:ind w:firstLine="284"/>
        <w:jc w:val="both"/>
        <w:rPr>
          <w:sz w:val="24"/>
          <w:szCs w:val="24"/>
        </w:rPr>
      </w:pPr>
      <w:r w:rsidRPr="00747E63">
        <w:rPr>
          <w:sz w:val="24"/>
          <w:szCs w:val="24"/>
        </w:rPr>
        <w:t>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w:t>
      </w:r>
    </w:p>
    <w:p w:rsidR="0054021E" w:rsidRPr="00747E63" w:rsidRDefault="0054021E" w:rsidP="00747E63">
      <w:pPr>
        <w:ind w:firstLine="284"/>
        <w:jc w:val="both"/>
        <w:rPr>
          <w:sz w:val="24"/>
          <w:szCs w:val="24"/>
        </w:rPr>
      </w:pPr>
      <w:r w:rsidRPr="00747E63">
        <w:rPr>
          <w:sz w:val="24"/>
          <w:szCs w:val="24"/>
        </w:rPr>
        <w:t>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w:t>
      </w:r>
    </w:p>
    <w:p w:rsidR="0054021E" w:rsidRPr="00747E63" w:rsidRDefault="0054021E" w:rsidP="00747E63">
      <w:pPr>
        <w:ind w:firstLine="284"/>
        <w:jc w:val="both"/>
        <w:rPr>
          <w:sz w:val="24"/>
          <w:szCs w:val="24"/>
        </w:rPr>
      </w:pPr>
      <w:r w:rsidRPr="00747E63">
        <w:rPr>
          <w:sz w:val="24"/>
          <w:szCs w:val="24"/>
        </w:rP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w:t>
      </w:r>
    </w:p>
    <w:p w:rsidR="0054021E" w:rsidRPr="00747E63" w:rsidRDefault="0054021E" w:rsidP="00747E63">
      <w:pPr>
        <w:ind w:firstLine="284"/>
        <w:jc w:val="both"/>
        <w:rPr>
          <w:sz w:val="24"/>
          <w:szCs w:val="24"/>
        </w:rPr>
      </w:pPr>
      <w:r w:rsidRPr="00747E63">
        <w:rPr>
          <w:sz w:val="24"/>
          <w:szCs w:val="24"/>
        </w:rPr>
        <w:t>Овладение основными грамматическими формами также имеет особенности. Далеко не все дети умеют согласовывать слова в роде, числе и падеже.</w:t>
      </w:r>
    </w:p>
    <w:p w:rsidR="0054021E" w:rsidRPr="00747E63" w:rsidRDefault="0054021E" w:rsidP="00747E63">
      <w:pPr>
        <w:ind w:firstLine="284"/>
        <w:jc w:val="both"/>
        <w:rPr>
          <w:sz w:val="24"/>
          <w:szCs w:val="24"/>
        </w:rPr>
      </w:pPr>
      <w:r w:rsidRPr="00747E63">
        <w:rPr>
          <w:sz w:val="24"/>
          <w:szCs w:val="24"/>
        </w:rPr>
        <w:t>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 преоб</w:t>
      </w:r>
      <w:bookmarkStart w:id="5" w:name="_page_76_0"/>
      <w:r w:rsidR="00390491" w:rsidRPr="00747E63">
        <w:rPr>
          <w:sz w:val="24"/>
          <w:szCs w:val="24"/>
        </w:rPr>
        <w:t>ладает экспрессивное изложение.</w:t>
      </w:r>
    </w:p>
    <w:p w:rsidR="0054021E" w:rsidRPr="00747E63" w:rsidRDefault="00FE5683" w:rsidP="00747E63">
      <w:pPr>
        <w:ind w:firstLine="284"/>
        <w:jc w:val="both"/>
        <w:rPr>
          <w:b/>
          <w:bCs/>
          <w:sz w:val="24"/>
          <w:szCs w:val="24"/>
        </w:rPr>
      </w:pPr>
      <w:r w:rsidRPr="00747E63">
        <w:rPr>
          <w:b/>
          <w:bCs/>
          <w:sz w:val="24"/>
          <w:szCs w:val="24"/>
        </w:rPr>
        <w:t>Средний дошкольный возраст</w:t>
      </w:r>
      <w:r w:rsidR="0054021E" w:rsidRPr="00747E63">
        <w:rPr>
          <w:b/>
          <w:bCs/>
          <w:sz w:val="24"/>
          <w:szCs w:val="24"/>
        </w:rPr>
        <w:t xml:space="preserve">   (4-5 лет)</w:t>
      </w:r>
    </w:p>
    <w:p w:rsidR="0054021E" w:rsidRPr="00747E63" w:rsidRDefault="0054021E" w:rsidP="00747E63">
      <w:pPr>
        <w:ind w:firstLine="284"/>
        <w:jc w:val="both"/>
        <w:rPr>
          <w:sz w:val="24"/>
          <w:szCs w:val="24"/>
        </w:rPr>
      </w:pPr>
      <w:r w:rsidRPr="00747E63">
        <w:rPr>
          <w:sz w:val="24"/>
          <w:szCs w:val="24"/>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rsidR="0054021E" w:rsidRPr="00747E63" w:rsidRDefault="0054021E" w:rsidP="00747E63">
      <w:pPr>
        <w:tabs>
          <w:tab w:val="left" w:pos="0"/>
        </w:tabs>
        <w:ind w:firstLine="284"/>
        <w:jc w:val="both"/>
        <w:rPr>
          <w:sz w:val="24"/>
          <w:szCs w:val="24"/>
        </w:rPr>
      </w:pPr>
      <w:r w:rsidRPr="00747E63">
        <w:rPr>
          <w:bCs/>
          <w:iCs/>
          <w:sz w:val="24"/>
          <w:szCs w:val="24"/>
        </w:rPr>
        <w:t>Психическое</w:t>
      </w:r>
      <w:r w:rsidRPr="00747E63">
        <w:rPr>
          <w:sz w:val="24"/>
          <w:szCs w:val="24"/>
        </w:rPr>
        <w:tab/>
      </w:r>
      <w:r w:rsidRPr="00747E63">
        <w:rPr>
          <w:bCs/>
          <w:iCs/>
          <w:sz w:val="24"/>
          <w:szCs w:val="24"/>
        </w:rPr>
        <w:t>развитие.</w:t>
      </w:r>
      <w:r w:rsidRPr="00747E63">
        <w:rPr>
          <w:sz w:val="24"/>
          <w:szCs w:val="24"/>
        </w:rPr>
        <w:tab/>
        <w:t>Социальная</w:t>
      </w:r>
      <w:r w:rsidRPr="00747E63">
        <w:rPr>
          <w:sz w:val="24"/>
          <w:szCs w:val="24"/>
        </w:rPr>
        <w:tab/>
        <w:t>си</w:t>
      </w:r>
      <w:r w:rsidR="006F57B5" w:rsidRPr="00747E63">
        <w:rPr>
          <w:sz w:val="24"/>
          <w:szCs w:val="24"/>
        </w:rPr>
        <w:t>туация</w:t>
      </w:r>
      <w:r w:rsidR="006F57B5" w:rsidRPr="00747E63">
        <w:rPr>
          <w:sz w:val="24"/>
          <w:szCs w:val="24"/>
        </w:rPr>
        <w:tab/>
        <w:t>развития</w:t>
      </w:r>
      <w:r w:rsidR="006F57B5" w:rsidRPr="00747E63">
        <w:rPr>
          <w:sz w:val="24"/>
          <w:szCs w:val="24"/>
        </w:rPr>
        <w:tab/>
        <w:t xml:space="preserve">характеризуется </w:t>
      </w:r>
      <w:r w:rsidRPr="00747E63">
        <w:rPr>
          <w:sz w:val="24"/>
          <w:szCs w:val="24"/>
        </w:rPr>
        <w:t>установлением отношений ребенка с миром взрослых людей, вхождением в мир социальных отношений.</w:t>
      </w:r>
    </w:p>
    <w:p w:rsidR="0054021E" w:rsidRPr="00747E63" w:rsidRDefault="0054021E" w:rsidP="00747E63">
      <w:pPr>
        <w:ind w:firstLine="284"/>
        <w:jc w:val="both"/>
        <w:rPr>
          <w:sz w:val="24"/>
          <w:szCs w:val="24"/>
        </w:rPr>
      </w:pPr>
      <w:r w:rsidRPr="00747E63">
        <w:rPr>
          <w:sz w:val="24"/>
          <w:szCs w:val="24"/>
        </w:rPr>
        <w:t>Развивается и совершенствуется общение ребенка со взрослым, 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w:t>
      </w:r>
      <w:bookmarkStart w:id="6" w:name="_page_78_0"/>
      <w:bookmarkEnd w:id="5"/>
      <w:r w:rsidR="00390491" w:rsidRPr="00747E63">
        <w:rPr>
          <w:sz w:val="24"/>
          <w:szCs w:val="24"/>
        </w:rPr>
        <w:t xml:space="preserve"> </w:t>
      </w:r>
      <w:r w:rsidRPr="00747E63">
        <w:rPr>
          <w:sz w:val="24"/>
          <w:szCs w:val="24"/>
        </w:rPr>
        <w:t>взрослых) с точки зрения соблюдения ими нравственных норм. Общение со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 В этом возрасте ярко проявляется эмоциональная идентификация как основной механизм социального развития.</w:t>
      </w:r>
    </w:p>
    <w:p w:rsidR="0054021E" w:rsidRPr="00747E63" w:rsidRDefault="0054021E" w:rsidP="00747E63">
      <w:pPr>
        <w:tabs>
          <w:tab w:val="left" w:pos="587"/>
          <w:tab w:val="left" w:pos="1618"/>
          <w:tab w:val="left" w:pos="3242"/>
          <w:tab w:val="left" w:pos="4434"/>
          <w:tab w:val="left" w:pos="4810"/>
          <w:tab w:val="left" w:pos="5788"/>
          <w:tab w:val="left" w:pos="6411"/>
          <w:tab w:val="left" w:pos="7733"/>
          <w:tab w:val="left" w:pos="8423"/>
          <w:tab w:val="left" w:pos="8776"/>
          <w:tab w:val="left" w:pos="9433"/>
        </w:tabs>
        <w:ind w:firstLine="284"/>
        <w:jc w:val="both"/>
        <w:rPr>
          <w:sz w:val="24"/>
          <w:szCs w:val="24"/>
        </w:rPr>
      </w:pPr>
      <w:r w:rsidRPr="00747E63">
        <w:rPr>
          <w:sz w:val="24"/>
          <w:szCs w:val="24"/>
        </w:rPr>
        <w:t>Совершенствуется общение со сверстниками: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рассматривается к</w:t>
      </w:r>
      <w:r w:rsidR="006F57B5" w:rsidRPr="00747E63">
        <w:rPr>
          <w:sz w:val="24"/>
          <w:szCs w:val="24"/>
        </w:rPr>
        <w:t>ак равное существо, как</w:t>
      </w:r>
      <w:r w:rsidR="006F57B5" w:rsidRPr="00747E63">
        <w:rPr>
          <w:sz w:val="24"/>
          <w:szCs w:val="24"/>
        </w:rPr>
        <w:tab/>
        <w:t>зеркало собственного</w:t>
      </w:r>
      <w:r w:rsidR="006F57B5" w:rsidRPr="00747E63">
        <w:rPr>
          <w:sz w:val="24"/>
          <w:szCs w:val="24"/>
        </w:rPr>
        <w:tab/>
        <w:t xml:space="preserve">познания </w:t>
      </w:r>
      <w:r w:rsidRPr="00747E63">
        <w:rPr>
          <w:sz w:val="24"/>
          <w:szCs w:val="24"/>
        </w:rPr>
        <w:t>и оценки при</w:t>
      </w:r>
      <w:r w:rsidRPr="00747E63">
        <w:rPr>
          <w:sz w:val="24"/>
          <w:szCs w:val="24"/>
        </w:rPr>
        <w:tab/>
      </w:r>
      <w:r w:rsidR="006F57B5" w:rsidRPr="00747E63">
        <w:rPr>
          <w:sz w:val="24"/>
          <w:szCs w:val="24"/>
        </w:rPr>
        <w:t xml:space="preserve">сравнении  себя с  ним </w:t>
      </w:r>
      <w:r w:rsidRPr="00747E63">
        <w:rPr>
          <w:sz w:val="24"/>
          <w:szCs w:val="24"/>
        </w:rPr>
        <w:t>и противопоставлении себя ему. В детской группе появляется динамика: начинают выделяться лидеры, звезды, аутсайдеры (изгои). Однако эти социальные роли пока только осваиваются детьми, поэтому они неустойчивы и могут меняться, корректироваться взрослым. Ребенок активно осваивает социальное пространство — применяет и проверяет предложенные взрослым нормы в общении со сверстниками.</w:t>
      </w:r>
    </w:p>
    <w:p w:rsidR="0054021E" w:rsidRPr="00747E63" w:rsidRDefault="0054021E" w:rsidP="00747E63">
      <w:pPr>
        <w:ind w:firstLine="284"/>
        <w:jc w:val="both"/>
        <w:rPr>
          <w:sz w:val="24"/>
          <w:szCs w:val="24"/>
        </w:rPr>
      </w:pPr>
      <w:r w:rsidRPr="00747E63">
        <w:rPr>
          <w:sz w:val="24"/>
          <w:szCs w:val="24"/>
        </w:rPr>
        <w:t>Сюжетно-ролевая игра усложняется по сравнению с игрой малышей 3–4 лет: действия с предметами отодвигаются на второй план, и дети начинают имитировать отношения между людьми. Сюжеты игр становятся более развернутыми и разнообразными. Дети обращаются к общественно значимым темам, в сюжетах которых комбинируют эпизоды сказок и реальной жизни.</w:t>
      </w:r>
    </w:p>
    <w:p w:rsidR="0054021E" w:rsidRPr="00747E63" w:rsidRDefault="0054021E" w:rsidP="00747E63">
      <w:pPr>
        <w:ind w:firstLine="284"/>
        <w:jc w:val="both"/>
        <w:rPr>
          <w:sz w:val="24"/>
          <w:szCs w:val="24"/>
        </w:rPr>
      </w:pPr>
      <w:r w:rsidRPr="00747E63">
        <w:rPr>
          <w:sz w:val="24"/>
          <w:szCs w:val="24"/>
        </w:rPr>
        <w:t>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машинки и оружие, девочкам — куклы.</w:t>
      </w:r>
    </w:p>
    <w:p w:rsidR="0054021E" w:rsidRPr="00747E63" w:rsidRDefault="0054021E" w:rsidP="00747E63">
      <w:pPr>
        <w:ind w:firstLine="284"/>
        <w:jc w:val="both"/>
        <w:rPr>
          <w:sz w:val="24"/>
          <w:szCs w:val="24"/>
        </w:rPr>
      </w:pPr>
      <w:r w:rsidRPr="00747E63">
        <w:rPr>
          <w:sz w:val="24"/>
          <w:szCs w:val="24"/>
        </w:rPr>
        <w:t>Ребенок развивается активно в разных видах деятельности: конструировании, рисовании, лепке, аппликации и др. Он способен к выполнению отдельных несложных трудовых поручений и к действиям рядом в коллективе сверстников или в разновозрастной группе под руководством взрослого.</w:t>
      </w:r>
    </w:p>
    <w:p w:rsidR="0054021E" w:rsidRPr="00747E63" w:rsidRDefault="0054021E" w:rsidP="00747E63">
      <w:pPr>
        <w:ind w:firstLine="284"/>
        <w:jc w:val="both"/>
        <w:rPr>
          <w:sz w:val="24"/>
          <w:szCs w:val="24"/>
        </w:rPr>
      </w:pPr>
      <w:r w:rsidRPr="00747E63">
        <w:rPr>
          <w:sz w:val="24"/>
          <w:szCs w:val="24"/>
        </w:rPr>
        <w:t>Именно в разнообразной деятельности развиваются все познавательные процессы ребенка; в игре, как ведущей деятельности, формируются новообразования возраста и «зреет» личность.</w:t>
      </w:r>
    </w:p>
    <w:p w:rsidR="0054021E" w:rsidRPr="00747E63" w:rsidRDefault="0054021E" w:rsidP="00747E63">
      <w:pPr>
        <w:ind w:firstLine="284"/>
        <w:jc w:val="both"/>
        <w:rPr>
          <w:sz w:val="24"/>
          <w:szCs w:val="24"/>
        </w:rPr>
      </w:pPr>
      <w:r w:rsidRPr="00747E63">
        <w:rPr>
          <w:sz w:val="24"/>
          <w:szCs w:val="24"/>
        </w:rPr>
        <w:t>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 позже он овладевает способностью запоминания. Запоминание и воспроизведение 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w:t>
      </w:r>
    </w:p>
    <w:p w:rsidR="0054021E" w:rsidRPr="00747E63" w:rsidRDefault="0054021E" w:rsidP="00747E63">
      <w:pPr>
        <w:ind w:firstLine="284"/>
        <w:jc w:val="both"/>
        <w:rPr>
          <w:sz w:val="24"/>
          <w:szCs w:val="24"/>
        </w:rPr>
      </w:pPr>
      <w:r w:rsidRPr="00747E63">
        <w:rPr>
          <w:sz w:val="24"/>
          <w:szCs w:val="24"/>
        </w:rPr>
        <w:t>Ощущение и восприятие постепенно утрачивают аффективный характер: начинают дифференцироваться перцептивные и эмоциональные процессы.</w:t>
      </w:r>
    </w:p>
    <w:p w:rsidR="0054021E" w:rsidRPr="00747E63" w:rsidRDefault="0054021E" w:rsidP="00747E63">
      <w:pPr>
        <w:ind w:firstLine="284"/>
        <w:jc w:val="both"/>
        <w:rPr>
          <w:sz w:val="24"/>
          <w:szCs w:val="24"/>
        </w:rPr>
      </w:pPr>
      <w:r w:rsidRPr="00747E63">
        <w:rPr>
          <w:sz w:val="24"/>
          <w:szCs w:val="24"/>
        </w:rPr>
        <w:t>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w:t>
      </w:r>
    </w:p>
    <w:p w:rsidR="0054021E" w:rsidRPr="00747E63" w:rsidRDefault="0054021E" w:rsidP="00747E63">
      <w:pPr>
        <w:tabs>
          <w:tab w:val="left" w:pos="2948"/>
          <w:tab w:val="left" w:pos="4476"/>
          <w:tab w:val="left" w:pos="5931"/>
          <w:tab w:val="left" w:pos="7265"/>
          <w:tab w:val="left" w:pos="8443"/>
        </w:tabs>
        <w:ind w:firstLine="284"/>
        <w:jc w:val="both"/>
        <w:rPr>
          <w:sz w:val="24"/>
          <w:szCs w:val="24"/>
        </w:rPr>
      </w:pPr>
      <w:r w:rsidRPr="00747E63">
        <w:rPr>
          <w:sz w:val="24"/>
          <w:szCs w:val="24"/>
        </w:rPr>
        <w:t>Совершенствуется</w:t>
      </w:r>
      <w:r w:rsidRPr="00747E63">
        <w:rPr>
          <w:sz w:val="24"/>
          <w:szCs w:val="24"/>
        </w:rPr>
        <w:tab/>
        <w:t>восприятие</w:t>
      </w:r>
      <w:r w:rsidRPr="00747E63">
        <w:rPr>
          <w:sz w:val="24"/>
          <w:szCs w:val="24"/>
        </w:rPr>
        <w:tab/>
        <w:t>сенсорных</w:t>
      </w:r>
      <w:r w:rsidRPr="00747E63">
        <w:rPr>
          <w:sz w:val="24"/>
          <w:szCs w:val="24"/>
        </w:rPr>
        <w:tab/>
        <w:t>эталонов,</w:t>
      </w:r>
      <w:r w:rsidRPr="00747E63">
        <w:rPr>
          <w:sz w:val="24"/>
          <w:szCs w:val="24"/>
        </w:rPr>
        <w:tab/>
        <w:t>ребенок овладевает</w:t>
      </w:r>
      <w:bookmarkEnd w:id="6"/>
      <w:r w:rsidR="00390491" w:rsidRPr="00747E63">
        <w:rPr>
          <w:sz w:val="24"/>
          <w:szCs w:val="24"/>
        </w:rPr>
        <w:t xml:space="preserve"> </w:t>
      </w:r>
      <w:r w:rsidRPr="00747E63">
        <w:rPr>
          <w:sz w:val="24"/>
          <w:szCs w:val="24"/>
        </w:rPr>
        <w:t>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w:t>
      </w:r>
    </w:p>
    <w:p w:rsidR="0054021E" w:rsidRPr="00747E63" w:rsidRDefault="0054021E" w:rsidP="00747E63">
      <w:pPr>
        <w:ind w:firstLine="284"/>
        <w:jc w:val="both"/>
        <w:rPr>
          <w:sz w:val="24"/>
          <w:szCs w:val="24"/>
        </w:rPr>
      </w:pPr>
      <w:r w:rsidRPr="00747E63">
        <w:rPr>
          <w:sz w:val="24"/>
          <w:szCs w:val="24"/>
        </w:rPr>
        <w:t>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чувств.</w:t>
      </w:r>
    </w:p>
    <w:p w:rsidR="0054021E" w:rsidRPr="00747E63" w:rsidRDefault="0054021E" w:rsidP="00747E63">
      <w:pPr>
        <w:ind w:firstLine="284"/>
        <w:jc w:val="both"/>
        <w:rPr>
          <w:sz w:val="24"/>
          <w:szCs w:val="24"/>
        </w:rPr>
      </w:pPr>
      <w:r w:rsidRPr="00747E63">
        <w:rPr>
          <w:sz w:val="24"/>
          <w:szCs w:val="24"/>
        </w:rPr>
        <w:t>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 действий, постепенно заменить реальные предметы и ситуации воображаемыми. Аффективное воображение развито так же, как и в 3–4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w:t>
      </w:r>
    </w:p>
    <w:p w:rsidR="0054021E" w:rsidRPr="00747E63" w:rsidRDefault="0054021E" w:rsidP="00747E63">
      <w:pPr>
        <w:ind w:firstLine="284"/>
        <w:jc w:val="both"/>
        <w:rPr>
          <w:sz w:val="24"/>
          <w:szCs w:val="24"/>
        </w:rPr>
      </w:pPr>
      <w:r w:rsidRPr="00747E63">
        <w:rPr>
          <w:sz w:val="24"/>
          <w:szCs w:val="24"/>
        </w:rPr>
        <w:t>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 значимых действий (игры-головоломки, решение проблемных ситуаций, разгадывание загадок и пр.).</w:t>
      </w:r>
    </w:p>
    <w:p w:rsidR="0054021E" w:rsidRPr="00747E63" w:rsidRDefault="0054021E" w:rsidP="00747E63">
      <w:pPr>
        <w:ind w:firstLine="284"/>
        <w:jc w:val="both"/>
        <w:rPr>
          <w:sz w:val="24"/>
          <w:szCs w:val="24"/>
        </w:rPr>
      </w:pPr>
      <w:r w:rsidRPr="00747E63">
        <w:rPr>
          <w:sz w:val="24"/>
          <w:szCs w:val="24"/>
        </w:rPr>
        <w:t>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со взрослыми или сверстниками.</w:t>
      </w:r>
    </w:p>
    <w:p w:rsidR="0054021E" w:rsidRPr="00747E63" w:rsidRDefault="0054021E" w:rsidP="00747E63">
      <w:pPr>
        <w:tabs>
          <w:tab w:val="left" w:pos="2042"/>
          <w:tab w:val="left" w:pos="3581"/>
          <w:tab w:val="left" w:pos="4770"/>
          <w:tab w:val="left" w:pos="6009"/>
          <w:tab w:val="left" w:pos="7153"/>
          <w:tab w:val="left" w:pos="8727"/>
        </w:tabs>
        <w:ind w:firstLine="284"/>
        <w:jc w:val="both"/>
        <w:rPr>
          <w:sz w:val="24"/>
          <w:szCs w:val="24"/>
        </w:rPr>
      </w:pPr>
      <w:r w:rsidRPr="00747E63">
        <w:rPr>
          <w:sz w:val="24"/>
          <w:szCs w:val="24"/>
        </w:rPr>
        <w:t>Основным</w:t>
      </w:r>
      <w:r w:rsidRPr="00747E63">
        <w:rPr>
          <w:sz w:val="24"/>
          <w:szCs w:val="24"/>
        </w:rPr>
        <w:tab/>
        <w:t>механизмом</w:t>
      </w:r>
      <w:r w:rsidRPr="00747E63">
        <w:rPr>
          <w:sz w:val="24"/>
          <w:szCs w:val="24"/>
        </w:rPr>
        <w:tab/>
        <w:t>развития</w:t>
      </w:r>
      <w:r w:rsidRPr="00747E63">
        <w:rPr>
          <w:sz w:val="24"/>
          <w:szCs w:val="24"/>
        </w:rPr>
        <w:tab/>
        <w:t>личности</w:t>
      </w:r>
      <w:r w:rsidRPr="00747E63">
        <w:rPr>
          <w:sz w:val="24"/>
          <w:szCs w:val="24"/>
        </w:rPr>
        <w:tab/>
        <w:t>остается</w:t>
      </w:r>
      <w:r w:rsidRPr="00747E63">
        <w:rPr>
          <w:sz w:val="24"/>
          <w:szCs w:val="24"/>
        </w:rPr>
        <w:tab/>
        <w:t>подражание.</w:t>
      </w:r>
    </w:p>
    <w:p w:rsidR="0054021E" w:rsidRPr="00747E63" w:rsidRDefault="0054021E" w:rsidP="00747E63">
      <w:pPr>
        <w:tabs>
          <w:tab w:val="left" w:pos="2042"/>
          <w:tab w:val="left" w:pos="3581"/>
          <w:tab w:val="left" w:pos="4770"/>
          <w:tab w:val="left" w:pos="6009"/>
          <w:tab w:val="left" w:pos="7153"/>
          <w:tab w:val="left" w:pos="8727"/>
        </w:tabs>
        <w:ind w:firstLine="284"/>
        <w:jc w:val="both"/>
        <w:rPr>
          <w:sz w:val="24"/>
          <w:szCs w:val="24"/>
        </w:rPr>
      </w:pPr>
      <w:r w:rsidRPr="00747E63">
        <w:rPr>
          <w:sz w:val="24"/>
          <w:szCs w:val="24"/>
        </w:rPr>
        <w:t>Ребенок ориентируется на оценки взрослых. Знания о себе становятся более устойчивыми, начинает формироваться самооценка. Ребенок 4–5 лет оценивает себя более реалистично, чем в 3-летнем возрасте, он реагирует на похвалу взрослых, соотнося с ней свои успехи. Важным фактором в развитии личности ребенка становится группа сверстников, ребенок сравнивает себя с другими детьми, они для него выступают «зеркалом»: сверстник олицетворяет реально возможные достижения в разных видах практической деятельности, помогает «опредметить» собственные качества.</w:t>
      </w:r>
    </w:p>
    <w:p w:rsidR="0054021E" w:rsidRPr="00747E63" w:rsidRDefault="0054021E" w:rsidP="00747E63">
      <w:pPr>
        <w:ind w:firstLine="284"/>
        <w:jc w:val="both"/>
        <w:rPr>
          <w:sz w:val="24"/>
          <w:szCs w:val="24"/>
        </w:rPr>
      </w:pPr>
      <w:r w:rsidRPr="00747E63">
        <w:rPr>
          <w:sz w:val="24"/>
          <w:szCs w:val="24"/>
        </w:rPr>
        <w:t>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 а устойчивость успехов — тогда формируется позитивное оценивание себя. Соотнося свои результаты с результатами других детей, ребенок учится правильно оценивать свои возможности, формируется уровень притязаний, развивается внутренняя позиция. Ребенок начинает оценивать себя как хорошего или плохого мальчика (девочку).</w:t>
      </w:r>
    </w:p>
    <w:p w:rsidR="0054021E" w:rsidRPr="00747E63" w:rsidRDefault="0054021E" w:rsidP="00747E63">
      <w:pPr>
        <w:tabs>
          <w:tab w:val="left" w:pos="0"/>
        </w:tabs>
        <w:ind w:firstLine="284"/>
        <w:jc w:val="both"/>
        <w:rPr>
          <w:sz w:val="24"/>
          <w:szCs w:val="24"/>
        </w:rPr>
      </w:pPr>
      <w:r w:rsidRPr="00747E63">
        <w:rPr>
          <w:sz w:val="24"/>
          <w:szCs w:val="24"/>
        </w:rPr>
        <w:t>В этом возрасте устанавливается иерархия мотивов, формируется произвольность деятельности и поведения. Происходит зарождение важнейшего волевого</w:t>
      </w:r>
      <w:r w:rsidR="006F57B5" w:rsidRPr="00747E63">
        <w:rPr>
          <w:sz w:val="24"/>
          <w:szCs w:val="24"/>
        </w:rPr>
        <w:t xml:space="preserve"> качества — целеустремленности, причем у детей </w:t>
      </w:r>
      <w:r w:rsidRPr="00747E63">
        <w:rPr>
          <w:sz w:val="24"/>
          <w:szCs w:val="24"/>
        </w:rPr>
        <w:t>пятого года жизни индивидуальная целеустремленность начинает приобретать общественную направленность.</w:t>
      </w:r>
    </w:p>
    <w:p w:rsidR="0054021E" w:rsidRPr="00747E63" w:rsidRDefault="0054021E" w:rsidP="00747E63">
      <w:pPr>
        <w:ind w:firstLine="284"/>
        <w:jc w:val="both"/>
        <w:rPr>
          <w:sz w:val="24"/>
          <w:szCs w:val="24"/>
        </w:rPr>
      </w:pPr>
      <w:r w:rsidRPr="00747E63">
        <w:rPr>
          <w:sz w:val="24"/>
          <w:szCs w:val="24"/>
        </w:rP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w:t>
      </w:r>
    </w:p>
    <w:p w:rsidR="0054021E" w:rsidRPr="00747E63" w:rsidRDefault="0054021E" w:rsidP="00747E63">
      <w:pPr>
        <w:ind w:firstLine="284"/>
        <w:jc w:val="both"/>
        <w:rPr>
          <w:sz w:val="24"/>
          <w:szCs w:val="24"/>
        </w:rPr>
      </w:pPr>
      <w:r w:rsidRPr="00747E63">
        <w:rPr>
          <w:sz w:val="24"/>
          <w:szCs w:val="24"/>
        </w:rPr>
        <w:t>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54021E" w:rsidRPr="00747E63" w:rsidRDefault="0054021E" w:rsidP="00747E63">
      <w:pPr>
        <w:ind w:firstLine="284"/>
        <w:jc w:val="both"/>
        <w:rPr>
          <w:sz w:val="24"/>
          <w:szCs w:val="24"/>
        </w:rPr>
      </w:pPr>
      <w:r w:rsidRPr="00747E63">
        <w:rPr>
          <w:sz w:val="24"/>
          <w:szCs w:val="24"/>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54021E" w:rsidRPr="00747E63" w:rsidRDefault="0054021E" w:rsidP="00747E63">
      <w:pPr>
        <w:ind w:firstLine="284"/>
        <w:jc w:val="both"/>
        <w:rPr>
          <w:sz w:val="24"/>
          <w:szCs w:val="24"/>
        </w:rPr>
      </w:pPr>
      <w:r w:rsidRPr="00747E63">
        <w:rPr>
          <w:sz w:val="24"/>
          <w:szCs w:val="24"/>
        </w:rPr>
        <w:t>К 4—5 годам ребенок способен элементарно охарактеризовать свое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rsidR="0054021E" w:rsidRPr="00747E63" w:rsidRDefault="0054021E" w:rsidP="00747E63">
      <w:pPr>
        <w:ind w:firstLine="284"/>
        <w:jc w:val="both"/>
        <w:rPr>
          <w:sz w:val="24"/>
          <w:szCs w:val="24"/>
        </w:rPr>
      </w:pPr>
      <w:r w:rsidRPr="00747E63">
        <w:rPr>
          <w:sz w:val="24"/>
          <w:szCs w:val="24"/>
        </w:rP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w:t>
      </w:r>
    </w:p>
    <w:p w:rsidR="0054021E" w:rsidRPr="00747E63" w:rsidRDefault="0054021E" w:rsidP="00747E63">
      <w:pPr>
        <w:ind w:firstLine="284"/>
        <w:jc w:val="both"/>
        <w:rPr>
          <w:sz w:val="24"/>
          <w:szCs w:val="24"/>
        </w:rPr>
      </w:pPr>
      <w:r w:rsidRPr="00747E63">
        <w:rPr>
          <w:sz w:val="24"/>
          <w:szCs w:val="24"/>
        </w:rPr>
        <w:t>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rsidR="0054021E" w:rsidRPr="00747E63" w:rsidRDefault="0054021E" w:rsidP="00747E63">
      <w:pPr>
        <w:ind w:firstLine="284"/>
        <w:jc w:val="both"/>
        <w:rPr>
          <w:sz w:val="24"/>
          <w:szCs w:val="24"/>
        </w:rPr>
      </w:pPr>
      <w:r w:rsidRPr="00747E63">
        <w:rPr>
          <w:sz w:val="24"/>
          <w:szCs w:val="24"/>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w:t>
      </w:r>
    </w:p>
    <w:p w:rsidR="0054021E" w:rsidRPr="00747E63" w:rsidRDefault="0054021E" w:rsidP="00747E63">
      <w:pPr>
        <w:ind w:firstLine="284"/>
        <w:jc w:val="both"/>
        <w:rPr>
          <w:sz w:val="24"/>
          <w:szCs w:val="24"/>
        </w:rPr>
      </w:pPr>
      <w:r w:rsidRPr="00747E63">
        <w:rPr>
          <w:sz w:val="24"/>
          <w:szCs w:val="24"/>
        </w:rPr>
        <w:t>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w:t>
      </w:r>
    </w:p>
    <w:p w:rsidR="0054021E" w:rsidRPr="00747E63" w:rsidRDefault="0054021E" w:rsidP="00747E63">
      <w:pPr>
        <w:ind w:firstLine="284"/>
        <w:jc w:val="both"/>
        <w:rPr>
          <w:sz w:val="24"/>
          <w:szCs w:val="24"/>
        </w:rPr>
      </w:pPr>
      <w:r w:rsidRPr="00747E63">
        <w:rPr>
          <w:sz w:val="24"/>
          <w:szCs w:val="24"/>
        </w:rPr>
        <w:t>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w:t>
      </w:r>
      <w:bookmarkStart w:id="7" w:name="_page_84_0"/>
      <w:r w:rsidR="00BD102D" w:rsidRPr="00747E63">
        <w:rPr>
          <w:sz w:val="24"/>
          <w:szCs w:val="24"/>
        </w:rPr>
        <w:t xml:space="preserve">и годам появляется действие </w:t>
      </w:r>
      <w:r w:rsidRPr="00747E63">
        <w:rPr>
          <w:sz w:val="24"/>
          <w:szCs w:val="24"/>
        </w:rPr>
        <w:t>по правилу — первый необходимый элемент произвольного внимания.</w:t>
      </w:r>
    </w:p>
    <w:p w:rsidR="0054021E" w:rsidRPr="00747E63" w:rsidRDefault="0054021E" w:rsidP="00747E63">
      <w:pPr>
        <w:ind w:firstLine="284"/>
        <w:jc w:val="both"/>
        <w:rPr>
          <w:sz w:val="24"/>
          <w:szCs w:val="24"/>
        </w:rPr>
      </w:pPr>
      <w:r w:rsidRPr="00747E63">
        <w:rPr>
          <w:sz w:val="24"/>
          <w:szCs w:val="24"/>
        </w:rPr>
        <w:t>Именно в этом возрасте дети начинают акт</w:t>
      </w:r>
      <w:r w:rsidR="00BD102D" w:rsidRPr="00747E63">
        <w:rPr>
          <w:sz w:val="24"/>
          <w:szCs w:val="24"/>
        </w:rPr>
        <w:t xml:space="preserve">ивно играть в игры с правилами: </w:t>
      </w:r>
      <w:r w:rsidRPr="00747E63">
        <w:rPr>
          <w:sz w:val="24"/>
          <w:szCs w:val="24"/>
        </w:rPr>
        <w:t>настольные (лото, детское домино) и подвижные (прятки, салочки).</w:t>
      </w:r>
    </w:p>
    <w:p w:rsidR="0054021E" w:rsidRPr="00747E63" w:rsidRDefault="0054021E" w:rsidP="00747E63">
      <w:pPr>
        <w:ind w:firstLine="284"/>
        <w:jc w:val="both"/>
        <w:rPr>
          <w:sz w:val="24"/>
          <w:szCs w:val="24"/>
        </w:rPr>
      </w:pPr>
      <w:r w:rsidRPr="00747E63">
        <w:rPr>
          <w:sz w:val="24"/>
          <w:szCs w:val="24"/>
        </w:rPr>
        <w:t>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w:t>
      </w:r>
    </w:p>
    <w:p w:rsidR="0054021E" w:rsidRPr="00747E63" w:rsidRDefault="0054021E" w:rsidP="00747E63">
      <w:pPr>
        <w:ind w:firstLine="284"/>
        <w:jc w:val="both"/>
        <w:rPr>
          <w:sz w:val="24"/>
          <w:szCs w:val="24"/>
        </w:rPr>
      </w:pPr>
      <w:r w:rsidRPr="00747E63">
        <w:rPr>
          <w:sz w:val="24"/>
          <w:szCs w:val="24"/>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rsidR="0054021E" w:rsidRPr="00747E63" w:rsidRDefault="0054021E" w:rsidP="00747E63">
      <w:pPr>
        <w:ind w:firstLine="284"/>
        <w:jc w:val="both"/>
        <w:rPr>
          <w:sz w:val="24"/>
          <w:szCs w:val="24"/>
        </w:rPr>
      </w:pPr>
      <w:r w:rsidRPr="00747E63">
        <w:rPr>
          <w:sz w:val="24"/>
          <w:szCs w:val="24"/>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54021E" w:rsidRPr="00747E63" w:rsidRDefault="0054021E" w:rsidP="00747E63">
      <w:pPr>
        <w:ind w:firstLine="284"/>
        <w:jc w:val="both"/>
        <w:rPr>
          <w:sz w:val="24"/>
          <w:szCs w:val="24"/>
        </w:rPr>
      </w:pPr>
      <w:r w:rsidRPr="00747E63">
        <w:rPr>
          <w:sz w:val="24"/>
          <w:szCs w:val="24"/>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w:t>
      </w:r>
    </w:p>
    <w:p w:rsidR="0054021E" w:rsidRPr="00747E63" w:rsidRDefault="0054021E" w:rsidP="00747E63">
      <w:pPr>
        <w:ind w:firstLine="284"/>
        <w:jc w:val="both"/>
        <w:rPr>
          <w:sz w:val="24"/>
          <w:szCs w:val="24"/>
        </w:rPr>
      </w:pPr>
      <w:r w:rsidRPr="00747E63">
        <w:rPr>
          <w:sz w:val="24"/>
          <w:szCs w:val="24"/>
        </w:rPr>
        <w:t>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w:t>
      </w:r>
    </w:p>
    <w:p w:rsidR="0054021E" w:rsidRPr="00747E63" w:rsidRDefault="0054021E" w:rsidP="00747E63">
      <w:pPr>
        <w:ind w:firstLine="284"/>
        <w:jc w:val="both"/>
        <w:rPr>
          <w:sz w:val="24"/>
          <w:szCs w:val="24"/>
        </w:rPr>
      </w:pPr>
      <w:r w:rsidRPr="00747E63">
        <w:rPr>
          <w:sz w:val="24"/>
          <w:szCs w:val="24"/>
        </w:rPr>
        <w:t>Речь становится более связной и последовательной.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w:t>
      </w:r>
    </w:p>
    <w:p w:rsidR="0054021E" w:rsidRPr="00747E63" w:rsidRDefault="0054021E" w:rsidP="00747E63">
      <w:pPr>
        <w:ind w:firstLine="284"/>
        <w:jc w:val="both"/>
        <w:rPr>
          <w:sz w:val="24"/>
          <w:szCs w:val="24"/>
        </w:rPr>
      </w:pPr>
      <w:r w:rsidRPr="00747E63">
        <w:rPr>
          <w:sz w:val="24"/>
          <w:szCs w:val="24"/>
        </w:rPr>
        <w:t>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rsidR="0054021E" w:rsidRPr="00747E63" w:rsidRDefault="0054021E" w:rsidP="00747E63">
      <w:pPr>
        <w:ind w:firstLine="284"/>
        <w:jc w:val="both"/>
        <w:rPr>
          <w:sz w:val="24"/>
          <w:szCs w:val="24"/>
        </w:rPr>
      </w:pPr>
      <w:r w:rsidRPr="00747E63">
        <w:rPr>
          <w:sz w:val="24"/>
          <w:szCs w:val="24"/>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54021E" w:rsidRPr="00747E63" w:rsidRDefault="0054021E" w:rsidP="00747E63">
      <w:pPr>
        <w:ind w:firstLine="284"/>
        <w:jc w:val="both"/>
        <w:rPr>
          <w:sz w:val="24"/>
          <w:szCs w:val="24"/>
        </w:rPr>
      </w:pPr>
      <w:r w:rsidRPr="00747E63">
        <w:rPr>
          <w:sz w:val="24"/>
          <w:szCs w:val="24"/>
        </w:rPr>
        <w:t xml:space="preserve"> 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w:t>
      </w:r>
      <w:bookmarkStart w:id="8" w:name="_page_86_0"/>
      <w:bookmarkEnd w:id="7"/>
      <w:r w:rsidR="00BD102D" w:rsidRPr="00747E63">
        <w:rPr>
          <w:sz w:val="24"/>
          <w:szCs w:val="24"/>
        </w:rPr>
        <w:t xml:space="preserve">В </w:t>
      </w:r>
      <w:r w:rsidRPr="00747E63">
        <w:rPr>
          <w:sz w:val="24"/>
          <w:szCs w:val="24"/>
        </w:rPr>
        <w:t>рисунках появляются детали. Замысел детского рисунка может меняться по ходу изображения. Дети владеют простейшими техническими умениями и навыками.</w:t>
      </w:r>
    </w:p>
    <w:p w:rsidR="0054021E" w:rsidRPr="00747E63" w:rsidRDefault="0054021E" w:rsidP="00747E63">
      <w:pPr>
        <w:ind w:firstLine="284"/>
        <w:jc w:val="both"/>
        <w:rPr>
          <w:sz w:val="24"/>
          <w:szCs w:val="24"/>
        </w:rPr>
      </w:pPr>
      <w:r w:rsidRPr="00747E63">
        <w:rPr>
          <w:sz w:val="24"/>
          <w:szCs w:val="24"/>
        </w:rPr>
        <w:t>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rsidR="0054021E" w:rsidRPr="00747E63" w:rsidRDefault="0054021E" w:rsidP="00747E63">
      <w:pPr>
        <w:tabs>
          <w:tab w:val="left" w:pos="957"/>
          <w:tab w:val="left" w:pos="1914"/>
          <w:tab w:val="left" w:pos="2801"/>
          <w:tab w:val="left" w:pos="3830"/>
          <w:tab w:val="left" w:pos="5106"/>
          <w:tab w:val="left" w:pos="6466"/>
          <w:tab w:val="left" w:pos="7594"/>
          <w:tab w:val="left" w:pos="8985"/>
        </w:tabs>
        <w:ind w:firstLine="284"/>
        <w:jc w:val="both"/>
        <w:rPr>
          <w:sz w:val="24"/>
          <w:szCs w:val="24"/>
        </w:rPr>
      </w:pPr>
      <w:r w:rsidRPr="00747E63">
        <w:rPr>
          <w:bCs/>
          <w:iCs/>
          <w:sz w:val="24"/>
          <w:szCs w:val="24"/>
        </w:rPr>
        <w:t xml:space="preserve">Развитие моторики и становление двигательной активности. </w:t>
      </w:r>
      <w:r w:rsidRPr="00747E63">
        <w:rPr>
          <w:sz w:val="24"/>
          <w:szCs w:val="24"/>
        </w:rPr>
        <w:t>У детей интенсивно развиваются моторные функции. Их движения носят преднамеренный и целеустремленный характер. Детям интересны наиболее сложные движения и двигательные задания, требующие проявления скорости, ловкости и точности выполнения. Они влад</w:t>
      </w:r>
      <w:r w:rsidR="00BD102D" w:rsidRPr="00747E63">
        <w:rPr>
          <w:sz w:val="24"/>
          <w:szCs w:val="24"/>
        </w:rPr>
        <w:t>еют в общих</w:t>
      </w:r>
      <w:r w:rsidR="00BD102D" w:rsidRPr="00747E63">
        <w:rPr>
          <w:sz w:val="24"/>
          <w:szCs w:val="24"/>
        </w:rPr>
        <w:tab/>
        <w:t>чертах</w:t>
      </w:r>
      <w:r w:rsidR="00BD102D" w:rsidRPr="00747E63">
        <w:rPr>
          <w:sz w:val="24"/>
          <w:szCs w:val="24"/>
        </w:rPr>
        <w:tab/>
        <w:t>всеми</w:t>
      </w:r>
      <w:r w:rsidR="00BD102D" w:rsidRPr="00747E63">
        <w:rPr>
          <w:sz w:val="24"/>
          <w:szCs w:val="24"/>
        </w:rPr>
        <w:tab/>
        <w:t xml:space="preserve">видам основных </w:t>
      </w:r>
      <w:r w:rsidRPr="00747E63">
        <w:rPr>
          <w:sz w:val="24"/>
          <w:szCs w:val="24"/>
        </w:rPr>
        <w:t>движений,</w:t>
      </w:r>
      <w:r w:rsidRPr="00747E63">
        <w:rPr>
          <w:sz w:val="24"/>
          <w:szCs w:val="24"/>
        </w:rPr>
        <w:tab/>
        <w:t>которые</w:t>
      </w:r>
      <w:r w:rsidRPr="00747E63">
        <w:rPr>
          <w:sz w:val="24"/>
          <w:szCs w:val="24"/>
        </w:rPr>
        <w:tab/>
        <w:t>становятся</w:t>
      </w:r>
      <w:r w:rsidRPr="00747E63">
        <w:rPr>
          <w:sz w:val="24"/>
          <w:szCs w:val="24"/>
        </w:rPr>
        <w:tab/>
        <w:t>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короткий. Дальность прыжка еще ограничена слабостью мышц, связок, суставов ног, недостаточным умением концентрировать свои усилия.</w:t>
      </w:r>
    </w:p>
    <w:p w:rsidR="0054021E" w:rsidRPr="00747E63" w:rsidRDefault="0054021E" w:rsidP="00747E63">
      <w:pPr>
        <w:ind w:firstLine="284"/>
        <w:jc w:val="both"/>
        <w:rPr>
          <w:sz w:val="24"/>
          <w:szCs w:val="24"/>
        </w:rPr>
      </w:pPr>
      <w:r w:rsidRPr="00747E63">
        <w:rPr>
          <w:sz w:val="24"/>
          <w:szCs w:val="24"/>
        </w:rPr>
        <w:t>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 броска. У детей от 4 до 5 лет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импровизациях под музыку. Растущее двигательное 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w:t>
      </w:r>
    </w:p>
    <w:p w:rsidR="0054021E" w:rsidRPr="00747E63" w:rsidRDefault="0054021E" w:rsidP="00747E63">
      <w:pPr>
        <w:ind w:firstLine="284"/>
        <w:jc w:val="both"/>
        <w:rPr>
          <w:sz w:val="24"/>
          <w:szCs w:val="24"/>
        </w:rPr>
      </w:pPr>
      <w:r w:rsidRPr="00747E63">
        <w:rPr>
          <w:sz w:val="24"/>
          <w:szCs w:val="24"/>
        </w:rPr>
        <w:t>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w:t>
      </w:r>
    </w:p>
    <w:p w:rsidR="0054021E" w:rsidRPr="00747E63" w:rsidRDefault="0054021E" w:rsidP="00747E63">
      <w:pPr>
        <w:ind w:firstLine="284"/>
        <w:jc w:val="both"/>
        <w:rPr>
          <w:sz w:val="24"/>
          <w:szCs w:val="24"/>
        </w:rPr>
      </w:pPr>
      <w:r w:rsidRPr="00747E63">
        <w:rPr>
          <w:sz w:val="24"/>
          <w:szCs w:val="24"/>
        </w:rPr>
        <w:t>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w:t>
      </w:r>
    </w:p>
    <w:p w:rsidR="0054021E" w:rsidRPr="00747E63" w:rsidRDefault="0054021E" w:rsidP="00747E63">
      <w:pPr>
        <w:ind w:firstLine="284"/>
        <w:jc w:val="both"/>
        <w:rPr>
          <w:sz w:val="24"/>
          <w:szCs w:val="24"/>
        </w:rPr>
      </w:pPr>
      <w:r w:rsidRPr="00747E63">
        <w:rPr>
          <w:sz w:val="24"/>
          <w:szCs w:val="24"/>
        </w:rPr>
        <w:t>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до 13 тыс. движений). На занятиях по физической культуре разного 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возможностей.</w:t>
      </w:r>
    </w:p>
    <w:p w:rsidR="0054021E" w:rsidRPr="00747E63" w:rsidRDefault="0054021E" w:rsidP="00747E63">
      <w:pPr>
        <w:ind w:firstLine="284"/>
        <w:jc w:val="both"/>
        <w:rPr>
          <w:sz w:val="24"/>
          <w:szCs w:val="24"/>
        </w:rPr>
      </w:pPr>
      <w:r w:rsidRPr="00747E63">
        <w:rPr>
          <w:bCs/>
          <w:iCs/>
          <w:sz w:val="24"/>
          <w:szCs w:val="24"/>
        </w:rPr>
        <w:t xml:space="preserve">Характеристика речевого развития. </w:t>
      </w:r>
      <w:r w:rsidRPr="00747E63">
        <w:rPr>
          <w:sz w:val="24"/>
          <w:szCs w:val="24"/>
        </w:rPr>
        <w:t>Главное направление в развитии речи ребенка на пятом году жизни — освоение связной монологической речи. В это время происходят</w:t>
      </w:r>
      <w:bookmarkEnd w:id="8"/>
      <w:r w:rsidRPr="00747E63">
        <w:rPr>
          <w:sz w:val="24"/>
          <w:szCs w:val="24"/>
        </w:rPr>
        <w:t xml:space="preserve"> заметные изменения в формировании грамматического строя речи, в освоении способов словообразования, наступает период словесного творчества.</w:t>
      </w:r>
    </w:p>
    <w:p w:rsidR="0054021E" w:rsidRPr="00747E63" w:rsidRDefault="0054021E" w:rsidP="00747E63">
      <w:pPr>
        <w:tabs>
          <w:tab w:val="left" w:pos="0"/>
        </w:tabs>
        <w:ind w:firstLine="284"/>
        <w:jc w:val="both"/>
        <w:rPr>
          <w:sz w:val="24"/>
          <w:szCs w:val="24"/>
        </w:rPr>
      </w:pPr>
      <w:r w:rsidRPr="00747E63">
        <w:rPr>
          <w:sz w:val="24"/>
          <w:szCs w:val="24"/>
        </w:rPr>
        <w:t>Активный словарь обогащается словами, обозначающими кач</w:t>
      </w:r>
      <w:r w:rsidR="00D11E6A" w:rsidRPr="00747E63">
        <w:rPr>
          <w:sz w:val="24"/>
          <w:szCs w:val="24"/>
        </w:rPr>
        <w:t xml:space="preserve">ества предметов, производимые с </w:t>
      </w:r>
      <w:r w:rsidRPr="00747E63">
        <w:rPr>
          <w:sz w:val="24"/>
          <w:szCs w:val="24"/>
        </w:rPr>
        <w:t>ними</w:t>
      </w:r>
      <w:r w:rsidRPr="00747E63">
        <w:rPr>
          <w:sz w:val="24"/>
          <w:szCs w:val="24"/>
        </w:rPr>
        <w:tab/>
        <w:t>действия.</w:t>
      </w:r>
      <w:r w:rsidRPr="00747E63">
        <w:rPr>
          <w:sz w:val="24"/>
          <w:szCs w:val="24"/>
        </w:rPr>
        <w:tab/>
        <w:t>Д</w:t>
      </w:r>
      <w:r w:rsidR="00D11E6A" w:rsidRPr="00747E63">
        <w:rPr>
          <w:sz w:val="24"/>
          <w:szCs w:val="24"/>
        </w:rPr>
        <w:t>ети</w:t>
      </w:r>
      <w:r w:rsidR="00D11E6A" w:rsidRPr="00747E63">
        <w:rPr>
          <w:sz w:val="24"/>
          <w:szCs w:val="24"/>
        </w:rPr>
        <w:tab/>
        <w:t>могут</w:t>
      </w:r>
      <w:r w:rsidR="00D11E6A" w:rsidRPr="00747E63">
        <w:rPr>
          <w:sz w:val="24"/>
          <w:szCs w:val="24"/>
        </w:rPr>
        <w:tab/>
        <w:t>определить</w:t>
      </w:r>
      <w:r w:rsidR="00D11E6A" w:rsidRPr="00747E63">
        <w:rPr>
          <w:sz w:val="24"/>
          <w:szCs w:val="24"/>
        </w:rPr>
        <w:tab/>
        <w:t xml:space="preserve">назначение </w:t>
      </w:r>
      <w:r w:rsidRPr="00747E63">
        <w:rPr>
          <w:sz w:val="24"/>
          <w:szCs w:val="24"/>
        </w:rPr>
        <w:t>предмета, функциональные признаки («Мяч — это игрушка, в него играют»), начинают активнее подбирать слова с противоположным (антонимы) и близким (синонимы) значением, сравнивают предметы и явления, применяют обобщающие слова (существительные с собирательным значением). Дошкольники средней группы осваивают разные типы высказывания — описание, повествование и элементарное рассуждение. Речь детей становится более связной и последовательной; совершенствуются понимание смысловой стороны речи, синтаксическая структура предложений, звуковая сторона речи, то есть все те умения, которые необходимы для развития связной речи.</w:t>
      </w:r>
    </w:p>
    <w:p w:rsidR="0054021E" w:rsidRPr="00747E63" w:rsidRDefault="0054021E" w:rsidP="00747E63">
      <w:pPr>
        <w:ind w:firstLine="284"/>
        <w:jc w:val="both"/>
        <w:rPr>
          <w:sz w:val="24"/>
          <w:szCs w:val="24"/>
        </w:rPr>
      </w:pPr>
      <w:r w:rsidRPr="00747E63">
        <w:rPr>
          <w:sz w:val="24"/>
          <w:szCs w:val="24"/>
        </w:rPr>
        <w:t>Особенностью речевого развития детей данного возраста является стремление к словообразованию. Оно появляется в результате творческого освоения богатств родного 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 морфологических элементов языка (молоток–колоток, открытка–закрытка и т.п.). Детское словотворчество является ярким проявлением начала процесса формирования правил и языковых обобщений.</w:t>
      </w:r>
    </w:p>
    <w:p w:rsidR="0054021E" w:rsidRPr="00747E63" w:rsidRDefault="0054021E" w:rsidP="00747E63">
      <w:pPr>
        <w:ind w:firstLine="284"/>
        <w:jc w:val="both"/>
        <w:rPr>
          <w:sz w:val="24"/>
          <w:szCs w:val="24"/>
        </w:rPr>
      </w:pPr>
      <w:r w:rsidRPr="00747E63">
        <w:rPr>
          <w:sz w:val="24"/>
          <w:szCs w:val="24"/>
        </w:rPr>
        <w:t>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rsidR="0054021E" w:rsidRPr="00747E63" w:rsidRDefault="0054021E" w:rsidP="00747E63">
      <w:pPr>
        <w:ind w:firstLine="284"/>
        <w:jc w:val="both"/>
        <w:rPr>
          <w:sz w:val="24"/>
          <w:szCs w:val="24"/>
        </w:rPr>
      </w:pPr>
      <w:r w:rsidRPr="00747E63">
        <w:rPr>
          <w:sz w:val="24"/>
          <w:szCs w:val="24"/>
        </w:rPr>
        <w:t>Речь детей средней группы отличается подвижностью и неустойчивостью.</w:t>
      </w:r>
    </w:p>
    <w:p w:rsidR="00E00E08" w:rsidRPr="00747E63" w:rsidRDefault="0054021E" w:rsidP="00747E63">
      <w:pPr>
        <w:ind w:firstLine="284"/>
        <w:jc w:val="both"/>
        <w:rPr>
          <w:sz w:val="24"/>
          <w:szCs w:val="24"/>
        </w:rPr>
      </w:pPr>
      <w:r w:rsidRPr="00747E63">
        <w:rPr>
          <w:sz w:val="24"/>
          <w:szCs w:val="24"/>
        </w:rPr>
        <w:t>Дети могут ориентироваться на смысловую сторону слова, однако объяснение значения слова для многих затруднительно. Большинство детей не владеет в достаточной степени умением строить описание и повествование, затрудняется в построении рассказов-рассуждений. Они нарушают структуру и последовательность изложения, не могут связывать между собой предложения</w:t>
      </w:r>
      <w:r w:rsidR="00D11E6A" w:rsidRPr="00747E63">
        <w:rPr>
          <w:sz w:val="24"/>
          <w:szCs w:val="24"/>
        </w:rPr>
        <w:t xml:space="preserve"> и части высказывания</w:t>
      </w:r>
    </w:p>
    <w:p w:rsidR="0054021E" w:rsidRPr="00747E63" w:rsidRDefault="00D11E6A" w:rsidP="00747E63">
      <w:pPr>
        <w:ind w:firstLine="284"/>
        <w:jc w:val="both"/>
        <w:rPr>
          <w:b/>
          <w:bCs/>
          <w:sz w:val="24"/>
          <w:szCs w:val="24"/>
        </w:rPr>
      </w:pPr>
      <w:r w:rsidRPr="00747E63">
        <w:rPr>
          <w:b/>
          <w:bCs/>
          <w:sz w:val="24"/>
          <w:szCs w:val="24"/>
        </w:rPr>
        <w:t xml:space="preserve">Старший дошкольный возраст  </w:t>
      </w:r>
      <w:r w:rsidR="0054021E" w:rsidRPr="00747E63">
        <w:rPr>
          <w:b/>
          <w:bCs/>
          <w:sz w:val="24"/>
          <w:szCs w:val="24"/>
        </w:rPr>
        <w:t>(5-6 лет)</w:t>
      </w:r>
    </w:p>
    <w:p w:rsidR="0054021E" w:rsidRPr="00747E63" w:rsidRDefault="0054021E" w:rsidP="00747E63">
      <w:pPr>
        <w:tabs>
          <w:tab w:val="left" w:pos="0"/>
          <w:tab w:val="left" w:pos="142"/>
          <w:tab w:val="left" w:pos="284"/>
        </w:tabs>
        <w:ind w:firstLine="284"/>
        <w:jc w:val="both"/>
        <w:rPr>
          <w:sz w:val="24"/>
          <w:szCs w:val="24"/>
        </w:rPr>
      </w:pPr>
      <w:r w:rsidRPr="00747E63">
        <w:rPr>
          <w:sz w:val="24"/>
          <w:szCs w:val="24"/>
        </w:rPr>
        <w:tab/>
        <w:t>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 весят 20,9 кг при росте 115,5 см, вес девочек составляет 20,2 кг при росте 114,7 см. При этом главный показатель нормы — комфорт и хорошее самочувствие ребенка</w:t>
      </w:r>
    </w:p>
    <w:p w:rsidR="0054021E" w:rsidRPr="00747E63" w:rsidRDefault="0054021E" w:rsidP="00747E63">
      <w:pPr>
        <w:tabs>
          <w:tab w:val="left" w:pos="2411"/>
          <w:tab w:val="left" w:pos="3814"/>
          <w:tab w:val="left" w:pos="5371"/>
          <w:tab w:val="left" w:pos="6641"/>
          <w:tab w:val="left" w:pos="7727"/>
          <w:tab w:val="left" w:pos="7886"/>
        </w:tabs>
        <w:ind w:firstLine="284"/>
        <w:jc w:val="both"/>
        <w:rPr>
          <w:sz w:val="24"/>
          <w:szCs w:val="24"/>
        </w:rPr>
      </w:pPr>
      <w:r w:rsidRPr="00747E63">
        <w:rPr>
          <w:bCs/>
          <w:iCs/>
          <w:sz w:val="24"/>
          <w:szCs w:val="24"/>
        </w:rPr>
        <w:t>Психическое развитие.</w:t>
      </w:r>
      <w:r w:rsidRPr="00747E63">
        <w:rPr>
          <w:sz w:val="24"/>
          <w:szCs w:val="24"/>
        </w:rPr>
        <w:tab/>
      </w:r>
    </w:p>
    <w:p w:rsidR="0054021E" w:rsidRPr="00747E63" w:rsidRDefault="0054021E" w:rsidP="00747E63">
      <w:pPr>
        <w:tabs>
          <w:tab w:val="left" w:pos="2411"/>
          <w:tab w:val="left" w:pos="3814"/>
          <w:tab w:val="left" w:pos="5371"/>
          <w:tab w:val="left" w:pos="6641"/>
          <w:tab w:val="left" w:pos="7727"/>
          <w:tab w:val="left" w:pos="7886"/>
        </w:tabs>
        <w:ind w:firstLine="284"/>
        <w:jc w:val="both"/>
        <w:rPr>
          <w:sz w:val="24"/>
          <w:szCs w:val="24"/>
        </w:rPr>
      </w:pPr>
      <w:r w:rsidRPr="00747E63">
        <w:rPr>
          <w:sz w:val="24"/>
          <w:szCs w:val="24"/>
        </w:rPr>
        <w:t>Социальная</w:t>
      </w:r>
      <w:r w:rsidRPr="00747E63">
        <w:rPr>
          <w:sz w:val="24"/>
          <w:szCs w:val="24"/>
        </w:rPr>
        <w:tab/>
        <w:t>ситуация</w:t>
      </w:r>
      <w:r w:rsidRPr="00747E63">
        <w:rPr>
          <w:sz w:val="24"/>
          <w:szCs w:val="24"/>
        </w:rPr>
        <w:tab/>
        <w:t>развития</w:t>
      </w:r>
      <w:r w:rsidRPr="00747E63">
        <w:rPr>
          <w:sz w:val="24"/>
          <w:szCs w:val="24"/>
        </w:rPr>
        <w:tab/>
        <w:t>характеризуется установлением отношений сотрудничества со взрослым, попытками влиять на него, активным освоением социального пространства.</w:t>
      </w:r>
    </w:p>
    <w:p w:rsidR="0054021E" w:rsidRPr="00747E63" w:rsidRDefault="0054021E" w:rsidP="00747E63">
      <w:pPr>
        <w:tabs>
          <w:tab w:val="left" w:pos="0"/>
        </w:tabs>
        <w:ind w:right="-1" w:firstLine="284"/>
        <w:jc w:val="both"/>
        <w:rPr>
          <w:sz w:val="24"/>
          <w:szCs w:val="24"/>
        </w:rPr>
      </w:pPr>
      <w:r w:rsidRPr="00747E63">
        <w:rPr>
          <w:sz w:val="24"/>
          <w:szCs w:val="24"/>
        </w:rPr>
        <w:t xml:space="preserve">Общение ребенка со взрослым становится все </w:t>
      </w:r>
      <w:r w:rsidR="00BD102D" w:rsidRPr="00747E63">
        <w:rPr>
          <w:sz w:val="24"/>
          <w:szCs w:val="24"/>
        </w:rPr>
        <w:t xml:space="preserve">более разнообразным, постепенно </w:t>
      </w:r>
      <w:r w:rsidRPr="00747E63">
        <w:rPr>
          <w:sz w:val="24"/>
          <w:szCs w:val="24"/>
        </w:rPr>
        <w:t>оно все более приобретает черты личностного — взрослый выступает для ребенка источником социальных познаний, эталоном поведения в различных ситуациях. Изменяются вопросы детей — они становятся независимыми от конкретной ситуации: ребенок стремится действия. В активной деятельности развивается личность ребенка, совершенствуются познавательные процессы и формируются новообразования возраста</w:t>
      </w:r>
      <w:bookmarkStart w:id="9" w:name="_page_92_0"/>
      <w:r w:rsidRPr="00747E63">
        <w:rPr>
          <w:sz w:val="24"/>
          <w:szCs w:val="24"/>
        </w:rPr>
        <w:t>.</w:t>
      </w:r>
    </w:p>
    <w:p w:rsidR="0054021E" w:rsidRPr="00747E63" w:rsidRDefault="0054021E" w:rsidP="00747E63">
      <w:pPr>
        <w:ind w:firstLine="284"/>
        <w:jc w:val="both"/>
        <w:rPr>
          <w:sz w:val="24"/>
          <w:szCs w:val="24"/>
        </w:rPr>
      </w:pPr>
      <w:r w:rsidRPr="00747E63">
        <w:rPr>
          <w:sz w:val="24"/>
          <w:szCs w:val="24"/>
        </w:rPr>
        <w:t>Наблюдается переход от непроизвольного и непосредственного запоминания к произвольному и опосредованному запоминанию и припоминанию. В 5–6 лет ребенок может использовать 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становится способным рассуждать.</w:t>
      </w:r>
    </w:p>
    <w:p w:rsidR="0054021E" w:rsidRPr="00747E63" w:rsidRDefault="0054021E" w:rsidP="00747E63">
      <w:pPr>
        <w:tabs>
          <w:tab w:val="left" w:pos="1496"/>
          <w:tab w:val="left" w:pos="2856"/>
          <w:tab w:val="left" w:pos="4700"/>
          <w:tab w:val="left" w:pos="6252"/>
          <w:tab w:val="left" w:pos="7301"/>
          <w:tab w:val="left" w:pos="8262"/>
          <w:tab w:val="left" w:pos="8656"/>
        </w:tabs>
        <w:ind w:firstLine="284"/>
        <w:jc w:val="both"/>
        <w:rPr>
          <w:sz w:val="24"/>
          <w:szCs w:val="24"/>
        </w:rPr>
      </w:pPr>
      <w:r w:rsidRPr="00747E63">
        <w:rPr>
          <w:sz w:val="24"/>
          <w:szCs w:val="24"/>
        </w:rPr>
        <w:t>Продолжается сенсорное развитие, совершенствуются разли</w:t>
      </w:r>
      <w:r w:rsidR="00D11E6A" w:rsidRPr="00747E63">
        <w:rPr>
          <w:sz w:val="24"/>
          <w:szCs w:val="24"/>
        </w:rPr>
        <w:t>чные виды ощущения, восприятия,</w:t>
      </w:r>
      <w:r w:rsidRPr="00747E63">
        <w:rPr>
          <w:sz w:val="24"/>
          <w:szCs w:val="24"/>
        </w:rPr>
        <w:t>наглядных</w:t>
      </w:r>
      <w:r w:rsidRPr="00747E63">
        <w:rPr>
          <w:sz w:val="24"/>
          <w:szCs w:val="24"/>
        </w:rPr>
        <w:tab/>
        <w:t>представлений. Повышается острота зрения и точность цветовосприятия, развивается фонематический слух, возрастает точность оценки веса предметов.</w:t>
      </w:r>
    </w:p>
    <w:p w:rsidR="0054021E" w:rsidRPr="00747E63" w:rsidRDefault="0054021E" w:rsidP="00747E63">
      <w:pPr>
        <w:ind w:firstLine="284"/>
        <w:jc w:val="both"/>
        <w:rPr>
          <w:sz w:val="24"/>
          <w:szCs w:val="24"/>
        </w:rPr>
      </w:pPr>
      <w:r w:rsidRPr="00747E63">
        <w:rPr>
          <w:sz w:val="24"/>
          <w:szCs w:val="24"/>
        </w:rPr>
        <w:t>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 к восприятию дней недели, сезонов, лучше представляет настоящее, однако почти не ориентируется в будущем.</w:t>
      </w:r>
    </w:p>
    <w:p w:rsidR="0054021E" w:rsidRPr="00747E63" w:rsidRDefault="0054021E" w:rsidP="00747E63">
      <w:pPr>
        <w:ind w:firstLine="284"/>
        <w:jc w:val="both"/>
        <w:rPr>
          <w:sz w:val="24"/>
          <w:szCs w:val="24"/>
        </w:rPr>
      </w:pPr>
      <w:r w:rsidRPr="00747E63">
        <w:rPr>
          <w:sz w:val="24"/>
          <w:szCs w:val="24"/>
        </w:rPr>
        <w:t>Наглядно-образное мышление является ведущим в возрасте 5–6 лет,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децентрации — способности принять и понять позицию другого. Формируются действия моделирования: ребенок способен разложить предмет на эталоны — форму, цвет, величину.</w:t>
      </w:r>
    </w:p>
    <w:p w:rsidR="0054021E" w:rsidRPr="00747E63" w:rsidRDefault="0054021E" w:rsidP="00747E63">
      <w:pPr>
        <w:ind w:firstLine="284"/>
        <w:jc w:val="both"/>
        <w:rPr>
          <w:sz w:val="24"/>
          <w:szCs w:val="24"/>
        </w:rPr>
      </w:pPr>
      <w:r w:rsidRPr="00747E63">
        <w:rPr>
          <w:sz w:val="24"/>
          <w:szCs w:val="24"/>
        </w:rPr>
        <w:t>В воображении ребенок этого возраста начинает использовать символы, то есть замещать реальные предметы и ситуации воображаемыми: образ предмета отделяется 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 приписывание своих отрицательных поступков другому. Уже к 6 годам ребенок способен жить в воображаемом мире. Воображение оказывает влияние на все виды деятельности старшего дошкольника, особенно на рисование, конструирование, игру.</w:t>
      </w:r>
    </w:p>
    <w:p w:rsidR="0054021E" w:rsidRPr="00747E63" w:rsidRDefault="0054021E" w:rsidP="00747E63">
      <w:pPr>
        <w:ind w:firstLine="284"/>
        <w:jc w:val="both"/>
        <w:rPr>
          <w:sz w:val="24"/>
          <w:szCs w:val="24"/>
        </w:rPr>
      </w:pPr>
      <w:r w:rsidRPr="00747E63">
        <w:rPr>
          <w:sz w:val="24"/>
          <w:szCs w:val="24"/>
        </w:rPr>
        <w:t>Внимание приобретает большую сосредоточенность и устойчивость. Повышается объем внимания, оно становится более опосредованным.</w:t>
      </w:r>
    </w:p>
    <w:p w:rsidR="0054021E" w:rsidRPr="00747E63" w:rsidRDefault="0054021E" w:rsidP="00747E63">
      <w:pPr>
        <w:tabs>
          <w:tab w:val="left" w:pos="0"/>
        </w:tabs>
        <w:ind w:firstLine="284"/>
        <w:jc w:val="both"/>
        <w:rPr>
          <w:sz w:val="24"/>
          <w:szCs w:val="24"/>
        </w:rPr>
      </w:pPr>
      <w:r w:rsidRPr="00747E63">
        <w:rPr>
          <w:sz w:val="24"/>
          <w:szCs w:val="24"/>
        </w:rPr>
        <w:t>Эмоциональная сфера ребенка становится более устойчивой, он постепенно осмысливает значение норм в поведении и способен соотносить свое</w:t>
      </w:r>
      <w:r w:rsidR="00D11E6A" w:rsidRPr="00747E63">
        <w:rPr>
          <w:sz w:val="24"/>
          <w:szCs w:val="24"/>
        </w:rPr>
        <w:t xml:space="preserve"> поведение и эмоции с принятыми нормами </w:t>
      </w:r>
      <w:r w:rsidRPr="00747E63">
        <w:rPr>
          <w:sz w:val="24"/>
          <w:szCs w:val="24"/>
        </w:rPr>
        <w:t>и</w:t>
      </w:r>
      <w:r w:rsidRPr="00747E63">
        <w:rPr>
          <w:sz w:val="24"/>
          <w:szCs w:val="24"/>
        </w:rPr>
        <w:tab/>
        <w:t>правилами;</w:t>
      </w:r>
      <w:r w:rsidRPr="00747E63">
        <w:rPr>
          <w:sz w:val="24"/>
          <w:szCs w:val="24"/>
        </w:rPr>
        <w:tab/>
        <w:t>ему свойственны открытость,</w:t>
      </w:r>
      <w:r w:rsidRPr="00747E63">
        <w:rPr>
          <w:sz w:val="24"/>
          <w:szCs w:val="24"/>
        </w:rPr>
        <w:tab/>
        <w:t>искренность, впечатлительность, избирательность отношений.</w:t>
      </w:r>
    </w:p>
    <w:p w:rsidR="0054021E" w:rsidRPr="00747E63" w:rsidRDefault="0054021E" w:rsidP="00747E63">
      <w:pPr>
        <w:ind w:firstLine="284"/>
        <w:jc w:val="both"/>
        <w:rPr>
          <w:sz w:val="24"/>
          <w:szCs w:val="24"/>
        </w:rPr>
      </w:pPr>
      <w:r w:rsidRPr="00747E63">
        <w:rPr>
          <w:sz w:val="24"/>
          <w:szCs w:val="24"/>
        </w:rPr>
        <w:t>Развитие личности ребенка происходит в общении, в процессе сравнения себя с другими 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w:t>
      </w:r>
    </w:p>
    <w:p w:rsidR="0054021E" w:rsidRPr="00747E63" w:rsidRDefault="0054021E" w:rsidP="00747E63">
      <w:pPr>
        <w:ind w:firstLine="284"/>
        <w:jc w:val="both"/>
        <w:rPr>
          <w:sz w:val="24"/>
          <w:szCs w:val="24"/>
        </w:rPr>
      </w:pPr>
      <w:r w:rsidRPr="00747E63">
        <w:rPr>
          <w:sz w:val="24"/>
          <w:szCs w:val="24"/>
        </w:rPr>
        <w:t>В старшем дошкольном возрасте внутренняя организация поведения становится</w:t>
      </w:r>
      <w:bookmarkEnd w:id="9"/>
      <w:r w:rsidR="00BD102D" w:rsidRPr="00747E63">
        <w:rPr>
          <w:sz w:val="24"/>
          <w:szCs w:val="24"/>
        </w:rPr>
        <w:t xml:space="preserve"> </w:t>
      </w:r>
      <w:r w:rsidRPr="00747E63">
        <w:rPr>
          <w:sz w:val="24"/>
          <w:szCs w:val="24"/>
        </w:rPr>
        <w:t>более сложной. Деятельность ребенка все более побуждается и направляется уже не отдельными мотивами, а определенным соподчинением мотивов. Иерархия мотивов является психологической основой формирования воли и произвольности поведения. Чрезвычайно важно вырабатывать у детей правильные мотивы поведения — например, сделать хорошо не для того, чтобы тебя не ругали, а чтобы можно было узнать что-то новое, «открыть» новый способ действия, чтобы лучше пользоваться вещью, и др.</w:t>
      </w:r>
    </w:p>
    <w:p w:rsidR="0054021E" w:rsidRPr="00747E63" w:rsidRDefault="0054021E" w:rsidP="00747E63">
      <w:pPr>
        <w:ind w:firstLine="284"/>
        <w:jc w:val="both"/>
        <w:rPr>
          <w:sz w:val="24"/>
          <w:szCs w:val="24"/>
        </w:rPr>
      </w:pPr>
      <w:r w:rsidRPr="00747E63">
        <w:rPr>
          <w:sz w:val="24"/>
          <w:szCs w:val="24"/>
        </w:rPr>
        <w:t>У детей шестого года жизни отмечается усиление проявления 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w:t>
      </w:r>
    </w:p>
    <w:p w:rsidR="0054021E" w:rsidRPr="00747E63" w:rsidRDefault="0054021E" w:rsidP="00747E63">
      <w:pPr>
        <w:ind w:firstLine="284"/>
        <w:jc w:val="both"/>
        <w:rPr>
          <w:sz w:val="24"/>
          <w:szCs w:val="24"/>
        </w:rPr>
      </w:pPr>
      <w:r w:rsidRPr="00747E63">
        <w:rPr>
          <w:sz w:val="24"/>
          <w:szCs w:val="24"/>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54021E" w:rsidRPr="00747E63" w:rsidRDefault="0054021E" w:rsidP="00747E63">
      <w:pPr>
        <w:ind w:firstLine="284"/>
        <w:jc w:val="both"/>
        <w:rPr>
          <w:sz w:val="24"/>
          <w:szCs w:val="24"/>
        </w:rPr>
      </w:pPr>
      <w:r w:rsidRPr="00747E63">
        <w:rPr>
          <w:sz w:val="24"/>
          <w:szCs w:val="24"/>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54021E" w:rsidRPr="00747E63" w:rsidRDefault="0054021E" w:rsidP="00747E63">
      <w:pPr>
        <w:ind w:firstLine="284"/>
        <w:jc w:val="both"/>
        <w:rPr>
          <w:sz w:val="24"/>
          <w:szCs w:val="24"/>
        </w:rPr>
      </w:pPr>
      <w:r w:rsidRPr="00747E63">
        <w:rPr>
          <w:sz w:val="24"/>
          <w:szCs w:val="24"/>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 «Я буду как принцесса» и т. п.). В них проявляются усваиваемые детьми этические нормы.</w:t>
      </w:r>
    </w:p>
    <w:p w:rsidR="0054021E" w:rsidRPr="00747E63" w:rsidRDefault="0054021E" w:rsidP="00747E63">
      <w:pPr>
        <w:ind w:firstLine="284"/>
        <w:jc w:val="both"/>
        <w:rPr>
          <w:sz w:val="24"/>
          <w:szCs w:val="24"/>
        </w:rPr>
      </w:pPr>
      <w:r w:rsidRPr="00747E63">
        <w:rPr>
          <w:sz w:val="24"/>
          <w:szCs w:val="24"/>
        </w:rPr>
        <w:t>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54021E" w:rsidRPr="00747E63" w:rsidRDefault="0054021E" w:rsidP="00747E63">
      <w:pPr>
        <w:ind w:firstLine="284"/>
        <w:jc w:val="both"/>
        <w:rPr>
          <w:sz w:val="24"/>
          <w:szCs w:val="24"/>
        </w:rPr>
      </w:pPr>
      <w:r w:rsidRPr="00747E63">
        <w:rPr>
          <w:sz w:val="24"/>
          <w:szCs w:val="24"/>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54021E" w:rsidRPr="00747E63" w:rsidRDefault="0054021E" w:rsidP="00747E63">
      <w:pPr>
        <w:ind w:firstLine="284"/>
        <w:jc w:val="both"/>
        <w:rPr>
          <w:sz w:val="24"/>
          <w:szCs w:val="24"/>
        </w:rPr>
      </w:pPr>
      <w:r w:rsidRPr="00747E63">
        <w:rPr>
          <w:sz w:val="24"/>
          <w:szCs w:val="24"/>
        </w:rPr>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54021E" w:rsidRPr="00747E63" w:rsidRDefault="0054021E" w:rsidP="00747E63">
      <w:pPr>
        <w:ind w:firstLine="284"/>
        <w:jc w:val="both"/>
        <w:rPr>
          <w:sz w:val="24"/>
          <w:szCs w:val="24"/>
        </w:rPr>
      </w:pPr>
      <w:r w:rsidRPr="00747E63">
        <w:rPr>
          <w:sz w:val="24"/>
          <w:szCs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54021E" w:rsidRPr="00747E63" w:rsidRDefault="0054021E" w:rsidP="00747E63">
      <w:pPr>
        <w:ind w:firstLine="284"/>
        <w:jc w:val="both"/>
        <w:rPr>
          <w:sz w:val="24"/>
          <w:szCs w:val="24"/>
        </w:rPr>
      </w:pPr>
      <w:r w:rsidRPr="00747E63">
        <w:rPr>
          <w:sz w:val="24"/>
          <w:szCs w:val="24"/>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54021E" w:rsidRPr="00747E63" w:rsidRDefault="0054021E" w:rsidP="00747E63">
      <w:pPr>
        <w:ind w:firstLine="284"/>
        <w:jc w:val="both"/>
        <w:rPr>
          <w:sz w:val="24"/>
          <w:szCs w:val="24"/>
        </w:rPr>
      </w:pPr>
      <w:r w:rsidRPr="00747E63">
        <w:rPr>
          <w:sz w:val="24"/>
          <w:szCs w:val="24"/>
        </w:rPr>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w:t>
      </w:r>
    </w:p>
    <w:p w:rsidR="0054021E" w:rsidRPr="00747E63" w:rsidRDefault="0054021E" w:rsidP="00747E63">
      <w:pPr>
        <w:ind w:firstLine="284"/>
        <w:jc w:val="both"/>
        <w:rPr>
          <w:sz w:val="24"/>
          <w:szCs w:val="24"/>
        </w:rPr>
      </w:pPr>
      <w:r w:rsidRPr="00747E63">
        <w:rPr>
          <w:sz w:val="24"/>
          <w:szCs w:val="24"/>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54021E" w:rsidRPr="00747E63" w:rsidRDefault="0054021E" w:rsidP="00747E63">
      <w:pPr>
        <w:ind w:firstLine="284"/>
        <w:jc w:val="both"/>
        <w:rPr>
          <w:sz w:val="24"/>
          <w:szCs w:val="24"/>
        </w:rPr>
      </w:pPr>
      <w:r w:rsidRPr="00747E63">
        <w:rPr>
          <w:sz w:val="24"/>
          <w:szCs w:val="24"/>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w:t>
      </w:r>
    </w:p>
    <w:p w:rsidR="0054021E" w:rsidRPr="00747E63" w:rsidRDefault="0054021E" w:rsidP="00747E63">
      <w:pPr>
        <w:tabs>
          <w:tab w:val="left" w:pos="1937"/>
          <w:tab w:val="left" w:pos="3753"/>
          <w:tab w:val="left" w:pos="4830"/>
          <w:tab w:val="left" w:pos="6026"/>
          <w:tab w:val="left" w:pos="7564"/>
        </w:tabs>
        <w:ind w:firstLine="284"/>
        <w:jc w:val="both"/>
        <w:rPr>
          <w:sz w:val="24"/>
          <w:szCs w:val="24"/>
        </w:rPr>
      </w:pPr>
      <w:r w:rsidRPr="00747E63">
        <w:rPr>
          <w:sz w:val="24"/>
          <w:szCs w:val="24"/>
        </w:rPr>
        <w:t>Возраст 5—6 лет можно охарактеризовать как возраст овладения ребенком активным (продуктивным)</w:t>
      </w:r>
      <w:r w:rsidRPr="00747E63">
        <w:rPr>
          <w:sz w:val="24"/>
          <w:szCs w:val="24"/>
        </w:rPr>
        <w:tab/>
        <w:t>воображение</w:t>
      </w:r>
      <w:r w:rsidR="00BD102D" w:rsidRPr="00747E63">
        <w:rPr>
          <w:sz w:val="24"/>
          <w:szCs w:val="24"/>
        </w:rPr>
        <w:t>м,</w:t>
      </w:r>
      <w:r w:rsidR="00BD102D" w:rsidRPr="00747E63">
        <w:rPr>
          <w:sz w:val="24"/>
          <w:szCs w:val="24"/>
        </w:rPr>
        <w:tab/>
        <w:t xml:space="preserve">которое начинает приобретать </w:t>
      </w:r>
      <w:r w:rsidRPr="00747E63">
        <w:rPr>
          <w:sz w:val="24"/>
          <w:szCs w:val="24"/>
        </w:rPr>
        <w:t>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rsidR="0054021E" w:rsidRPr="00747E63" w:rsidRDefault="0054021E" w:rsidP="00747E63">
      <w:pPr>
        <w:tabs>
          <w:tab w:val="left" w:pos="1527"/>
          <w:tab w:val="left" w:pos="3161"/>
          <w:tab w:val="left" w:pos="4046"/>
          <w:tab w:val="left" w:pos="5420"/>
          <w:tab w:val="left" w:pos="6771"/>
          <w:tab w:val="left" w:pos="7840"/>
          <w:tab w:val="left" w:pos="9044"/>
        </w:tabs>
        <w:ind w:firstLine="284"/>
        <w:jc w:val="both"/>
        <w:rPr>
          <w:sz w:val="24"/>
          <w:szCs w:val="24"/>
        </w:rPr>
      </w:pPr>
      <w:r w:rsidRPr="00747E63">
        <w:rPr>
          <w:sz w:val="24"/>
          <w:szCs w:val="24"/>
        </w:rPr>
        <w:t>На шестом году жизни ребенка происходят важные изменения в развитии речи. Для детей этого возраста становится нормой правильное произношение зв</w:t>
      </w:r>
      <w:r w:rsidR="004E0D57" w:rsidRPr="00747E63">
        <w:rPr>
          <w:sz w:val="24"/>
          <w:szCs w:val="24"/>
        </w:rPr>
        <w:t xml:space="preserve">уков. Дети начинают употреблять </w:t>
      </w:r>
      <w:r w:rsidRPr="00747E63">
        <w:rPr>
          <w:sz w:val="24"/>
          <w:szCs w:val="24"/>
        </w:rPr>
        <w:t>обобща</w:t>
      </w:r>
      <w:r w:rsidR="00BD102D" w:rsidRPr="00747E63">
        <w:rPr>
          <w:sz w:val="24"/>
          <w:szCs w:val="24"/>
        </w:rPr>
        <w:t>ющие</w:t>
      </w:r>
      <w:r w:rsidR="00BD102D" w:rsidRPr="00747E63">
        <w:rPr>
          <w:sz w:val="24"/>
          <w:szCs w:val="24"/>
        </w:rPr>
        <w:tab/>
        <w:t>слова,</w:t>
      </w:r>
      <w:r w:rsidR="00BD102D" w:rsidRPr="00747E63">
        <w:rPr>
          <w:sz w:val="24"/>
          <w:szCs w:val="24"/>
        </w:rPr>
        <w:tab/>
        <w:t xml:space="preserve">синонимы, антонимы, </w:t>
      </w:r>
      <w:r w:rsidRPr="00747E63">
        <w:rPr>
          <w:sz w:val="24"/>
          <w:szCs w:val="24"/>
        </w:rPr>
        <w:t>оттенки</w:t>
      </w:r>
      <w:r w:rsidRPr="00747E63">
        <w:rPr>
          <w:sz w:val="24"/>
          <w:szCs w:val="24"/>
        </w:rPr>
        <w:tab/>
        <w:t>значений</w:t>
      </w:r>
      <w:r w:rsidRPr="00747E63">
        <w:rPr>
          <w:sz w:val="24"/>
          <w:szCs w:val="24"/>
        </w:rPr>
        <w:tab/>
        <w:t>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54021E" w:rsidRPr="00747E63" w:rsidRDefault="0054021E" w:rsidP="00747E63">
      <w:pPr>
        <w:ind w:firstLine="284"/>
        <w:jc w:val="both"/>
        <w:rPr>
          <w:sz w:val="24"/>
          <w:szCs w:val="24"/>
        </w:rPr>
      </w:pPr>
      <w:r w:rsidRPr="00747E63">
        <w:rPr>
          <w:sz w:val="24"/>
          <w:szCs w:val="24"/>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w:t>
      </w:r>
    </w:p>
    <w:p w:rsidR="0054021E" w:rsidRPr="00747E63" w:rsidRDefault="0054021E" w:rsidP="00747E63">
      <w:pPr>
        <w:tabs>
          <w:tab w:val="left" w:pos="0"/>
        </w:tabs>
        <w:ind w:firstLine="284"/>
        <w:jc w:val="both"/>
        <w:rPr>
          <w:sz w:val="24"/>
          <w:szCs w:val="24"/>
        </w:rPr>
      </w:pPr>
      <w:r w:rsidRPr="00747E63">
        <w:rPr>
          <w:sz w:val="24"/>
          <w:szCs w:val="24"/>
        </w:rPr>
        <w:t>Повышаются возможности безопасности жизнедеятельности</w:t>
      </w:r>
      <w:r w:rsidR="004E0D57" w:rsidRPr="00747E63">
        <w:rPr>
          <w:sz w:val="24"/>
          <w:szCs w:val="24"/>
        </w:rPr>
        <w:t xml:space="preserve"> ребенка 5—6 лет. Это связано</w:t>
      </w:r>
      <w:r w:rsidR="004E0D57" w:rsidRPr="00747E63">
        <w:rPr>
          <w:sz w:val="24"/>
          <w:szCs w:val="24"/>
        </w:rPr>
        <w:tab/>
        <w:t xml:space="preserve"> с  </w:t>
      </w:r>
      <w:r w:rsidRPr="00747E63">
        <w:rPr>
          <w:sz w:val="24"/>
          <w:szCs w:val="24"/>
        </w:rPr>
        <w:t>ростом</w:t>
      </w:r>
      <w:r w:rsidRPr="00747E63">
        <w:rPr>
          <w:sz w:val="24"/>
          <w:szCs w:val="24"/>
        </w:rPr>
        <w:tab/>
        <w:t>осознанно</w:t>
      </w:r>
      <w:r w:rsidR="004E0D57" w:rsidRPr="00747E63">
        <w:rPr>
          <w:sz w:val="24"/>
          <w:szCs w:val="24"/>
        </w:rPr>
        <w:t>сти</w:t>
      </w:r>
      <w:r w:rsidR="004E0D57" w:rsidRPr="00747E63">
        <w:rPr>
          <w:sz w:val="24"/>
          <w:szCs w:val="24"/>
        </w:rPr>
        <w:tab/>
        <w:t>и</w:t>
      </w:r>
      <w:r w:rsidR="004E0D57" w:rsidRPr="00747E63">
        <w:rPr>
          <w:sz w:val="24"/>
          <w:szCs w:val="24"/>
        </w:rPr>
        <w:tab/>
        <w:t>произвольности</w:t>
      </w:r>
      <w:r w:rsidR="004E0D57" w:rsidRPr="00747E63">
        <w:rPr>
          <w:sz w:val="24"/>
          <w:szCs w:val="24"/>
        </w:rPr>
        <w:tab/>
        <w:t xml:space="preserve">поведения, </w:t>
      </w:r>
      <w:r w:rsidRPr="00747E63">
        <w:rPr>
          <w:sz w:val="24"/>
          <w:szCs w:val="24"/>
        </w:rPr>
        <w:t>преодолением эгоцентрической позиции (ребенок становится способным встать на позицию другого). Развивается     прогностическая</w:t>
      </w:r>
      <w:r w:rsidRPr="00747E63">
        <w:rPr>
          <w:sz w:val="24"/>
          <w:szCs w:val="24"/>
        </w:rPr>
        <w:tab/>
        <w:t>функция     мышления,</w:t>
      </w:r>
      <w:r w:rsidRPr="00747E63">
        <w:rPr>
          <w:sz w:val="24"/>
          <w:szCs w:val="24"/>
        </w:rPr>
        <w:tab/>
        <w:t>что позволяет     ребенку видеть перспективу событий, предвидеть (предвосхищать) близкие и отдаленные последствия собственных действий и поступков, действий и поступков других людей.</w:t>
      </w:r>
    </w:p>
    <w:p w:rsidR="0054021E" w:rsidRPr="00747E63" w:rsidRDefault="0054021E" w:rsidP="00747E63">
      <w:pPr>
        <w:ind w:firstLine="284"/>
        <w:jc w:val="both"/>
        <w:rPr>
          <w:sz w:val="24"/>
          <w:szCs w:val="24"/>
        </w:rPr>
      </w:pPr>
      <w:r w:rsidRPr="00747E63">
        <w:rPr>
          <w:sz w:val="24"/>
          <w:szCs w:val="24"/>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54021E" w:rsidRPr="00747E63" w:rsidRDefault="0054021E" w:rsidP="00747E63">
      <w:pPr>
        <w:ind w:firstLine="284"/>
        <w:jc w:val="both"/>
        <w:rPr>
          <w:sz w:val="24"/>
          <w:szCs w:val="24"/>
        </w:rPr>
      </w:pPr>
      <w:r w:rsidRPr="00747E63">
        <w:rPr>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w:t>
      </w:r>
    </w:p>
    <w:p w:rsidR="0054021E" w:rsidRPr="00747E63" w:rsidRDefault="0054021E" w:rsidP="00747E63">
      <w:pPr>
        <w:ind w:firstLine="284"/>
        <w:jc w:val="both"/>
        <w:rPr>
          <w:sz w:val="24"/>
          <w:szCs w:val="24"/>
        </w:rPr>
      </w:pPr>
      <w:r w:rsidRPr="00747E63">
        <w:rPr>
          <w:sz w:val="24"/>
          <w:szCs w:val="24"/>
        </w:rPr>
        <w:t>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54021E" w:rsidRPr="00747E63" w:rsidRDefault="0054021E" w:rsidP="00747E63">
      <w:pPr>
        <w:ind w:firstLine="284"/>
        <w:jc w:val="both"/>
        <w:rPr>
          <w:sz w:val="24"/>
          <w:szCs w:val="24"/>
        </w:rPr>
      </w:pPr>
      <w:r w:rsidRPr="00747E63">
        <w:rPr>
          <w:bCs/>
          <w:iCs/>
          <w:sz w:val="24"/>
          <w:szCs w:val="24"/>
        </w:rPr>
        <w:t xml:space="preserve">Развитие моторики и становление двигательной активности. </w:t>
      </w:r>
      <w:r w:rsidRPr="00747E63">
        <w:rPr>
          <w:sz w:val="24"/>
          <w:szCs w:val="24"/>
        </w:rPr>
        <w:t>Детям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w:t>
      </w:r>
    </w:p>
    <w:p w:rsidR="0054021E" w:rsidRPr="00747E63" w:rsidRDefault="0054021E" w:rsidP="00747E63">
      <w:pPr>
        <w:ind w:firstLine="284"/>
        <w:jc w:val="both"/>
        <w:rPr>
          <w:sz w:val="24"/>
          <w:szCs w:val="24"/>
        </w:rPr>
      </w:pPr>
      <w:r w:rsidRPr="00747E63">
        <w:rPr>
          <w:sz w:val="24"/>
          <w:szCs w:val="24"/>
        </w:rPr>
        <w:t>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 голова приподнята, плечи не разворачиваются, движения рук и ног хорошо согласованы. Дети владеют разными способами бега. Они упражняются в разных видах прыжков (в длину с места, в высоту и в длину с разбега, вверх). Значительно улучшается согласованность и энергичность движений рук и ног при отталкивании, увеличивается фаза полета и дальность прыжка.</w:t>
      </w:r>
    </w:p>
    <w:p w:rsidR="0054021E" w:rsidRPr="00747E63" w:rsidRDefault="0054021E" w:rsidP="00747E63">
      <w:pPr>
        <w:ind w:firstLine="284"/>
        <w:jc w:val="both"/>
        <w:rPr>
          <w:sz w:val="24"/>
          <w:szCs w:val="24"/>
        </w:rPr>
      </w:pPr>
      <w:r w:rsidRPr="00747E63">
        <w:rPr>
          <w:sz w:val="24"/>
          <w:szCs w:val="24"/>
        </w:rPr>
        <w:t>Старшие дошкольники владеют всеми способами катания мяча, его бросания и ловли, метания в цель и вдаль. Значительно 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w:t>
      </w:r>
    </w:p>
    <w:p w:rsidR="0054021E" w:rsidRPr="00747E63" w:rsidRDefault="0054021E" w:rsidP="00747E63">
      <w:pPr>
        <w:ind w:firstLine="284"/>
        <w:jc w:val="both"/>
        <w:rPr>
          <w:sz w:val="24"/>
          <w:szCs w:val="24"/>
        </w:rPr>
      </w:pPr>
      <w:r w:rsidRPr="00747E63">
        <w:rPr>
          <w:sz w:val="24"/>
          <w:szCs w:val="24"/>
        </w:rPr>
        <w:t xml:space="preserve">На шестом году жизни значительно улучшаются показатели ловкости. Дети овладевают более сложными координационными движениями (прыжки на батуте, ходьба и бег по наклонным бумам), быстро приспосабливаются к изменяющимся ситуациям, сохраняют устойчивое положение тела в различных вариантах игр и упражнений.    </w:t>
      </w:r>
    </w:p>
    <w:p w:rsidR="0054021E" w:rsidRPr="00747E63" w:rsidRDefault="0054021E" w:rsidP="00747E63">
      <w:pPr>
        <w:ind w:firstLine="284"/>
        <w:jc w:val="both"/>
        <w:rPr>
          <w:sz w:val="24"/>
          <w:szCs w:val="24"/>
        </w:rPr>
      </w:pPr>
      <w:r w:rsidRPr="00747E63">
        <w:rPr>
          <w:sz w:val="24"/>
          <w:szCs w:val="24"/>
        </w:rPr>
        <w:t>Объем двигательной активности детей 5–6 лет за время пребывания в детском саду (с 8.00 до 18.00) колеблется от 13 до 14,5 тыс. движений (по шагомеру). Продолжительность двигательной активности детей составляет в среднем 4 часа, интенсивность достигает 50 движений в минуту.</w:t>
      </w:r>
    </w:p>
    <w:p w:rsidR="0054021E" w:rsidRPr="00747E63" w:rsidRDefault="0054021E" w:rsidP="00747E63">
      <w:pPr>
        <w:ind w:firstLine="284"/>
        <w:jc w:val="both"/>
        <w:rPr>
          <w:sz w:val="24"/>
          <w:szCs w:val="24"/>
        </w:rPr>
      </w:pPr>
      <w:r w:rsidRPr="00747E63">
        <w:rPr>
          <w:bCs/>
          <w:iCs/>
          <w:sz w:val="24"/>
          <w:szCs w:val="24"/>
        </w:rPr>
        <w:t>Характеристика речевого развития</w:t>
      </w:r>
      <w:r w:rsidRPr="00747E63">
        <w:rPr>
          <w:sz w:val="24"/>
          <w:szCs w:val="24"/>
        </w:rPr>
        <w:t>. У детей старшего дошкольного возраста развитие речи достигает довольно высокого уровня. Большинство детей правильно произносит все звуки родного языка, может регулировать силу голоса, темп речи, интонацию вопроса, радости, удивления. У ребенка накапливается значительный запас слов. Продолжается обогащение лексики (словарного состава, совокупности слов, употребляемых ребенком).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BC769C" w:rsidRPr="00747E63" w:rsidRDefault="0054021E" w:rsidP="00747E63">
      <w:pPr>
        <w:tabs>
          <w:tab w:val="left" w:pos="0"/>
        </w:tabs>
        <w:ind w:firstLine="284"/>
        <w:jc w:val="both"/>
        <w:rPr>
          <w:sz w:val="24"/>
          <w:szCs w:val="24"/>
        </w:rPr>
      </w:pPr>
      <w:r w:rsidRPr="00747E63">
        <w:rPr>
          <w:sz w:val="24"/>
          <w:szCs w:val="24"/>
        </w:rPr>
        <w:t>В старшем дошкольном возрасте в основном завершается важнейший этап развития речи детей — усвоение грамматической системы языка. Возрастает удельный вес простых распространенных, сложносочиненных и сложноподчиненных предложений. У детей вырабатывается</w:t>
      </w:r>
      <w:r w:rsidR="00BC769C" w:rsidRPr="00747E63">
        <w:rPr>
          <w:sz w:val="24"/>
          <w:szCs w:val="24"/>
        </w:rPr>
        <w:tab/>
        <w:t xml:space="preserve">критическое </w:t>
      </w:r>
      <w:r w:rsidR="00BD102D" w:rsidRPr="00747E63">
        <w:rPr>
          <w:sz w:val="24"/>
          <w:szCs w:val="24"/>
        </w:rPr>
        <w:t>отношение</w:t>
      </w:r>
      <w:r w:rsidR="00BD102D" w:rsidRPr="00747E63">
        <w:rPr>
          <w:sz w:val="24"/>
          <w:szCs w:val="24"/>
        </w:rPr>
        <w:tab/>
        <w:t>к</w:t>
      </w:r>
      <w:r w:rsidR="00BD102D" w:rsidRPr="00747E63">
        <w:rPr>
          <w:sz w:val="24"/>
          <w:szCs w:val="24"/>
        </w:rPr>
        <w:tab/>
        <w:t xml:space="preserve"> </w:t>
      </w:r>
      <w:r w:rsidRPr="00747E63">
        <w:rPr>
          <w:sz w:val="24"/>
          <w:szCs w:val="24"/>
        </w:rPr>
        <w:t>грамматическим</w:t>
      </w:r>
      <w:r w:rsidRPr="00747E63">
        <w:rPr>
          <w:sz w:val="24"/>
          <w:szCs w:val="24"/>
        </w:rPr>
        <w:tab/>
        <w:t>ошибкам,</w:t>
      </w:r>
      <w:r w:rsidRPr="00747E63">
        <w:rPr>
          <w:sz w:val="24"/>
          <w:szCs w:val="24"/>
        </w:rPr>
        <w:tab/>
        <w:t xml:space="preserve">умение контролировать свою речь. </w:t>
      </w:r>
    </w:p>
    <w:p w:rsidR="00BC769C" w:rsidRPr="00747E63" w:rsidRDefault="0054021E" w:rsidP="00747E63">
      <w:pPr>
        <w:tabs>
          <w:tab w:val="left" w:pos="0"/>
        </w:tabs>
        <w:ind w:firstLine="284"/>
        <w:jc w:val="both"/>
        <w:rPr>
          <w:sz w:val="24"/>
          <w:szCs w:val="24"/>
        </w:rPr>
      </w:pPr>
      <w:r w:rsidRPr="00747E63">
        <w:rPr>
          <w:sz w:val="24"/>
          <w:szCs w:val="24"/>
        </w:rPr>
        <w:t>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w:t>
      </w:r>
    </w:p>
    <w:p w:rsidR="0054021E" w:rsidRPr="00747E63" w:rsidRDefault="0054021E" w:rsidP="00747E63">
      <w:pPr>
        <w:tabs>
          <w:tab w:val="left" w:pos="0"/>
        </w:tabs>
        <w:ind w:firstLine="284"/>
        <w:jc w:val="both"/>
        <w:rPr>
          <w:sz w:val="24"/>
          <w:szCs w:val="24"/>
        </w:rPr>
      </w:pPr>
      <w:r w:rsidRPr="00747E63">
        <w:rPr>
          <w:sz w:val="24"/>
          <w:szCs w:val="24"/>
        </w:rPr>
        <w:t>Вместе с тем можно отметить и другие особенности в речи старших дошкольников. Некоторые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w:t>
      </w:r>
      <w:r w:rsidRPr="00747E63">
        <w:rPr>
          <w:sz w:val="24"/>
          <w:szCs w:val="24"/>
        </w:rPr>
        <w:tab/>
        <w:t>имен существительных,  согласование     существительных,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w:t>
      </w:r>
    </w:p>
    <w:p w:rsidR="0054021E" w:rsidRPr="00747E63" w:rsidRDefault="0054021E" w:rsidP="00747E63">
      <w:pPr>
        <w:ind w:firstLine="284"/>
        <w:jc w:val="both"/>
        <w:rPr>
          <w:sz w:val="24"/>
          <w:szCs w:val="24"/>
        </w:rPr>
      </w:pPr>
      <w:r w:rsidRPr="00747E63">
        <w:rPr>
          <w:sz w:val="24"/>
          <w:szCs w:val="24"/>
        </w:rPr>
        <w:t>В развитии связной речи основные недостатки относятся к неумению построить связный текст, используя все структурные элементы (начало, середину, конец), и соединить части высказывания различными способами цепной и параллельной связи.</w:t>
      </w:r>
    </w:p>
    <w:p w:rsidR="0054021E" w:rsidRPr="00747E63" w:rsidRDefault="0054021E" w:rsidP="00747E63">
      <w:pPr>
        <w:ind w:firstLine="284"/>
        <w:jc w:val="both"/>
        <w:rPr>
          <w:b/>
          <w:sz w:val="24"/>
          <w:szCs w:val="24"/>
        </w:rPr>
      </w:pPr>
      <w:bookmarkStart w:id="10" w:name="_page_100_0"/>
      <w:r w:rsidRPr="00747E63">
        <w:rPr>
          <w:b/>
          <w:bCs/>
          <w:sz w:val="24"/>
          <w:szCs w:val="24"/>
        </w:rPr>
        <w:t xml:space="preserve">Старший дошкольный возраст </w:t>
      </w:r>
      <w:r w:rsidRPr="00747E63">
        <w:rPr>
          <w:b/>
          <w:sz w:val="24"/>
          <w:szCs w:val="24"/>
        </w:rPr>
        <w:t>(п</w:t>
      </w:r>
      <w:r w:rsidR="00BC769C" w:rsidRPr="00747E63">
        <w:rPr>
          <w:b/>
          <w:sz w:val="24"/>
          <w:szCs w:val="24"/>
        </w:rPr>
        <w:t xml:space="preserve">одготовительная к школе группа) </w:t>
      </w:r>
      <w:r w:rsidRPr="00747E63">
        <w:rPr>
          <w:b/>
          <w:bCs/>
          <w:sz w:val="24"/>
          <w:szCs w:val="24"/>
        </w:rPr>
        <w:t>(6-7 лет)</w:t>
      </w:r>
    </w:p>
    <w:p w:rsidR="0054021E" w:rsidRPr="00747E63" w:rsidRDefault="0054021E" w:rsidP="00747E63">
      <w:pPr>
        <w:ind w:firstLine="284"/>
        <w:jc w:val="both"/>
        <w:rPr>
          <w:sz w:val="24"/>
          <w:szCs w:val="24"/>
        </w:rPr>
      </w:pPr>
      <w:r w:rsidRPr="00747E63">
        <w:rPr>
          <w:sz w:val="24"/>
          <w:szCs w:val="24"/>
        </w:rPr>
        <w:t>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 22,7 кг при росте 121,6 см. При этом главный показатель нормы — комфорт и хорошее самочувствие ребенка.</w:t>
      </w:r>
    </w:p>
    <w:p w:rsidR="0054021E" w:rsidRPr="00747E63" w:rsidRDefault="0054021E" w:rsidP="00747E63">
      <w:pPr>
        <w:ind w:firstLine="284"/>
        <w:jc w:val="both"/>
        <w:rPr>
          <w:sz w:val="24"/>
          <w:szCs w:val="24"/>
        </w:rPr>
      </w:pPr>
      <w:r w:rsidRPr="00747E63">
        <w:rPr>
          <w:bCs/>
          <w:iCs/>
          <w:sz w:val="24"/>
          <w:szCs w:val="24"/>
        </w:rPr>
        <w:t xml:space="preserve">Психическое развитие. </w:t>
      </w:r>
      <w:r w:rsidRPr="00747E63">
        <w:rPr>
          <w:sz w:val="24"/>
          <w:szCs w:val="24"/>
        </w:rPr>
        <w:t>Социальная ситуация развития характеризуется все возрастающей инициативностью и самостоятельностью ребенка в отношениях со взрослым, его попытками влиять на педагога, родителей и других людей.</w:t>
      </w:r>
    </w:p>
    <w:p w:rsidR="0054021E" w:rsidRPr="00747E63" w:rsidRDefault="0054021E" w:rsidP="00747E63">
      <w:pPr>
        <w:ind w:firstLine="284"/>
        <w:jc w:val="both"/>
        <w:rPr>
          <w:sz w:val="24"/>
          <w:szCs w:val="24"/>
        </w:rPr>
      </w:pPr>
      <w:r w:rsidRPr="00747E63">
        <w:rPr>
          <w:sz w:val="24"/>
          <w:szCs w:val="24"/>
        </w:rPr>
        <w:t>Общение со взрослым приобретает черты внеситуативно-личностного: взрослый</w:t>
      </w:r>
      <w:bookmarkEnd w:id="10"/>
      <w:r w:rsidR="00BD102D" w:rsidRPr="00747E63">
        <w:rPr>
          <w:sz w:val="24"/>
          <w:szCs w:val="24"/>
        </w:rPr>
        <w:t xml:space="preserve"> н</w:t>
      </w:r>
      <w:r w:rsidRPr="00747E63">
        <w:rPr>
          <w:sz w:val="24"/>
          <w:szCs w:val="24"/>
        </w:rPr>
        <w:t>ачинает восприниматься ребенком как особая, целостная личность, источник социальных познаний, эталон поведения. Ребенок интересуется рассуждениями взрослого, описывает ему ситуации, в которых ждет моральной оценки поступков людей. Социальный мир начинает осознаваться и переживаться в общении со взрослым. Таким образом, ребенок приобщается к ценностям общества, прежде всего к ценностям близких людей. В этом возрасте зарождаются механизмы гражданской и конфессиональной идентификации, начинает формироваться осознанное отношение к собственному социальному опыту.</w:t>
      </w:r>
    </w:p>
    <w:p w:rsidR="0054021E" w:rsidRPr="00747E63" w:rsidRDefault="0054021E" w:rsidP="00747E63">
      <w:pPr>
        <w:ind w:firstLine="284"/>
        <w:jc w:val="both"/>
        <w:rPr>
          <w:sz w:val="24"/>
          <w:szCs w:val="24"/>
        </w:rPr>
      </w:pPr>
      <w:r w:rsidRPr="00747E63">
        <w:rPr>
          <w:sz w:val="24"/>
          <w:szCs w:val="24"/>
        </w:rPr>
        <w:t>Общение со сверстниками также приобретает личностные черты — дети становятся избирательны в общении, выбирают друзей, которых бывает трудно заменить, даже если они не устраивают взрослого. Социальные роли в группе становятся устойчивыми, формируется внутренняя позиция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норм, критиковать поступки сверстников и взрослых.</w:t>
      </w:r>
    </w:p>
    <w:p w:rsidR="0054021E" w:rsidRPr="00747E63" w:rsidRDefault="0054021E" w:rsidP="00747E63">
      <w:pPr>
        <w:ind w:firstLine="284"/>
        <w:jc w:val="both"/>
        <w:rPr>
          <w:sz w:val="24"/>
          <w:szCs w:val="24"/>
        </w:rPr>
      </w:pPr>
      <w:r w:rsidRPr="00747E63">
        <w:rPr>
          <w:sz w:val="24"/>
          <w:szCs w:val="24"/>
        </w:rPr>
        <w:t>У детей седьмого года жизни формируется позиция самых старших, умелых и опытных в детском саду.</w:t>
      </w:r>
    </w:p>
    <w:p w:rsidR="0054021E" w:rsidRPr="00747E63" w:rsidRDefault="0054021E" w:rsidP="00747E63">
      <w:pPr>
        <w:tabs>
          <w:tab w:val="left" w:pos="1674"/>
          <w:tab w:val="left" w:pos="2369"/>
          <w:tab w:val="left" w:pos="5718"/>
        </w:tabs>
        <w:ind w:firstLine="284"/>
        <w:jc w:val="both"/>
        <w:rPr>
          <w:sz w:val="24"/>
          <w:szCs w:val="24"/>
        </w:rPr>
      </w:pPr>
      <w:r w:rsidRPr="00747E63">
        <w:rPr>
          <w:sz w:val="24"/>
          <w:szCs w:val="24"/>
        </w:rPr>
        <w:t>Сюжетно-ролевая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 в игре знания, которые они получили из книг, кинофильмов, мультфильмов и окружающей жизни,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w:t>
      </w:r>
      <w:r w:rsidR="001B0682" w:rsidRPr="00747E63">
        <w:rPr>
          <w:sz w:val="24"/>
          <w:szCs w:val="24"/>
        </w:rPr>
        <w:t xml:space="preserve">ыкается с играми по правилам. В </w:t>
      </w:r>
      <w:r w:rsidRPr="00747E63">
        <w:rPr>
          <w:sz w:val="24"/>
          <w:szCs w:val="24"/>
        </w:rPr>
        <w:t>игре воспроизводятся мотивы и морально-нравственные основания, общественный смысл человеческой деятельности, игра становится символической.</w:t>
      </w:r>
    </w:p>
    <w:p w:rsidR="0054021E" w:rsidRPr="00747E63" w:rsidRDefault="0054021E" w:rsidP="00747E63">
      <w:pPr>
        <w:tabs>
          <w:tab w:val="left" w:pos="0"/>
        </w:tabs>
        <w:ind w:firstLine="284"/>
        <w:jc w:val="both"/>
        <w:rPr>
          <w:sz w:val="24"/>
          <w:szCs w:val="24"/>
        </w:rPr>
      </w:pPr>
      <w:r w:rsidRPr="00747E63">
        <w:rPr>
          <w:sz w:val="24"/>
          <w:szCs w:val="24"/>
        </w:rPr>
        <w:t xml:space="preserve">Более совершенными становятся результаты продуктивных видов деятельности: в изобразительной деятельности усиливается ориентация на </w:t>
      </w:r>
      <w:r w:rsidR="00BC769C" w:rsidRPr="00747E63">
        <w:rPr>
          <w:sz w:val="24"/>
          <w:szCs w:val="24"/>
        </w:rPr>
        <w:t xml:space="preserve">зрительные впечатления, попытки воспроизвести </w:t>
      </w:r>
      <w:r w:rsidRPr="00747E63">
        <w:rPr>
          <w:sz w:val="24"/>
          <w:szCs w:val="24"/>
        </w:rPr>
        <w:t>действи</w:t>
      </w:r>
      <w:r w:rsidR="00BC769C" w:rsidRPr="00747E63">
        <w:rPr>
          <w:sz w:val="24"/>
          <w:szCs w:val="24"/>
        </w:rPr>
        <w:t>тельный</w:t>
      </w:r>
      <w:r w:rsidR="00BC769C" w:rsidRPr="00747E63">
        <w:rPr>
          <w:sz w:val="24"/>
          <w:szCs w:val="24"/>
        </w:rPr>
        <w:tab/>
        <w:t>вид</w:t>
      </w:r>
      <w:r w:rsidR="00BC769C" w:rsidRPr="00747E63">
        <w:rPr>
          <w:sz w:val="24"/>
          <w:szCs w:val="24"/>
        </w:rPr>
        <w:tab/>
        <w:t xml:space="preserve">предметов (отказ от </w:t>
      </w:r>
      <w:r w:rsidRPr="00747E63">
        <w:rPr>
          <w:sz w:val="24"/>
          <w:szCs w:val="24"/>
        </w:rPr>
        <w:t>схематичных изображений); в конструировании дети начинают планировать замысел, совместно обсуждать и подчинять ему свои желания.</w:t>
      </w:r>
    </w:p>
    <w:p w:rsidR="0054021E" w:rsidRPr="00747E63" w:rsidRDefault="0054021E" w:rsidP="00747E63">
      <w:pPr>
        <w:ind w:firstLine="284"/>
        <w:jc w:val="both"/>
        <w:rPr>
          <w:sz w:val="24"/>
          <w:szCs w:val="24"/>
        </w:rPr>
      </w:pPr>
      <w:r w:rsidRPr="00747E63">
        <w:rPr>
          <w:sz w:val="24"/>
          <w:szCs w:val="24"/>
        </w:rPr>
        <w:t>Трудовая деятельность также совершенствуется, дети становятся способны к коллективному труду, понимают план работы, могут его обсудить, способны подчинить свои интересы интересам группы.</w:t>
      </w:r>
    </w:p>
    <w:p w:rsidR="0054021E" w:rsidRPr="00747E63" w:rsidRDefault="0054021E" w:rsidP="00747E63">
      <w:pPr>
        <w:tabs>
          <w:tab w:val="left" w:pos="1691"/>
          <w:tab w:val="left" w:pos="3077"/>
          <w:tab w:val="left" w:pos="4825"/>
          <w:tab w:val="left" w:pos="5900"/>
          <w:tab w:val="left" w:pos="6269"/>
          <w:tab w:val="left" w:pos="7578"/>
          <w:tab w:val="left" w:pos="8209"/>
          <w:tab w:val="left" w:pos="9356"/>
        </w:tabs>
        <w:ind w:firstLine="284"/>
        <w:jc w:val="both"/>
        <w:rPr>
          <w:sz w:val="24"/>
          <w:szCs w:val="24"/>
        </w:rPr>
      </w:pPr>
      <w:r w:rsidRPr="00747E63">
        <w:rPr>
          <w:sz w:val="24"/>
          <w:szCs w:val="24"/>
        </w:rPr>
        <w:t>Память</w:t>
      </w:r>
      <w:r w:rsidRPr="00747E63">
        <w:rPr>
          <w:sz w:val="24"/>
          <w:szCs w:val="24"/>
        </w:rPr>
        <w:tab/>
        <w:t>становится</w:t>
      </w:r>
      <w:r w:rsidRPr="00747E63">
        <w:rPr>
          <w:sz w:val="24"/>
          <w:szCs w:val="24"/>
        </w:rPr>
        <w:tab/>
        <w:t>произвольной,</w:t>
      </w:r>
      <w:r w:rsidRPr="00747E63">
        <w:rPr>
          <w:sz w:val="24"/>
          <w:szCs w:val="24"/>
        </w:rPr>
        <w:tab/>
        <w:t>ребенок</w:t>
      </w:r>
      <w:r w:rsidRPr="00747E63">
        <w:rPr>
          <w:sz w:val="24"/>
          <w:szCs w:val="24"/>
        </w:rPr>
        <w:tab/>
        <w:t>в</w:t>
      </w:r>
      <w:r w:rsidRPr="00747E63">
        <w:rPr>
          <w:sz w:val="24"/>
          <w:szCs w:val="24"/>
        </w:rPr>
        <w:tab/>
        <w:t>состоянии</w:t>
      </w:r>
      <w:r w:rsidRPr="00747E63">
        <w:rPr>
          <w:sz w:val="24"/>
          <w:szCs w:val="24"/>
        </w:rPr>
        <w:tab/>
        <w:t>при запоминании использовать различные специальные приемы: группировка материала, смысловое соотношение запоминаемого, повторение и т.д. По-прежнему эмоционально насыщенный материал запоминается лучше и легче включается в долговременную память. Наряду с механической памятью развивается смысловая, функционирует и эйдетическая память.</w:t>
      </w:r>
    </w:p>
    <w:p w:rsidR="0054021E" w:rsidRPr="00747E63" w:rsidRDefault="0054021E" w:rsidP="00747E63">
      <w:pPr>
        <w:ind w:firstLine="284"/>
        <w:jc w:val="both"/>
        <w:rPr>
          <w:sz w:val="24"/>
          <w:szCs w:val="24"/>
        </w:rPr>
      </w:pPr>
      <w:r w:rsidRPr="00747E63">
        <w:rPr>
          <w:sz w:val="24"/>
          <w:szCs w:val="24"/>
        </w:rPr>
        <w:t>Ребенок овладевает перцептивными действиями, то есть вычленяет из объектов наиболее характерные свойства и к 7 годам полностью усваивает сенсорные эталоны — образцы чувственных свойств и отношений: геометрические формы, цвета спектра, музыкальные звуки, фонемы языка. Усложняется ориентировка в пространстве и времени; развитие восприятия все более связывается с развитием речи и наглядно-образного мышления, с совершенствованием продуктивной деятельности.</w:t>
      </w:r>
    </w:p>
    <w:p w:rsidR="0054021E" w:rsidRPr="00747E63" w:rsidRDefault="0054021E" w:rsidP="00747E63">
      <w:pPr>
        <w:ind w:firstLine="284"/>
        <w:jc w:val="both"/>
        <w:rPr>
          <w:sz w:val="24"/>
          <w:szCs w:val="24"/>
        </w:rPr>
      </w:pPr>
      <w:r w:rsidRPr="00747E63">
        <w:rPr>
          <w:sz w:val="24"/>
          <w:szCs w:val="24"/>
        </w:rPr>
        <w:t>Воображение становится произвольным. Ребенок владеет способами замещения реальных предметов и событий воображаемыми, особенно впечатлительные дети в 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w:t>
      </w:r>
    </w:p>
    <w:p w:rsidR="0054021E" w:rsidRPr="00747E63" w:rsidRDefault="0054021E" w:rsidP="00747E63">
      <w:pPr>
        <w:ind w:firstLine="284"/>
        <w:jc w:val="both"/>
        <w:rPr>
          <w:sz w:val="24"/>
          <w:szCs w:val="24"/>
        </w:rPr>
      </w:pPr>
      <w:r w:rsidRPr="00747E63">
        <w:rPr>
          <w:sz w:val="24"/>
          <w:szCs w:val="24"/>
        </w:rPr>
        <w:t>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 по заранее предложенному плану, контролировать их соответствие задаче. К 6–7 годам до 20% детей способны произвольно порождать идеи и воображать план их реализации. На развитие воображения 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p>
    <w:p w:rsidR="0054021E" w:rsidRPr="00747E63" w:rsidRDefault="0054021E" w:rsidP="00747E63">
      <w:pPr>
        <w:ind w:firstLine="284"/>
        <w:jc w:val="both"/>
        <w:rPr>
          <w:sz w:val="24"/>
          <w:szCs w:val="24"/>
        </w:rPr>
      </w:pPr>
      <w:r w:rsidRPr="00747E63">
        <w:rPr>
          <w:sz w:val="24"/>
          <w:szCs w:val="24"/>
        </w:rPr>
        <w:t>Внимание к 7 годам становится произвольным, что является непременным условием организации учебной деятельности в школе. Повышается объем внимания, оно становится более опосредованным.</w:t>
      </w:r>
    </w:p>
    <w:p w:rsidR="0054021E" w:rsidRPr="00747E63" w:rsidRDefault="0054021E" w:rsidP="00747E63">
      <w:pPr>
        <w:ind w:firstLine="284"/>
        <w:jc w:val="both"/>
        <w:rPr>
          <w:sz w:val="24"/>
          <w:szCs w:val="24"/>
        </w:rPr>
      </w:pPr>
      <w:r w:rsidRPr="00747E63">
        <w:rPr>
          <w:sz w:val="24"/>
          <w:szCs w:val="24"/>
        </w:rPr>
        <w:t>Игра начинает вытесняться на второй план деятельностью практически значимой и оцениваемой взрослыми. У ребенка формируется объективное желание стать школьником.</w:t>
      </w:r>
    </w:p>
    <w:p w:rsidR="0054021E" w:rsidRPr="00747E63" w:rsidRDefault="0054021E" w:rsidP="00747E63">
      <w:pPr>
        <w:ind w:firstLine="284"/>
        <w:jc w:val="both"/>
        <w:rPr>
          <w:sz w:val="24"/>
          <w:szCs w:val="24"/>
        </w:rPr>
      </w:pPr>
      <w:r w:rsidRPr="00747E63">
        <w:rPr>
          <w:sz w:val="24"/>
          <w:szCs w:val="24"/>
        </w:rPr>
        <w:t>Кроме того, в этот период ребенок постепенно теряет непосредственность: он освоил нормы общественного поведения и пытается им соответствовать. В процессе совместной деятельности ребенок научается ставить себя на место другого, по-разному ведет себя с окружающими, способен предвидеть последствия своих слов или поступков. Взрослому становится трудно понять состояние семилетнего ребенка — он начинает скрывать свои чувства и эмоции.</w:t>
      </w:r>
    </w:p>
    <w:p w:rsidR="0054021E" w:rsidRPr="00747E63" w:rsidRDefault="0054021E" w:rsidP="00747E63">
      <w:pPr>
        <w:ind w:firstLine="284"/>
        <w:jc w:val="both"/>
        <w:rPr>
          <w:sz w:val="24"/>
          <w:szCs w:val="24"/>
        </w:rPr>
      </w:pPr>
      <w:r w:rsidRPr="00747E63">
        <w:rPr>
          <w:sz w:val="24"/>
          <w:szCs w:val="24"/>
        </w:rPr>
        <w:t>Развитие личности ребенка связано с появлением определенной линии поведения — ведущими становятся моральные, общественные мотивы, ребенок может отказаться от интересного ему дела в пользу важного. Возникает соподчинение мотивов: один мотив становится лидером, другие — подчиненными. Формируются новые мотивы — желание действовать как взрослый, получать его одобрение и поддержку. Мотивы самоутверждения и самолюбия начинают доминировать в отношениях со сверстниками. Основы самооценки в основном сформированы.</w:t>
      </w:r>
    </w:p>
    <w:p w:rsidR="0054021E" w:rsidRPr="00747E63" w:rsidRDefault="0054021E" w:rsidP="00747E63">
      <w:pPr>
        <w:ind w:firstLine="284"/>
        <w:jc w:val="both"/>
        <w:rPr>
          <w:sz w:val="24"/>
          <w:szCs w:val="24"/>
        </w:rPr>
      </w:pPr>
      <w:r w:rsidRPr="00747E63">
        <w:rPr>
          <w:sz w:val="24"/>
          <w:szCs w:val="24"/>
        </w:rPr>
        <w:t>В различных видах деятельности развивается личность ребенка и формируются его познавательные процессы, появляется самокритичность, внутренняя позиция в общении и деятельности — новообразования возраста.</w:t>
      </w:r>
    </w:p>
    <w:p w:rsidR="0054021E" w:rsidRPr="00747E63" w:rsidRDefault="0054021E" w:rsidP="00747E63">
      <w:pPr>
        <w:ind w:firstLine="284"/>
        <w:jc w:val="both"/>
        <w:rPr>
          <w:sz w:val="24"/>
          <w:szCs w:val="24"/>
        </w:rPr>
      </w:pPr>
      <w:r w:rsidRPr="00747E63">
        <w:rPr>
          <w:sz w:val="24"/>
          <w:szCs w:val="24"/>
        </w:rPr>
        <w:t>Умение подчинять свои действия заранее поставленной цели, преодолевать препятствия, возникающие на пути к ее выполнению, в том числе отказываться от непосредственно возникающих желаний, — всеми этими качествами характеризуется</w:t>
      </w:r>
    </w:p>
    <w:p w:rsidR="0054021E" w:rsidRPr="00747E63" w:rsidRDefault="0054021E" w:rsidP="00747E63">
      <w:pPr>
        <w:ind w:firstLine="284"/>
        <w:jc w:val="both"/>
        <w:rPr>
          <w:sz w:val="24"/>
          <w:szCs w:val="24"/>
        </w:rPr>
      </w:pPr>
      <w:r w:rsidRPr="00747E63">
        <w:rPr>
          <w:sz w:val="24"/>
          <w:szCs w:val="24"/>
        </w:rPr>
        <w:t>Ребенок на пороге школы обладает устойчивыми социально- нравственными чувства и эмоциями, высоким самосознанием и осуществляет себя как субъект деятельности и поведения.</w:t>
      </w:r>
    </w:p>
    <w:p w:rsidR="0054021E" w:rsidRPr="00747E63" w:rsidRDefault="0054021E" w:rsidP="00747E63">
      <w:pPr>
        <w:ind w:firstLine="284"/>
        <w:jc w:val="both"/>
        <w:rPr>
          <w:sz w:val="24"/>
          <w:szCs w:val="24"/>
        </w:rPr>
      </w:pPr>
      <w:r w:rsidRPr="00747E63">
        <w:rPr>
          <w:sz w:val="24"/>
          <w:szCs w:val="24"/>
        </w:rPr>
        <w:t>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самореализации.</w:t>
      </w:r>
    </w:p>
    <w:p w:rsidR="0054021E" w:rsidRPr="00747E63" w:rsidRDefault="0054021E" w:rsidP="00747E63">
      <w:pPr>
        <w:ind w:firstLine="284"/>
        <w:jc w:val="both"/>
        <w:rPr>
          <w:sz w:val="24"/>
          <w:szCs w:val="24"/>
        </w:rPr>
      </w:pPr>
      <w:r w:rsidRPr="00747E63">
        <w:rPr>
          <w:sz w:val="24"/>
          <w:szCs w:val="24"/>
        </w:rPr>
        <w:t>Поведение ребенка начинает регулироваться также его представлениями о том, что хорошо и что плохо. С развитием морально-нравс</w:t>
      </w:r>
      <w:r w:rsidR="00E3035C" w:rsidRPr="00747E63">
        <w:rPr>
          <w:sz w:val="24"/>
          <w:szCs w:val="24"/>
        </w:rPr>
        <w:t xml:space="preserve">твенных представлений напрямую  </w:t>
      </w:r>
      <w:r w:rsidRPr="00747E63">
        <w:rPr>
          <w:sz w:val="24"/>
          <w:szCs w:val="24"/>
        </w:rPr>
        <w:t>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54021E" w:rsidRPr="00747E63" w:rsidRDefault="0054021E" w:rsidP="00747E63">
      <w:pPr>
        <w:tabs>
          <w:tab w:val="left" w:pos="1130"/>
          <w:tab w:val="left" w:pos="2029"/>
          <w:tab w:val="left" w:pos="3680"/>
          <w:tab w:val="left" w:pos="4841"/>
          <w:tab w:val="left" w:pos="6311"/>
          <w:tab w:val="left" w:pos="8071"/>
          <w:tab w:val="left" w:pos="9445"/>
        </w:tabs>
        <w:ind w:firstLine="284"/>
        <w:jc w:val="both"/>
        <w:rPr>
          <w:sz w:val="24"/>
          <w:szCs w:val="24"/>
        </w:rPr>
      </w:pPr>
      <w:r w:rsidRPr="00747E63">
        <w:rPr>
          <w:sz w:val="24"/>
          <w:szCs w:val="24"/>
        </w:rPr>
        <w:t>К</w:t>
      </w:r>
      <w:r w:rsidRPr="00747E63">
        <w:rPr>
          <w:sz w:val="24"/>
          <w:szCs w:val="24"/>
        </w:rPr>
        <w:tab/>
        <w:t>концу</w:t>
      </w:r>
      <w:r w:rsidRPr="00747E63">
        <w:rPr>
          <w:sz w:val="24"/>
          <w:szCs w:val="24"/>
        </w:rPr>
        <w:tab/>
        <w:t>дошкольного</w:t>
      </w:r>
      <w:r w:rsidRPr="00747E63">
        <w:rPr>
          <w:sz w:val="24"/>
          <w:szCs w:val="24"/>
        </w:rPr>
        <w:tab/>
        <w:t>возраста</w:t>
      </w:r>
      <w:r w:rsidRPr="00747E63">
        <w:rPr>
          <w:sz w:val="24"/>
          <w:szCs w:val="24"/>
        </w:rPr>
        <w:tab/>
        <w:t>про</w:t>
      </w:r>
      <w:r w:rsidR="00BD102D" w:rsidRPr="00747E63">
        <w:rPr>
          <w:sz w:val="24"/>
          <w:szCs w:val="24"/>
        </w:rPr>
        <w:t>исходят</w:t>
      </w:r>
      <w:r w:rsidR="00BD102D" w:rsidRPr="00747E63">
        <w:rPr>
          <w:sz w:val="24"/>
          <w:szCs w:val="24"/>
        </w:rPr>
        <w:tab/>
        <w:t>существенные изменения</w:t>
      </w:r>
      <w:r w:rsidR="00BD102D" w:rsidRPr="00747E63">
        <w:rPr>
          <w:sz w:val="24"/>
          <w:szCs w:val="24"/>
        </w:rPr>
        <w:tab/>
      </w:r>
      <w:r w:rsidR="006D17AC" w:rsidRPr="00747E63">
        <w:rPr>
          <w:sz w:val="24"/>
          <w:szCs w:val="24"/>
        </w:rPr>
        <w:t xml:space="preserve">в </w:t>
      </w:r>
      <w:r w:rsidRPr="00747E63">
        <w:rPr>
          <w:sz w:val="24"/>
          <w:szCs w:val="24"/>
        </w:rPr>
        <w:t>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54021E" w:rsidRPr="00747E63" w:rsidRDefault="0054021E" w:rsidP="00747E63">
      <w:pPr>
        <w:ind w:firstLine="284"/>
        <w:jc w:val="both"/>
        <w:rPr>
          <w:sz w:val="24"/>
          <w:szCs w:val="24"/>
        </w:rPr>
      </w:pPr>
      <w:r w:rsidRPr="00747E63">
        <w:rPr>
          <w:sz w:val="24"/>
          <w:szCs w:val="24"/>
        </w:rPr>
        <w:t>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54021E" w:rsidRPr="00747E63" w:rsidRDefault="0054021E" w:rsidP="00747E63">
      <w:pPr>
        <w:ind w:firstLine="284"/>
        <w:jc w:val="both"/>
        <w:rPr>
          <w:sz w:val="24"/>
          <w:szCs w:val="24"/>
        </w:rPr>
      </w:pPr>
      <w:r w:rsidRPr="00747E63">
        <w:rPr>
          <w:sz w:val="24"/>
          <w:szCs w:val="24"/>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54021E" w:rsidRPr="00747E63" w:rsidRDefault="0054021E" w:rsidP="00747E63">
      <w:pPr>
        <w:tabs>
          <w:tab w:val="left" w:pos="983"/>
          <w:tab w:val="left" w:pos="2362"/>
          <w:tab w:val="left" w:pos="3813"/>
          <w:tab w:val="left" w:pos="4209"/>
          <w:tab w:val="left" w:pos="5484"/>
          <w:tab w:val="left" w:pos="7223"/>
          <w:tab w:val="left" w:pos="8432"/>
        </w:tabs>
        <w:ind w:firstLine="284"/>
        <w:jc w:val="both"/>
        <w:rPr>
          <w:sz w:val="24"/>
          <w:szCs w:val="24"/>
        </w:rPr>
      </w:pPr>
      <w:r w:rsidRPr="00747E63">
        <w:rPr>
          <w:sz w:val="24"/>
          <w:szCs w:val="24"/>
        </w:rPr>
        <w:t xml:space="preserve">К семи годам дети определяют перспективы взросления в </w:t>
      </w:r>
      <w:r w:rsidR="00874C0D" w:rsidRPr="00747E63">
        <w:rPr>
          <w:sz w:val="24"/>
          <w:szCs w:val="24"/>
        </w:rPr>
        <w:t>соответствии с гендерной ролью,</w:t>
      </w:r>
      <w:r w:rsidRPr="00747E63">
        <w:rPr>
          <w:sz w:val="24"/>
          <w:szCs w:val="24"/>
        </w:rPr>
        <w:t>проявляют</w:t>
      </w:r>
      <w:r w:rsidRPr="00747E63">
        <w:rPr>
          <w:sz w:val="24"/>
          <w:szCs w:val="24"/>
        </w:rPr>
        <w:tab/>
        <w:t>стремление</w:t>
      </w:r>
      <w:r w:rsidRPr="00747E63">
        <w:rPr>
          <w:sz w:val="24"/>
          <w:szCs w:val="24"/>
        </w:rPr>
        <w:tab/>
        <w:t>к</w:t>
      </w:r>
      <w:r w:rsidRPr="00747E63">
        <w:rPr>
          <w:sz w:val="24"/>
          <w:szCs w:val="24"/>
        </w:rPr>
        <w:tab/>
        <w:t>усвоению определенных</w:t>
      </w:r>
      <w:r w:rsidRPr="00747E63">
        <w:rPr>
          <w:sz w:val="24"/>
          <w:szCs w:val="24"/>
        </w:rPr>
        <w:tab/>
        <w:t>способов</w:t>
      </w:r>
      <w:r w:rsidRPr="00747E63">
        <w:rPr>
          <w:sz w:val="24"/>
          <w:szCs w:val="24"/>
        </w:rPr>
        <w:tab/>
        <w:t>поведения, ориентированных на выполнение будущих социальных ролей. К 6—7 годам ребенок уверенно владеет культурой самообслуживания и культурой здоровья.</w:t>
      </w:r>
    </w:p>
    <w:p w:rsidR="0054021E" w:rsidRPr="00747E63" w:rsidRDefault="0054021E" w:rsidP="00747E63">
      <w:pPr>
        <w:ind w:firstLine="284"/>
        <w:jc w:val="both"/>
        <w:rPr>
          <w:sz w:val="24"/>
          <w:szCs w:val="24"/>
        </w:rPr>
      </w:pPr>
      <w:r w:rsidRPr="00747E63">
        <w:rPr>
          <w:sz w:val="24"/>
          <w:szCs w:val="24"/>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54021E" w:rsidRPr="00747E63" w:rsidRDefault="0054021E" w:rsidP="00747E63">
      <w:pPr>
        <w:tabs>
          <w:tab w:val="left" w:pos="2476"/>
          <w:tab w:val="left" w:pos="4019"/>
          <w:tab w:val="left" w:pos="5246"/>
          <w:tab w:val="left" w:pos="6560"/>
          <w:tab w:val="left" w:pos="7750"/>
          <w:tab w:val="left" w:pos="9435"/>
        </w:tabs>
        <w:ind w:firstLine="284"/>
        <w:jc w:val="both"/>
        <w:rPr>
          <w:sz w:val="24"/>
          <w:szCs w:val="24"/>
        </w:rPr>
      </w:pPr>
      <w:r w:rsidRPr="00747E63">
        <w:rPr>
          <w:sz w:val="24"/>
          <w:szCs w:val="24"/>
        </w:rPr>
        <w:t>Продолжается</w:t>
      </w:r>
      <w:r w:rsidRPr="00747E63">
        <w:rPr>
          <w:sz w:val="24"/>
          <w:szCs w:val="24"/>
        </w:rPr>
        <w:tab/>
        <w:t>дальнейшее</w:t>
      </w:r>
      <w:r w:rsidRPr="00747E63">
        <w:rPr>
          <w:sz w:val="24"/>
          <w:szCs w:val="24"/>
        </w:rPr>
        <w:tab/>
        <w:t>развитие</w:t>
      </w:r>
      <w:r w:rsidRPr="00747E63">
        <w:rPr>
          <w:sz w:val="24"/>
          <w:szCs w:val="24"/>
        </w:rPr>
        <w:tab/>
        <w:t>моторики</w:t>
      </w:r>
      <w:r w:rsidRPr="00747E63">
        <w:rPr>
          <w:sz w:val="24"/>
          <w:szCs w:val="24"/>
        </w:rPr>
        <w:tab/>
        <w:t>ребенка, на</w:t>
      </w:r>
      <w:r w:rsidR="00BD102D" w:rsidRPr="00747E63">
        <w:rPr>
          <w:sz w:val="24"/>
          <w:szCs w:val="24"/>
        </w:rPr>
        <w:t xml:space="preserve">ращивание </w:t>
      </w:r>
      <w:r w:rsidRPr="00747E63">
        <w:rPr>
          <w:sz w:val="24"/>
          <w:szCs w:val="24"/>
        </w:rPr>
        <w:t>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54021E" w:rsidRPr="00747E63" w:rsidRDefault="0054021E" w:rsidP="00747E63">
      <w:pPr>
        <w:ind w:firstLine="284"/>
        <w:jc w:val="both"/>
        <w:rPr>
          <w:sz w:val="24"/>
          <w:szCs w:val="24"/>
        </w:rPr>
      </w:pPr>
      <w:r w:rsidRPr="00747E63">
        <w:rPr>
          <w:sz w:val="24"/>
          <w:szCs w:val="24"/>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54021E" w:rsidRPr="00747E63" w:rsidRDefault="0054021E" w:rsidP="00747E63">
      <w:pPr>
        <w:tabs>
          <w:tab w:val="left" w:pos="1120"/>
          <w:tab w:val="left" w:pos="2010"/>
          <w:tab w:val="left" w:pos="3653"/>
          <w:tab w:val="left" w:pos="4127"/>
          <w:tab w:val="left" w:pos="4804"/>
          <w:tab w:val="left" w:pos="5420"/>
          <w:tab w:val="left" w:pos="5861"/>
          <w:tab w:val="left" w:pos="6415"/>
          <w:tab w:val="left" w:pos="7101"/>
          <w:tab w:val="left" w:pos="8178"/>
          <w:tab w:val="left" w:pos="8919"/>
        </w:tabs>
        <w:ind w:firstLine="284"/>
        <w:jc w:val="both"/>
        <w:rPr>
          <w:sz w:val="24"/>
          <w:szCs w:val="24"/>
        </w:rPr>
      </w:pPr>
      <w:r w:rsidRPr="00747E63">
        <w:rPr>
          <w:sz w:val="24"/>
          <w:szCs w:val="24"/>
        </w:rPr>
        <w:t>К</w:t>
      </w:r>
      <w:r w:rsidRPr="00747E63">
        <w:rPr>
          <w:sz w:val="24"/>
          <w:szCs w:val="24"/>
        </w:rPr>
        <w:tab/>
        <w:t>концу</w:t>
      </w:r>
      <w:r w:rsidRPr="00747E63">
        <w:rPr>
          <w:sz w:val="24"/>
          <w:szCs w:val="24"/>
        </w:rPr>
        <w:tab/>
        <w:t>дошкольного</w:t>
      </w:r>
      <w:r w:rsidRPr="00747E63">
        <w:rPr>
          <w:sz w:val="24"/>
          <w:szCs w:val="24"/>
        </w:rPr>
        <w:tab/>
        <w:t>возраста</w:t>
      </w:r>
      <w:r w:rsidRPr="00747E63">
        <w:rPr>
          <w:sz w:val="24"/>
          <w:szCs w:val="24"/>
        </w:rPr>
        <w:tab/>
        <w:t>существенно</w:t>
      </w:r>
      <w:r w:rsidRPr="00747E63">
        <w:rPr>
          <w:sz w:val="24"/>
          <w:szCs w:val="24"/>
        </w:rPr>
        <w:tab/>
        <w:t>увеличивается устойчивость непроизвольного      внимания,     что</w:t>
      </w:r>
      <w:r w:rsidRPr="00747E63">
        <w:rPr>
          <w:sz w:val="24"/>
          <w:szCs w:val="24"/>
        </w:rPr>
        <w:tab/>
        <w:t>пр</w:t>
      </w:r>
      <w:r w:rsidR="00BD102D" w:rsidRPr="00747E63">
        <w:rPr>
          <w:sz w:val="24"/>
          <w:szCs w:val="24"/>
        </w:rPr>
        <w:t>иводит</w:t>
      </w:r>
      <w:r w:rsidR="00BD102D" w:rsidRPr="00747E63">
        <w:rPr>
          <w:sz w:val="24"/>
          <w:szCs w:val="24"/>
        </w:rPr>
        <w:tab/>
        <w:t>к</w:t>
      </w:r>
      <w:r w:rsidR="00BD102D" w:rsidRPr="00747E63">
        <w:rPr>
          <w:sz w:val="24"/>
          <w:szCs w:val="24"/>
        </w:rPr>
        <w:tab/>
        <w:t xml:space="preserve"> меньшей отвлекаемости </w:t>
      </w:r>
      <w:r w:rsidRPr="00747E63">
        <w:rPr>
          <w:sz w:val="24"/>
          <w:szCs w:val="24"/>
        </w:rPr>
        <w:t>детей. Сосредоточенность и длительность деятельности ребенка зависит от ее привлекательности для него. Внимание мальчиков менее устойчиво.</w:t>
      </w:r>
    </w:p>
    <w:p w:rsidR="0054021E" w:rsidRPr="00747E63" w:rsidRDefault="0054021E" w:rsidP="00747E63">
      <w:pPr>
        <w:ind w:firstLine="284"/>
        <w:jc w:val="both"/>
        <w:rPr>
          <w:sz w:val="24"/>
          <w:szCs w:val="24"/>
        </w:rPr>
      </w:pPr>
      <w:r w:rsidRPr="00747E63">
        <w:rPr>
          <w:sz w:val="24"/>
          <w:szCs w:val="24"/>
        </w:rPr>
        <w:t>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w:t>
      </w:r>
    </w:p>
    <w:p w:rsidR="0054021E" w:rsidRPr="00747E63" w:rsidRDefault="0054021E" w:rsidP="00747E63">
      <w:pPr>
        <w:ind w:firstLine="284"/>
        <w:jc w:val="both"/>
        <w:rPr>
          <w:sz w:val="24"/>
          <w:szCs w:val="24"/>
        </w:rPr>
      </w:pPr>
      <w:r w:rsidRPr="00747E63">
        <w:rPr>
          <w:sz w:val="24"/>
          <w:szCs w:val="24"/>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w:t>
      </w:r>
    </w:p>
    <w:p w:rsidR="0054021E" w:rsidRPr="00747E63" w:rsidRDefault="0054021E" w:rsidP="00747E63">
      <w:pPr>
        <w:ind w:firstLine="284"/>
        <w:jc w:val="both"/>
        <w:rPr>
          <w:sz w:val="24"/>
          <w:szCs w:val="24"/>
        </w:rPr>
      </w:pPr>
      <w:r w:rsidRPr="00747E63">
        <w:rPr>
          <w:sz w:val="24"/>
          <w:szCs w:val="24"/>
        </w:rPr>
        <w:t>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54021E" w:rsidRPr="00747E63" w:rsidRDefault="0054021E" w:rsidP="00747E63">
      <w:pPr>
        <w:ind w:firstLine="284"/>
        <w:jc w:val="both"/>
        <w:rPr>
          <w:sz w:val="24"/>
          <w:szCs w:val="24"/>
        </w:rPr>
      </w:pPr>
      <w:r w:rsidRPr="00747E63">
        <w:rPr>
          <w:sz w:val="24"/>
          <w:szCs w:val="24"/>
        </w:rPr>
        <w:t>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w:t>
      </w:r>
    </w:p>
    <w:p w:rsidR="0054021E" w:rsidRPr="00747E63" w:rsidRDefault="0054021E" w:rsidP="00747E63">
      <w:pPr>
        <w:ind w:firstLine="284"/>
        <w:jc w:val="both"/>
        <w:rPr>
          <w:sz w:val="24"/>
          <w:szCs w:val="24"/>
        </w:rPr>
      </w:pPr>
      <w:r w:rsidRPr="00747E63">
        <w:rPr>
          <w:sz w:val="24"/>
          <w:szCs w:val="24"/>
        </w:rPr>
        <w:t>Возможность успешно совершать действия сериации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w:t>
      </w:r>
    </w:p>
    <w:p w:rsidR="0054021E" w:rsidRPr="00747E63" w:rsidRDefault="0054021E" w:rsidP="00747E63">
      <w:pPr>
        <w:ind w:firstLine="284"/>
        <w:jc w:val="both"/>
        <w:rPr>
          <w:sz w:val="24"/>
          <w:szCs w:val="24"/>
        </w:rPr>
      </w:pPr>
      <w:r w:rsidRPr="00747E63">
        <w:rPr>
          <w:sz w:val="24"/>
          <w:szCs w:val="24"/>
        </w:rPr>
        <w:t>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w:t>
      </w:r>
      <w:bookmarkStart w:id="11" w:name="_page_110_0"/>
      <w:r w:rsidRPr="00747E63">
        <w:rPr>
          <w:sz w:val="24"/>
          <w:szCs w:val="24"/>
        </w:rPr>
        <w:t xml:space="preserve">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54021E" w:rsidRPr="00747E63" w:rsidRDefault="0054021E" w:rsidP="00747E63">
      <w:pPr>
        <w:ind w:firstLine="284"/>
        <w:jc w:val="both"/>
        <w:rPr>
          <w:sz w:val="24"/>
          <w:szCs w:val="24"/>
        </w:rPr>
      </w:pPr>
      <w:r w:rsidRPr="00747E63">
        <w:rPr>
          <w:sz w:val="24"/>
          <w:szCs w:val="24"/>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54021E" w:rsidRPr="00747E63" w:rsidRDefault="0054021E" w:rsidP="00747E63">
      <w:pPr>
        <w:tabs>
          <w:tab w:val="left" w:pos="4352"/>
          <w:tab w:val="left" w:pos="6342"/>
          <w:tab w:val="left" w:pos="8656"/>
        </w:tabs>
        <w:ind w:firstLine="284"/>
        <w:jc w:val="both"/>
        <w:rPr>
          <w:sz w:val="24"/>
          <w:szCs w:val="24"/>
        </w:rPr>
      </w:pPr>
      <w:r w:rsidRPr="00747E63">
        <w:rPr>
          <w:sz w:val="24"/>
          <w:szCs w:val="24"/>
        </w:rPr>
        <w:t>Музыкально-художественная</w:t>
      </w:r>
      <w:r w:rsidRPr="00747E63">
        <w:rPr>
          <w:sz w:val="24"/>
          <w:szCs w:val="24"/>
        </w:rPr>
        <w:tab/>
        <w:t>деятельность</w:t>
      </w:r>
      <w:r w:rsidRPr="00747E63">
        <w:rPr>
          <w:sz w:val="24"/>
          <w:szCs w:val="24"/>
        </w:rPr>
        <w:tab/>
        <w:t>характеризуется большой самостоятельностью. Развитие познавательных интересов приводит к стремлению получить знания о видах и жанрах искусства. Дошкольники начинают проявлять интерес к посещению театров, понимать ценность произведений музыкального искусства.</w:t>
      </w:r>
    </w:p>
    <w:p w:rsidR="0054021E" w:rsidRPr="00747E63" w:rsidRDefault="0054021E" w:rsidP="00747E63">
      <w:pPr>
        <w:ind w:firstLine="284"/>
        <w:jc w:val="both"/>
        <w:rPr>
          <w:sz w:val="24"/>
          <w:szCs w:val="24"/>
        </w:rPr>
      </w:pPr>
      <w:r w:rsidRPr="00747E63">
        <w:rPr>
          <w:sz w:val="24"/>
          <w:szCs w:val="24"/>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54021E" w:rsidRPr="00747E63" w:rsidRDefault="0054021E" w:rsidP="00747E63">
      <w:pPr>
        <w:ind w:firstLine="284"/>
        <w:jc w:val="both"/>
        <w:rPr>
          <w:sz w:val="24"/>
          <w:szCs w:val="24"/>
        </w:rPr>
      </w:pPr>
      <w:r w:rsidRPr="00747E63">
        <w:rPr>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4021E" w:rsidRPr="00747E63" w:rsidRDefault="0054021E" w:rsidP="00747E63">
      <w:pPr>
        <w:ind w:firstLine="284"/>
        <w:jc w:val="both"/>
        <w:rPr>
          <w:sz w:val="24"/>
          <w:szCs w:val="24"/>
        </w:rPr>
      </w:pPr>
      <w:r w:rsidRPr="00747E63">
        <w:rPr>
          <w:bCs/>
          <w:iCs/>
          <w:sz w:val="24"/>
          <w:szCs w:val="24"/>
        </w:rPr>
        <w:t xml:space="preserve">Развитие моторики и становление двигательной активности. </w:t>
      </w:r>
      <w:r w:rsidRPr="00747E63">
        <w:rPr>
          <w:sz w:val="24"/>
          <w:szCs w:val="24"/>
        </w:rPr>
        <w:t>Движения детей 6– 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w:t>
      </w:r>
    </w:p>
    <w:p w:rsidR="0054021E" w:rsidRPr="00747E63" w:rsidRDefault="0054021E" w:rsidP="00747E63">
      <w:pPr>
        <w:tabs>
          <w:tab w:val="left" w:pos="0"/>
          <w:tab w:val="left" w:pos="142"/>
        </w:tabs>
        <w:ind w:firstLine="284"/>
        <w:jc w:val="both"/>
        <w:rPr>
          <w:sz w:val="24"/>
          <w:szCs w:val="24"/>
        </w:rPr>
      </w:pPr>
      <w:r w:rsidRPr="00747E63">
        <w:rPr>
          <w:sz w:val="24"/>
          <w:szCs w:val="24"/>
        </w:rPr>
        <w:t>К семи годам улучшается гибкость, возрастает амплитуда движений, отмечается высокая подвижность суставов за счет эластичности мышц и с</w:t>
      </w:r>
      <w:r w:rsidR="00874C0D" w:rsidRPr="00747E63">
        <w:rPr>
          <w:sz w:val="24"/>
          <w:szCs w:val="24"/>
        </w:rPr>
        <w:t xml:space="preserve">вязок. Отмечаются высокие темпы </w:t>
      </w:r>
      <w:r w:rsidRPr="00747E63">
        <w:rPr>
          <w:sz w:val="24"/>
          <w:szCs w:val="24"/>
        </w:rPr>
        <w:t>прироста</w:t>
      </w:r>
      <w:r w:rsidRPr="00747E63">
        <w:rPr>
          <w:sz w:val="24"/>
          <w:szCs w:val="24"/>
        </w:rPr>
        <w:tab/>
        <w:t>показа</w:t>
      </w:r>
      <w:r w:rsidR="00BD102D" w:rsidRPr="00747E63">
        <w:rPr>
          <w:sz w:val="24"/>
          <w:szCs w:val="24"/>
        </w:rPr>
        <w:t>телей,</w:t>
      </w:r>
      <w:r w:rsidR="00BD102D" w:rsidRPr="00747E63">
        <w:rPr>
          <w:sz w:val="24"/>
          <w:szCs w:val="24"/>
        </w:rPr>
        <w:tab/>
        <w:t xml:space="preserve">характеризующих быстроту </w:t>
      </w:r>
      <w:r w:rsidRPr="00747E63">
        <w:rPr>
          <w:sz w:val="24"/>
          <w:szCs w:val="24"/>
        </w:rPr>
        <w:t>движений</w:t>
      </w:r>
      <w:r w:rsidRPr="00747E63">
        <w:rPr>
          <w:sz w:val="24"/>
          <w:szCs w:val="24"/>
        </w:rPr>
        <w:tab/>
        <w:t>и</w:t>
      </w:r>
      <w:r w:rsidR="001B0682" w:rsidRPr="00747E63">
        <w:rPr>
          <w:sz w:val="24"/>
          <w:szCs w:val="24"/>
        </w:rPr>
        <w:tab/>
        <w:t>времени двигательной</w:t>
      </w:r>
      <w:r w:rsidR="001B0682" w:rsidRPr="00747E63">
        <w:rPr>
          <w:sz w:val="24"/>
          <w:szCs w:val="24"/>
        </w:rPr>
        <w:tab/>
        <w:t xml:space="preserve">реакции,  </w:t>
      </w:r>
      <w:r w:rsidR="00BD102D" w:rsidRPr="00747E63">
        <w:rPr>
          <w:sz w:val="24"/>
          <w:szCs w:val="24"/>
        </w:rPr>
        <w:t>скорости</w:t>
      </w:r>
      <w:r w:rsidR="00BD102D" w:rsidRPr="00747E63">
        <w:rPr>
          <w:sz w:val="24"/>
          <w:szCs w:val="24"/>
        </w:rPr>
        <w:tab/>
        <w:t xml:space="preserve">однократных </w:t>
      </w:r>
      <w:r w:rsidRPr="00747E63">
        <w:rPr>
          <w:sz w:val="24"/>
          <w:szCs w:val="24"/>
        </w:rPr>
        <w:t>движений,     частоты</w:t>
      </w:r>
      <w:r w:rsidRPr="00747E63">
        <w:rPr>
          <w:sz w:val="24"/>
          <w:szCs w:val="24"/>
        </w:rPr>
        <w:tab/>
        <w:t>повторяющихся движений. Значителен прирост физической работоспособности и выносливости. Дети способны к продолжительной двигательной деятельности низкой и средней интенсивности, готовы к незначительным статичным нагрузкам.</w:t>
      </w:r>
    </w:p>
    <w:p w:rsidR="0054021E" w:rsidRPr="00747E63" w:rsidRDefault="0054021E" w:rsidP="00747E63">
      <w:pPr>
        <w:tabs>
          <w:tab w:val="left" w:pos="3514"/>
        </w:tabs>
        <w:ind w:firstLine="284"/>
        <w:jc w:val="both"/>
        <w:rPr>
          <w:sz w:val="24"/>
          <w:szCs w:val="24"/>
        </w:rPr>
      </w:pPr>
      <w:r w:rsidRPr="00747E63">
        <w:rPr>
          <w:sz w:val="24"/>
          <w:szCs w:val="24"/>
        </w:rPr>
        <w:t>На 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 отношение к качеству выполнения упражнений. В результате успешного достижения цели и преодоления трудностей дети способны получать «мышечную» радость 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 В то же время у старших дошкольников появляется умение самостоятельно пользоваться приобретенным двигательным опытом в различных условиях (в лесу, парке, на спортивной площадке) и ситуациях (на прогулке, экскурсии, в путешествии).</w:t>
      </w:r>
    </w:p>
    <w:p w:rsidR="0054021E" w:rsidRPr="00747E63" w:rsidRDefault="0054021E" w:rsidP="00747E63">
      <w:pPr>
        <w:ind w:firstLine="284"/>
        <w:jc w:val="both"/>
        <w:rPr>
          <w:sz w:val="24"/>
          <w:szCs w:val="24"/>
        </w:rPr>
      </w:pPr>
      <w:r w:rsidRPr="00747E63">
        <w:rPr>
          <w:sz w:val="24"/>
          <w:szCs w:val="24"/>
        </w:rPr>
        <w:t>Объем двигательной активности детей 6–7 лет за время пребывания в детском саду (с 8.00 до 18.00) колеблется от 13 до 15,5 тыс. движений (по шагомеру). Продолжительность двигательной активности составляет в среднем 4,5 и более часов, интенсивность достигает 65 движений в минуту.</w:t>
      </w:r>
    </w:p>
    <w:p w:rsidR="0054021E" w:rsidRPr="00747E63" w:rsidRDefault="0054021E" w:rsidP="00747E63">
      <w:pPr>
        <w:ind w:firstLine="284"/>
        <w:jc w:val="both"/>
        <w:rPr>
          <w:sz w:val="24"/>
          <w:szCs w:val="24"/>
        </w:rPr>
      </w:pPr>
      <w:r w:rsidRPr="00747E63">
        <w:rPr>
          <w:bCs/>
          <w:iCs/>
          <w:sz w:val="24"/>
          <w:szCs w:val="24"/>
        </w:rPr>
        <w:t>Характеристика речевого развития.</w:t>
      </w:r>
      <w:r w:rsidR="001B0682" w:rsidRPr="00747E63">
        <w:rPr>
          <w:bCs/>
          <w:iCs/>
          <w:sz w:val="24"/>
          <w:szCs w:val="24"/>
        </w:rPr>
        <w:t xml:space="preserve"> </w:t>
      </w:r>
      <w:r w:rsidRPr="00747E63">
        <w:rPr>
          <w:sz w:val="24"/>
          <w:szCs w:val="24"/>
        </w:rPr>
        <w:t>У детей подготовительной к школе группы развитие речи достигает довольно высокого уровня. Расширяется запас слов, обозначающих названия предметов и действий. Дети свободно используют в речи синонимы, антонимы, существительные с обобщающим значением. 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речи.</w:t>
      </w:r>
    </w:p>
    <w:p w:rsidR="0054021E" w:rsidRPr="00747E63" w:rsidRDefault="0054021E" w:rsidP="00747E63">
      <w:pPr>
        <w:ind w:firstLine="284"/>
        <w:jc w:val="both"/>
        <w:rPr>
          <w:sz w:val="24"/>
          <w:szCs w:val="24"/>
        </w:rPr>
      </w:pPr>
      <w:r w:rsidRPr="00747E63">
        <w:rPr>
          <w:sz w:val="24"/>
          <w:szCs w:val="24"/>
        </w:rPr>
        <w:t>Закрепляется умение согласовывать существительные с другими частями речи. Дети образуют однокоренные слова, превосходную степень прилагательных.</w:t>
      </w:r>
    </w:p>
    <w:p w:rsidR="0054021E" w:rsidRPr="00747E63" w:rsidRDefault="0054021E" w:rsidP="00747E63">
      <w:pPr>
        <w:tabs>
          <w:tab w:val="left" w:pos="0"/>
        </w:tabs>
        <w:ind w:firstLine="284"/>
        <w:jc w:val="both"/>
        <w:rPr>
          <w:sz w:val="24"/>
          <w:szCs w:val="24"/>
        </w:rPr>
      </w:pPr>
      <w:r w:rsidRPr="00747E63">
        <w:rPr>
          <w:sz w:val="24"/>
          <w:szCs w:val="24"/>
        </w:rPr>
        <w:t>Возрастает</w:t>
      </w:r>
      <w:r w:rsidRPr="00747E63">
        <w:rPr>
          <w:sz w:val="24"/>
          <w:szCs w:val="24"/>
        </w:rPr>
        <w:tab/>
        <w:t>и</w:t>
      </w:r>
      <w:r w:rsidRPr="00747E63">
        <w:rPr>
          <w:sz w:val="24"/>
          <w:szCs w:val="24"/>
        </w:rPr>
        <w:tab/>
        <w:t>удельный</w:t>
      </w:r>
      <w:r w:rsidRPr="00747E63">
        <w:rPr>
          <w:sz w:val="24"/>
          <w:szCs w:val="24"/>
        </w:rPr>
        <w:tab/>
        <w:t>вес</w:t>
      </w:r>
      <w:r w:rsidRPr="00747E63">
        <w:rPr>
          <w:sz w:val="24"/>
          <w:szCs w:val="24"/>
        </w:rPr>
        <w:tab/>
        <w:t>разных</w:t>
      </w:r>
      <w:r w:rsidRPr="00747E63">
        <w:rPr>
          <w:sz w:val="24"/>
          <w:szCs w:val="24"/>
        </w:rPr>
        <w:tab/>
        <w:t>типов</w:t>
      </w:r>
      <w:r w:rsidRPr="00747E63">
        <w:rPr>
          <w:sz w:val="24"/>
          <w:szCs w:val="24"/>
        </w:rPr>
        <w:tab/>
        <w:t>предложений 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составлении коллективного письма (сложносочиненные и сложноподчиненные предложения), у детей развивается самоконтроль</w:t>
      </w:r>
      <w:r w:rsidRPr="00747E63">
        <w:rPr>
          <w:sz w:val="24"/>
          <w:szCs w:val="24"/>
        </w:rPr>
        <w:tab/>
        <w:t>при      использован</w:t>
      </w:r>
      <w:r w:rsidR="001B0682" w:rsidRPr="00747E63">
        <w:rPr>
          <w:sz w:val="24"/>
          <w:szCs w:val="24"/>
        </w:rPr>
        <w:t xml:space="preserve">ии </w:t>
      </w:r>
      <w:r w:rsidRPr="00747E63">
        <w:rPr>
          <w:sz w:val="24"/>
          <w:szCs w:val="24"/>
        </w:rPr>
        <w:t xml:space="preserve">синонимических   </w:t>
      </w:r>
      <w:r w:rsidR="00874C0D" w:rsidRPr="00747E63">
        <w:rPr>
          <w:sz w:val="24"/>
          <w:szCs w:val="24"/>
        </w:rPr>
        <w:t xml:space="preserve"> </w:t>
      </w:r>
      <w:r w:rsidRPr="00747E63">
        <w:rPr>
          <w:sz w:val="24"/>
          <w:szCs w:val="24"/>
        </w:rPr>
        <w:t>синтаксических конструкций, что очень важно для дальнейшего овладения письменной речью.</w:t>
      </w:r>
    </w:p>
    <w:p w:rsidR="0054021E" w:rsidRPr="00747E63" w:rsidRDefault="0054021E" w:rsidP="00747E63">
      <w:pPr>
        <w:tabs>
          <w:tab w:val="left" w:pos="1287"/>
          <w:tab w:val="left" w:pos="3156"/>
          <w:tab w:val="left" w:pos="4225"/>
          <w:tab w:val="left" w:pos="5492"/>
          <w:tab w:val="left" w:pos="6993"/>
          <w:tab w:val="left" w:pos="8727"/>
        </w:tabs>
        <w:ind w:firstLine="284"/>
        <w:jc w:val="both"/>
        <w:rPr>
          <w:sz w:val="24"/>
          <w:szCs w:val="24"/>
        </w:rPr>
      </w:pPr>
      <w:r w:rsidRPr="00747E63">
        <w:rPr>
          <w:sz w:val="24"/>
          <w:szCs w:val="24"/>
        </w:rPr>
        <w:t>Идет становление объяснительной речи: ребенок последовательно 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обычно осваивают построение разных типов текстов: описания, повествования, рассуждения, с помощью</w:t>
      </w:r>
      <w:r w:rsidRPr="00747E63">
        <w:rPr>
          <w:sz w:val="24"/>
          <w:szCs w:val="24"/>
        </w:rPr>
        <w:tab/>
      </w:r>
      <w:r w:rsidR="001B0682" w:rsidRPr="00747E63">
        <w:rPr>
          <w:sz w:val="24"/>
          <w:szCs w:val="24"/>
        </w:rPr>
        <w:t xml:space="preserve"> выразительных средств </w:t>
      </w:r>
      <w:r w:rsidRPr="00747E63">
        <w:rPr>
          <w:sz w:val="24"/>
          <w:szCs w:val="24"/>
        </w:rPr>
        <w:t>передают</w:t>
      </w:r>
      <w:r w:rsidRPr="00747E63">
        <w:rPr>
          <w:sz w:val="24"/>
          <w:szCs w:val="24"/>
        </w:rPr>
        <w:tab/>
        <w:t>содержание</w:t>
      </w:r>
      <w:r w:rsidRPr="00747E63">
        <w:rPr>
          <w:sz w:val="24"/>
          <w:szCs w:val="24"/>
        </w:rPr>
        <w:tab/>
        <w:t>литературных</w:t>
      </w:r>
      <w:r w:rsidRPr="00747E63">
        <w:rPr>
          <w:sz w:val="24"/>
          <w:szCs w:val="24"/>
        </w:rPr>
        <w:tab/>
        <w:t>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w:t>
      </w:r>
    </w:p>
    <w:p w:rsidR="0054021E" w:rsidRPr="00747E63" w:rsidRDefault="0054021E" w:rsidP="00747E63">
      <w:pPr>
        <w:tabs>
          <w:tab w:val="left" w:pos="0"/>
        </w:tabs>
        <w:ind w:firstLine="284"/>
        <w:jc w:val="both"/>
        <w:rPr>
          <w:sz w:val="24"/>
          <w:szCs w:val="24"/>
        </w:rPr>
      </w:pPr>
      <w:r w:rsidRPr="00747E63">
        <w:rPr>
          <w:sz w:val="24"/>
          <w:szCs w:val="24"/>
        </w:rPr>
        <w:t>Дети приобретают широкую ориентировку в звуковой стороне речи, овладевают умениями звукового</w:t>
      </w:r>
      <w:r w:rsidRPr="00747E63">
        <w:rPr>
          <w:sz w:val="24"/>
          <w:szCs w:val="24"/>
        </w:rPr>
        <w:tab/>
        <w:t>анализа</w:t>
      </w:r>
      <w:r w:rsidRPr="00747E63">
        <w:rPr>
          <w:sz w:val="24"/>
          <w:szCs w:val="24"/>
        </w:rPr>
        <w:tab/>
        <w:t>и синтеза, развивается фонематическое восприятие.</w:t>
      </w:r>
    </w:p>
    <w:p w:rsidR="0054021E" w:rsidRPr="00747E63" w:rsidRDefault="0054021E" w:rsidP="00747E63">
      <w:pPr>
        <w:ind w:firstLine="284"/>
        <w:jc w:val="both"/>
        <w:rPr>
          <w:sz w:val="24"/>
          <w:szCs w:val="24"/>
        </w:rPr>
      </w:pPr>
      <w:r w:rsidRPr="00747E63">
        <w:rPr>
          <w:sz w:val="24"/>
          <w:szCs w:val="24"/>
        </w:rPr>
        <w:t>Особое значение в этом возрасте имеет формирование элементарного осознания своей и чужой речи. Речь становится предметом внимания и изучения. Формирование речевой рефлексии (осознание собственного речевого поведения, речевых действий), произвольности речи составляет важнейший аспект подготовки детей к обучению чтению и письму</w:t>
      </w:r>
      <w:bookmarkEnd w:id="11"/>
      <w:r w:rsidR="00BD102D" w:rsidRPr="00747E63">
        <w:rPr>
          <w:sz w:val="24"/>
          <w:szCs w:val="24"/>
        </w:rPr>
        <w:t>.</w:t>
      </w:r>
    </w:p>
    <w:p w:rsidR="00874C0D" w:rsidRPr="00747E63" w:rsidRDefault="00874C0D" w:rsidP="00747E63">
      <w:pPr>
        <w:ind w:firstLine="284"/>
        <w:jc w:val="both"/>
        <w:rPr>
          <w:b/>
          <w:iCs/>
          <w:sz w:val="24"/>
          <w:szCs w:val="24"/>
        </w:rPr>
      </w:pPr>
    </w:p>
    <w:p w:rsidR="0054021E" w:rsidRPr="00747E63" w:rsidRDefault="0054021E" w:rsidP="00747E63">
      <w:pPr>
        <w:ind w:firstLine="284"/>
        <w:jc w:val="both"/>
        <w:rPr>
          <w:b/>
          <w:iCs/>
          <w:sz w:val="24"/>
          <w:szCs w:val="24"/>
        </w:rPr>
      </w:pPr>
      <w:r w:rsidRPr="00747E63">
        <w:rPr>
          <w:b/>
          <w:iCs/>
          <w:sz w:val="24"/>
          <w:szCs w:val="24"/>
        </w:rPr>
        <w:t>2.2. Планируемые результаты реализации ОП ДО</w:t>
      </w:r>
      <w:r w:rsidR="00874C0D" w:rsidRPr="00747E63">
        <w:rPr>
          <w:b/>
          <w:iCs/>
          <w:sz w:val="24"/>
          <w:szCs w:val="24"/>
        </w:rPr>
        <w:t>.</w:t>
      </w:r>
    </w:p>
    <w:p w:rsidR="0054021E" w:rsidRPr="00747E63" w:rsidRDefault="0054021E" w:rsidP="00747E63">
      <w:pPr>
        <w:pStyle w:val="2"/>
        <w:ind w:left="0" w:firstLine="284"/>
        <w:rPr>
          <w:b w:val="0"/>
          <w:i w:val="0"/>
          <w:sz w:val="24"/>
          <w:szCs w:val="24"/>
        </w:rPr>
      </w:pPr>
      <w:r w:rsidRPr="00747E63">
        <w:rPr>
          <w:b w:val="0"/>
          <w:i w:val="0"/>
          <w:sz w:val="24"/>
          <w:szCs w:val="24"/>
        </w:rPr>
        <w:t>2.2.1. Планируемые результаты в раннем возрасте (</w:t>
      </w:r>
      <w:r w:rsidRPr="00747E63">
        <w:rPr>
          <w:b w:val="0"/>
          <w:sz w:val="24"/>
          <w:szCs w:val="24"/>
        </w:rPr>
        <w:t>к трем годам</w:t>
      </w:r>
      <w:r w:rsidRPr="00747E63">
        <w:rPr>
          <w:b w:val="0"/>
          <w:i w:val="0"/>
          <w:sz w:val="24"/>
          <w:szCs w:val="24"/>
        </w:rPr>
        <w:t>):</w:t>
      </w:r>
    </w:p>
    <w:p w:rsidR="0054021E" w:rsidRPr="00747E63" w:rsidRDefault="0054021E" w:rsidP="00747E63">
      <w:pPr>
        <w:pStyle w:val="a3"/>
        <w:numPr>
          <w:ilvl w:val="0"/>
          <w:numId w:val="4"/>
        </w:numPr>
        <w:tabs>
          <w:tab w:val="left" w:pos="0"/>
        </w:tabs>
        <w:ind w:left="0" w:firstLine="284"/>
        <w:rPr>
          <w:sz w:val="24"/>
          <w:szCs w:val="24"/>
        </w:rPr>
      </w:pPr>
      <w:r w:rsidRPr="00747E63">
        <w:rPr>
          <w:sz w:val="24"/>
          <w:szCs w:val="24"/>
        </w:rPr>
        <w:t>у ребенка развита крупная моторика, он активно использует освоенные ранее движения, начинает осваивать бег,</w:t>
      </w:r>
      <w:r w:rsidR="00BD102D" w:rsidRPr="00747E63">
        <w:rPr>
          <w:sz w:val="24"/>
          <w:szCs w:val="24"/>
        </w:rPr>
        <w:t xml:space="preserve"> </w:t>
      </w:r>
      <w:r w:rsidRPr="00747E63">
        <w:rPr>
          <w:sz w:val="24"/>
          <w:szCs w:val="24"/>
        </w:rPr>
        <w:t>прыжки,</w:t>
      </w:r>
      <w:r w:rsidR="00BD102D" w:rsidRPr="00747E63">
        <w:rPr>
          <w:sz w:val="24"/>
          <w:szCs w:val="24"/>
        </w:rPr>
        <w:t xml:space="preserve"> </w:t>
      </w:r>
      <w:r w:rsidRPr="00747E63">
        <w:rPr>
          <w:sz w:val="24"/>
          <w:szCs w:val="24"/>
        </w:rPr>
        <w:t>повторяет</w:t>
      </w:r>
      <w:r w:rsidR="00BD102D" w:rsidRPr="00747E63">
        <w:rPr>
          <w:sz w:val="24"/>
          <w:szCs w:val="24"/>
        </w:rPr>
        <w:t xml:space="preserve"> </w:t>
      </w:r>
      <w:r w:rsidRPr="00747E63">
        <w:rPr>
          <w:sz w:val="24"/>
          <w:szCs w:val="24"/>
        </w:rPr>
        <w:t>за</w:t>
      </w:r>
      <w:r w:rsidR="00BD102D" w:rsidRPr="00747E63">
        <w:rPr>
          <w:sz w:val="24"/>
          <w:szCs w:val="24"/>
        </w:rPr>
        <w:t xml:space="preserve"> </w:t>
      </w:r>
      <w:r w:rsidRPr="00747E63">
        <w:rPr>
          <w:sz w:val="24"/>
          <w:szCs w:val="24"/>
        </w:rPr>
        <w:t>взрослым</w:t>
      </w:r>
      <w:r w:rsidR="00BD102D" w:rsidRPr="00747E63">
        <w:rPr>
          <w:sz w:val="24"/>
          <w:szCs w:val="24"/>
        </w:rPr>
        <w:t xml:space="preserve"> </w:t>
      </w:r>
      <w:r w:rsidRPr="00747E63">
        <w:rPr>
          <w:sz w:val="24"/>
          <w:szCs w:val="24"/>
        </w:rPr>
        <w:t>простые</w:t>
      </w:r>
      <w:r w:rsidR="00BD102D" w:rsidRPr="00747E63">
        <w:rPr>
          <w:sz w:val="24"/>
          <w:szCs w:val="24"/>
        </w:rPr>
        <w:t xml:space="preserve"> </w:t>
      </w:r>
      <w:r w:rsidRPr="00747E63">
        <w:rPr>
          <w:sz w:val="24"/>
          <w:szCs w:val="24"/>
        </w:rPr>
        <w:t>имитационные</w:t>
      </w:r>
      <w:r w:rsidR="00BD102D" w:rsidRPr="00747E63">
        <w:rPr>
          <w:sz w:val="24"/>
          <w:szCs w:val="24"/>
        </w:rPr>
        <w:t xml:space="preserve"> </w:t>
      </w:r>
      <w:r w:rsidRPr="00747E63">
        <w:rPr>
          <w:sz w:val="24"/>
          <w:szCs w:val="24"/>
        </w:rPr>
        <w:t>упражнения,</w:t>
      </w:r>
      <w:r w:rsidR="00BD102D" w:rsidRPr="00747E63">
        <w:rPr>
          <w:sz w:val="24"/>
          <w:szCs w:val="24"/>
        </w:rPr>
        <w:t xml:space="preserve"> </w:t>
      </w:r>
      <w:r w:rsidRPr="00747E63">
        <w:rPr>
          <w:sz w:val="24"/>
          <w:szCs w:val="24"/>
        </w:rPr>
        <w:t>понимает указания</w:t>
      </w:r>
      <w:r w:rsidR="00BD102D" w:rsidRPr="00747E63">
        <w:rPr>
          <w:sz w:val="24"/>
          <w:szCs w:val="24"/>
        </w:rPr>
        <w:t xml:space="preserve"> </w:t>
      </w:r>
      <w:r w:rsidRPr="00747E63">
        <w:rPr>
          <w:sz w:val="24"/>
          <w:szCs w:val="24"/>
        </w:rPr>
        <w:t>взрослого,</w:t>
      </w:r>
      <w:r w:rsidR="00BD102D" w:rsidRPr="00747E63">
        <w:rPr>
          <w:sz w:val="24"/>
          <w:szCs w:val="24"/>
        </w:rPr>
        <w:t xml:space="preserve"> </w:t>
      </w:r>
      <w:r w:rsidRPr="00747E63">
        <w:rPr>
          <w:sz w:val="24"/>
          <w:szCs w:val="24"/>
        </w:rPr>
        <w:t>выполняет</w:t>
      </w:r>
      <w:r w:rsidR="00BD102D" w:rsidRPr="00747E63">
        <w:rPr>
          <w:sz w:val="24"/>
          <w:szCs w:val="24"/>
        </w:rPr>
        <w:t xml:space="preserve"> </w:t>
      </w:r>
      <w:r w:rsidRPr="00747E63">
        <w:rPr>
          <w:sz w:val="24"/>
          <w:szCs w:val="24"/>
        </w:rPr>
        <w:t>движения</w:t>
      </w:r>
      <w:r w:rsidR="00BD102D" w:rsidRPr="00747E63">
        <w:rPr>
          <w:sz w:val="24"/>
          <w:szCs w:val="24"/>
        </w:rPr>
        <w:t xml:space="preserve"> </w:t>
      </w:r>
      <w:r w:rsidRPr="00747E63">
        <w:rPr>
          <w:sz w:val="24"/>
          <w:szCs w:val="24"/>
        </w:rPr>
        <w:t>по</w:t>
      </w:r>
      <w:r w:rsidR="00BD102D" w:rsidRPr="00747E63">
        <w:rPr>
          <w:sz w:val="24"/>
          <w:szCs w:val="24"/>
        </w:rPr>
        <w:t xml:space="preserve"> </w:t>
      </w:r>
      <w:r w:rsidRPr="00747E63">
        <w:rPr>
          <w:sz w:val="24"/>
          <w:szCs w:val="24"/>
        </w:rPr>
        <w:t>зрительному</w:t>
      </w:r>
      <w:r w:rsidR="00BD102D" w:rsidRPr="00747E63">
        <w:rPr>
          <w:sz w:val="24"/>
          <w:szCs w:val="24"/>
        </w:rPr>
        <w:t xml:space="preserve"> </w:t>
      </w:r>
      <w:r w:rsidRPr="00747E63">
        <w:rPr>
          <w:sz w:val="24"/>
          <w:szCs w:val="24"/>
        </w:rPr>
        <w:t>и</w:t>
      </w:r>
      <w:r w:rsidR="00BD102D" w:rsidRPr="00747E63">
        <w:rPr>
          <w:sz w:val="24"/>
          <w:szCs w:val="24"/>
        </w:rPr>
        <w:t xml:space="preserve"> </w:t>
      </w:r>
      <w:r w:rsidRPr="00747E63">
        <w:rPr>
          <w:sz w:val="24"/>
          <w:szCs w:val="24"/>
        </w:rPr>
        <w:t>звуковому</w:t>
      </w:r>
      <w:r w:rsidR="00BD102D" w:rsidRPr="00747E63">
        <w:rPr>
          <w:sz w:val="24"/>
          <w:szCs w:val="24"/>
        </w:rPr>
        <w:t xml:space="preserve"> </w:t>
      </w:r>
      <w:r w:rsidRPr="00747E63">
        <w:rPr>
          <w:sz w:val="24"/>
          <w:szCs w:val="24"/>
        </w:rPr>
        <w:t>ориентирам;</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интерес к стихам, сказкам, повторяет отдельные слова и фразы за взрослым;</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рассматривает картинки, показывает и называет предметы, изображенные на них;</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 удовольствием слушает музыку, подпевает, выполняет простые танцевальные движения;</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эмоционально откликается на красоту природы и произведения искусства;</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4021E" w:rsidRPr="00747E63" w:rsidRDefault="0054021E" w:rsidP="00747E63">
      <w:pPr>
        <w:pStyle w:val="25"/>
        <w:numPr>
          <w:ilvl w:val="0"/>
          <w:numId w:val="4"/>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874C0D" w:rsidRDefault="00874C0D" w:rsidP="00747E63">
      <w:pPr>
        <w:pStyle w:val="25"/>
        <w:shd w:val="clear" w:color="auto" w:fill="auto"/>
        <w:tabs>
          <w:tab w:val="left" w:pos="993"/>
        </w:tabs>
        <w:spacing w:before="0" w:after="0" w:line="240" w:lineRule="auto"/>
        <w:ind w:firstLine="284"/>
        <w:jc w:val="both"/>
        <w:rPr>
          <w:sz w:val="24"/>
          <w:szCs w:val="24"/>
          <w:lang w:val="ru-RU"/>
        </w:rPr>
      </w:pPr>
    </w:p>
    <w:p w:rsidR="00C65A1D" w:rsidRDefault="00C65A1D" w:rsidP="00747E63">
      <w:pPr>
        <w:pStyle w:val="25"/>
        <w:shd w:val="clear" w:color="auto" w:fill="auto"/>
        <w:tabs>
          <w:tab w:val="left" w:pos="993"/>
        </w:tabs>
        <w:spacing w:before="0" w:after="0" w:line="240" w:lineRule="auto"/>
        <w:ind w:firstLine="284"/>
        <w:jc w:val="both"/>
        <w:rPr>
          <w:sz w:val="24"/>
          <w:szCs w:val="24"/>
          <w:lang w:val="ru-RU"/>
        </w:rPr>
      </w:pPr>
    </w:p>
    <w:p w:rsidR="00C65A1D" w:rsidRDefault="00C65A1D" w:rsidP="00747E63">
      <w:pPr>
        <w:pStyle w:val="25"/>
        <w:shd w:val="clear" w:color="auto" w:fill="auto"/>
        <w:tabs>
          <w:tab w:val="left" w:pos="993"/>
        </w:tabs>
        <w:spacing w:before="0" w:after="0" w:line="240" w:lineRule="auto"/>
        <w:ind w:firstLine="284"/>
        <w:jc w:val="both"/>
        <w:rPr>
          <w:sz w:val="24"/>
          <w:szCs w:val="24"/>
          <w:lang w:val="ru-RU"/>
        </w:rPr>
      </w:pPr>
    </w:p>
    <w:p w:rsidR="00C65A1D" w:rsidRDefault="00C65A1D" w:rsidP="00747E63">
      <w:pPr>
        <w:pStyle w:val="25"/>
        <w:shd w:val="clear" w:color="auto" w:fill="auto"/>
        <w:tabs>
          <w:tab w:val="left" w:pos="993"/>
        </w:tabs>
        <w:spacing w:before="0" w:after="0" w:line="240" w:lineRule="auto"/>
        <w:ind w:firstLine="284"/>
        <w:jc w:val="both"/>
        <w:rPr>
          <w:sz w:val="24"/>
          <w:szCs w:val="24"/>
          <w:lang w:val="ru-RU"/>
        </w:rPr>
      </w:pPr>
    </w:p>
    <w:p w:rsidR="00C65A1D" w:rsidRPr="00747E63" w:rsidRDefault="00C65A1D" w:rsidP="00747E63">
      <w:pPr>
        <w:pStyle w:val="25"/>
        <w:shd w:val="clear" w:color="auto" w:fill="auto"/>
        <w:tabs>
          <w:tab w:val="left" w:pos="993"/>
        </w:tabs>
        <w:spacing w:before="0" w:after="0" w:line="240" w:lineRule="auto"/>
        <w:ind w:firstLine="284"/>
        <w:jc w:val="both"/>
        <w:rPr>
          <w:sz w:val="24"/>
          <w:szCs w:val="24"/>
          <w:lang w:val="ru-RU"/>
        </w:rPr>
      </w:pPr>
    </w:p>
    <w:p w:rsidR="0054021E" w:rsidRPr="00747E63" w:rsidRDefault="0054021E" w:rsidP="00747E63">
      <w:pPr>
        <w:pStyle w:val="25"/>
        <w:shd w:val="clear" w:color="auto" w:fill="auto"/>
        <w:tabs>
          <w:tab w:val="left" w:pos="993"/>
        </w:tabs>
        <w:spacing w:before="0" w:after="0" w:line="240" w:lineRule="auto"/>
        <w:ind w:firstLine="284"/>
        <w:jc w:val="both"/>
        <w:rPr>
          <w:b/>
          <w:sz w:val="24"/>
          <w:szCs w:val="24"/>
          <w:lang w:val="ru-RU"/>
        </w:rPr>
      </w:pPr>
      <w:r w:rsidRPr="00747E63">
        <w:rPr>
          <w:b/>
          <w:sz w:val="24"/>
          <w:szCs w:val="24"/>
          <w:lang w:val="ru-RU"/>
        </w:rPr>
        <w:t>2.2.2.</w:t>
      </w:r>
      <w:r w:rsidRPr="00747E63">
        <w:rPr>
          <w:b/>
          <w:bCs/>
          <w:sz w:val="24"/>
          <w:szCs w:val="24"/>
          <w:lang w:val="ru-RU"/>
        </w:rPr>
        <w:t>Планируемые</w:t>
      </w:r>
      <w:r w:rsidR="00F6434C" w:rsidRPr="00747E63">
        <w:rPr>
          <w:b/>
          <w:bCs/>
          <w:sz w:val="24"/>
          <w:szCs w:val="24"/>
          <w:lang w:val="ru-RU"/>
        </w:rPr>
        <w:t xml:space="preserve"> </w:t>
      </w:r>
      <w:r w:rsidRPr="00747E63">
        <w:rPr>
          <w:b/>
          <w:bCs/>
          <w:sz w:val="24"/>
          <w:szCs w:val="24"/>
          <w:lang w:val="ru-RU"/>
        </w:rPr>
        <w:t>результаты</w:t>
      </w:r>
      <w:r w:rsidR="00F6434C" w:rsidRPr="00747E63">
        <w:rPr>
          <w:b/>
          <w:bCs/>
          <w:sz w:val="24"/>
          <w:szCs w:val="24"/>
          <w:lang w:val="ru-RU"/>
        </w:rPr>
        <w:t xml:space="preserve"> </w:t>
      </w:r>
      <w:r w:rsidRPr="00747E63">
        <w:rPr>
          <w:b/>
          <w:bCs/>
          <w:sz w:val="24"/>
          <w:szCs w:val="24"/>
          <w:lang w:val="ru-RU"/>
        </w:rPr>
        <w:t>в</w:t>
      </w:r>
      <w:r w:rsidR="00F6434C" w:rsidRPr="00747E63">
        <w:rPr>
          <w:b/>
          <w:bCs/>
          <w:sz w:val="24"/>
          <w:szCs w:val="24"/>
          <w:lang w:val="ru-RU"/>
        </w:rPr>
        <w:t xml:space="preserve"> </w:t>
      </w:r>
      <w:r w:rsidRPr="00747E63">
        <w:rPr>
          <w:b/>
          <w:bCs/>
          <w:sz w:val="24"/>
          <w:szCs w:val="24"/>
          <w:lang w:val="ru-RU"/>
        </w:rPr>
        <w:t>дошкольном</w:t>
      </w:r>
      <w:r w:rsidR="00F6434C" w:rsidRPr="00747E63">
        <w:rPr>
          <w:b/>
          <w:bCs/>
          <w:sz w:val="24"/>
          <w:szCs w:val="24"/>
          <w:lang w:val="ru-RU"/>
        </w:rPr>
        <w:t xml:space="preserve"> </w:t>
      </w:r>
      <w:r w:rsidRPr="00747E63">
        <w:rPr>
          <w:b/>
          <w:bCs/>
          <w:sz w:val="24"/>
          <w:szCs w:val="24"/>
          <w:lang w:val="ru-RU"/>
        </w:rPr>
        <w:t>возрасте:</w:t>
      </w:r>
    </w:p>
    <w:p w:rsidR="0054021E" w:rsidRPr="00747E63" w:rsidRDefault="0054021E" w:rsidP="00747E63">
      <w:pPr>
        <w:pStyle w:val="25"/>
        <w:shd w:val="clear" w:color="auto" w:fill="auto"/>
        <w:tabs>
          <w:tab w:val="left" w:pos="993"/>
        </w:tabs>
        <w:spacing w:before="0" w:after="0" w:line="240" w:lineRule="auto"/>
        <w:ind w:firstLine="284"/>
        <w:jc w:val="both"/>
        <w:rPr>
          <w:bCs/>
          <w:i/>
          <w:sz w:val="24"/>
          <w:szCs w:val="24"/>
          <w:lang w:val="ru-RU"/>
        </w:rPr>
      </w:pPr>
      <w:r w:rsidRPr="00747E63">
        <w:rPr>
          <w:bCs/>
          <w:i/>
          <w:sz w:val="24"/>
          <w:szCs w:val="24"/>
          <w:lang w:val="ru-RU"/>
        </w:rPr>
        <w:t>К четырем годам:</w:t>
      </w:r>
    </w:p>
    <w:p w:rsidR="0054021E" w:rsidRPr="00747E63" w:rsidRDefault="0054021E" w:rsidP="00747E63">
      <w:pPr>
        <w:pStyle w:val="a3"/>
        <w:numPr>
          <w:ilvl w:val="0"/>
          <w:numId w:val="5"/>
        </w:numPr>
        <w:tabs>
          <w:tab w:val="left" w:pos="0"/>
        </w:tabs>
        <w:ind w:left="0" w:firstLine="284"/>
        <w:rPr>
          <w:sz w:val="24"/>
          <w:szCs w:val="24"/>
        </w:rPr>
      </w:pPr>
      <w:r w:rsidRPr="00747E63">
        <w:rPr>
          <w:sz w:val="24"/>
          <w:szCs w:val="24"/>
        </w:rPr>
        <w:t>ребенок</w:t>
      </w:r>
      <w:r w:rsidR="00BD102D" w:rsidRPr="00747E63">
        <w:rPr>
          <w:sz w:val="24"/>
          <w:szCs w:val="24"/>
        </w:rPr>
        <w:t xml:space="preserve"> </w:t>
      </w:r>
      <w:r w:rsidRPr="00747E63">
        <w:rPr>
          <w:sz w:val="24"/>
          <w:szCs w:val="24"/>
        </w:rPr>
        <w:t>демонстрирует</w:t>
      </w:r>
      <w:r w:rsidR="00BD102D" w:rsidRPr="00747E63">
        <w:rPr>
          <w:sz w:val="24"/>
          <w:szCs w:val="24"/>
        </w:rPr>
        <w:t xml:space="preserve"> </w:t>
      </w:r>
      <w:r w:rsidRPr="00747E63">
        <w:rPr>
          <w:sz w:val="24"/>
          <w:szCs w:val="24"/>
        </w:rPr>
        <w:t>положительное</w:t>
      </w:r>
      <w:r w:rsidR="00BD102D" w:rsidRPr="00747E63">
        <w:rPr>
          <w:sz w:val="24"/>
          <w:szCs w:val="24"/>
        </w:rPr>
        <w:t xml:space="preserve"> </w:t>
      </w:r>
      <w:r w:rsidRPr="00747E63">
        <w:rPr>
          <w:sz w:val="24"/>
          <w:szCs w:val="24"/>
        </w:rPr>
        <w:t>отношение</w:t>
      </w:r>
      <w:r w:rsidR="00BD102D" w:rsidRPr="00747E63">
        <w:rPr>
          <w:sz w:val="24"/>
          <w:szCs w:val="24"/>
        </w:rPr>
        <w:t xml:space="preserve"> </w:t>
      </w:r>
      <w:r w:rsidRPr="00747E63">
        <w:rPr>
          <w:sz w:val="24"/>
          <w:szCs w:val="24"/>
        </w:rPr>
        <w:t>к</w:t>
      </w:r>
      <w:r w:rsidR="00BD102D" w:rsidRPr="00747E63">
        <w:rPr>
          <w:sz w:val="24"/>
          <w:szCs w:val="24"/>
        </w:rPr>
        <w:t xml:space="preserve"> </w:t>
      </w:r>
      <w:r w:rsidRPr="00747E63">
        <w:rPr>
          <w:sz w:val="24"/>
          <w:szCs w:val="24"/>
        </w:rPr>
        <w:t>разнообразным</w:t>
      </w:r>
      <w:r w:rsidR="00BD102D" w:rsidRPr="00747E63">
        <w:rPr>
          <w:sz w:val="24"/>
          <w:szCs w:val="24"/>
        </w:rPr>
        <w:t xml:space="preserve"> </w:t>
      </w:r>
      <w:r w:rsidRPr="00747E63">
        <w:rPr>
          <w:sz w:val="24"/>
          <w:szCs w:val="24"/>
        </w:rPr>
        <w:t>физическим</w:t>
      </w:r>
      <w:r w:rsidR="00BD102D" w:rsidRPr="00747E63">
        <w:rPr>
          <w:sz w:val="24"/>
          <w:szCs w:val="24"/>
        </w:rPr>
        <w:t xml:space="preserve"> </w:t>
      </w:r>
      <w:r w:rsidRPr="00747E63">
        <w:rPr>
          <w:sz w:val="24"/>
          <w:szCs w:val="24"/>
        </w:rPr>
        <w:t>упражнениям, проявляет избирательный интерес к отдельным двигательным действиям (бросание и ловля, ходьба, бег, прыжки) и подвижным играм;</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доверие к миру, положительно оценивает себя, говорит о себе в первом лице;</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совместно со взрослым пересказывает знакомые сказки, короткие стихи;</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4021E" w:rsidRPr="00747E63" w:rsidRDefault="0054021E" w:rsidP="00747E63">
      <w:pPr>
        <w:pStyle w:val="25"/>
        <w:numPr>
          <w:ilvl w:val="0"/>
          <w:numId w:val="5"/>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4021E" w:rsidRPr="00747E63" w:rsidRDefault="0054021E" w:rsidP="00747E63">
      <w:pPr>
        <w:pStyle w:val="25"/>
        <w:shd w:val="clear" w:color="auto" w:fill="auto"/>
        <w:tabs>
          <w:tab w:val="left" w:pos="0"/>
        </w:tabs>
        <w:spacing w:before="0" w:after="0" w:line="240" w:lineRule="auto"/>
        <w:ind w:firstLine="284"/>
        <w:jc w:val="both"/>
        <w:rPr>
          <w:bCs/>
          <w:i/>
          <w:sz w:val="24"/>
          <w:szCs w:val="24"/>
        </w:rPr>
      </w:pPr>
      <w:r w:rsidRPr="00747E63">
        <w:rPr>
          <w:bCs/>
          <w:i/>
          <w:sz w:val="24"/>
          <w:szCs w:val="24"/>
        </w:rPr>
        <w:t>К</w:t>
      </w:r>
      <w:r w:rsidR="00F6434C" w:rsidRPr="00747E63">
        <w:rPr>
          <w:bCs/>
          <w:i/>
          <w:sz w:val="24"/>
          <w:szCs w:val="24"/>
          <w:lang w:val="ru-RU"/>
        </w:rPr>
        <w:t xml:space="preserve"> </w:t>
      </w:r>
      <w:r w:rsidRPr="00747E63">
        <w:rPr>
          <w:bCs/>
          <w:i/>
          <w:sz w:val="24"/>
          <w:szCs w:val="24"/>
        </w:rPr>
        <w:t>пяти</w:t>
      </w:r>
      <w:r w:rsidR="00F6434C" w:rsidRPr="00747E63">
        <w:rPr>
          <w:bCs/>
          <w:i/>
          <w:sz w:val="24"/>
          <w:szCs w:val="24"/>
          <w:lang w:val="ru-RU"/>
        </w:rPr>
        <w:t xml:space="preserve"> </w:t>
      </w:r>
      <w:r w:rsidRPr="00747E63">
        <w:rPr>
          <w:bCs/>
          <w:i/>
          <w:sz w:val="24"/>
          <w:szCs w:val="24"/>
        </w:rPr>
        <w:t>годам:</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стремится к самостоятельному осуществлению процессов личной гигиены, их правильной организации;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без напоминания взрослого здоровается и прощается, говорит «спасибо» и «пожалуйста»;</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познает правила безопасного поведения и стремится их выполнять в повседневной жизни;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rPr>
      </w:pPr>
      <w:r w:rsidRPr="00747E63">
        <w:rPr>
          <w:sz w:val="24"/>
          <w:szCs w:val="24"/>
        </w:rPr>
        <w:t>ребёнок самостоятелен в самообслуживании;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словотворчество, интерес к языку, с интересом слушает литературные тексты, воспроизводит текст;</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способен рассказать о предмете, его назначении и особенностях, о том, как он был создан;</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54021E" w:rsidRPr="00747E63" w:rsidRDefault="0054021E" w:rsidP="00747E63">
      <w:pPr>
        <w:pStyle w:val="25"/>
        <w:numPr>
          <w:ilvl w:val="0"/>
          <w:numId w:val="6"/>
        </w:numPr>
        <w:shd w:val="clear" w:color="auto" w:fill="auto"/>
        <w:tabs>
          <w:tab w:val="left" w:pos="0"/>
        </w:tabs>
        <w:spacing w:before="0" w:after="0" w:line="240" w:lineRule="auto"/>
        <w:ind w:left="0" w:firstLine="284"/>
        <w:jc w:val="both"/>
        <w:rPr>
          <w:bCs/>
          <w:sz w:val="24"/>
          <w:szCs w:val="24"/>
          <w:lang w:val="ru-RU"/>
        </w:rPr>
      </w:pPr>
      <w:r w:rsidRPr="00747E63">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54021E" w:rsidRPr="00747E63" w:rsidRDefault="0054021E" w:rsidP="00747E63">
      <w:pPr>
        <w:pStyle w:val="25"/>
        <w:shd w:val="clear" w:color="auto" w:fill="auto"/>
        <w:tabs>
          <w:tab w:val="left" w:pos="0"/>
        </w:tabs>
        <w:spacing w:before="0" w:after="0" w:line="240" w:lineRule="auto"/>
        <w:ind w:firstLine="284"/>
        <w:jc w:val="both"/>
        <w:rPr>
          <w:bCs/>
          <w:i/>
          <w:sz w:val="24"/>
          <w:szCs w:val="24"/>
        </w:rPr>
      </w:pPr>
      <w:r w:rsidRPr="00747E63">
        <w:rPr>
          <w:bCs/>
          <w:i/>
          <w:sz w:val="24"/>
          <w:szCs w:val="24"/>
        </w:rPr>
        <w:t>К шести годам:</w:t>
      </w:r>
    </w:p>
    <w:p w:rsidR="0054021E" w:rsidRPr="00747E63" w:rsidRDefault="0054021E" w:rsidP="00747E63">
      <w:pPr>
        <w:pStyle w:val="a3"/>
        <w:numPr>
          <w:ilvl w:val="0"/>
          <w:numId w:val="7"/>
        </w:numPr>
        <w:tabs>
          <w:tab w:val="left" w:pos="0"/>
        </w:tabs>
        <w:ind w:left="0" w:firstLine="284"/>
        <w:rPr>
          <w:sz w:val="24"/>
          <w:szCs w:val="24"/>
        </w:rPr>
      </w:pPr>
      <w:r w:rsidRPr="00747E63">
        <w:rPr>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54021E" w:rsidRPr="00747E63" w:rsidRDefault="0054021E" w:rsidP="00747E63">
      <w:pPr>
        <w:pStyle w:val="25"/>
        <w:numPr>
          <w:ilvl w:val="0"/>
          <w:numId w:val="7"/>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7C37A8" w:rsidRPr="00747E63" w:rsidRDefault="007C37A8" w:rsidP="00747E63">
      <w:pPr>
        <w:pStyle w:val="25"/>
        <w:shd w:val="clear" w:color="auto" w:fill="auto"/>
        <w:tabs>
          <w:tab w:val="left" w:pos="0"/>
        </w:tabs>
        <w:spacing w:before="0" w:after="0" w:line="240" w:lineRule="auto"/>
        <w:ind w:firstLine="284"/>
        <w:jc w:val="both"/>
        <w:rPr>
          <w:bCs/>
          <w:sz w:val="24"/>
          <w:szCs w:val="24"/>
          <w:lang w:val="ru-RU"/>
        </w:rPr>
      </w:pPr>
    </w:p>
    <w:p w:rsidR="001B0682" w:rsidRPr="00747E63" w:rsidRDefault="0054021E" w:rsidP="00747E63">
      <w:pPr>
        <w:pStyle w:val="25"/>
        <w:shd w:val="clear" w:color="auto" w:fill="auto"/>
        <w:tabs>
          <w:tab w:val="left" w:pos="0"/>
        </w:tabs>
        <w:spacing w:before="0" w:after="0" w:line="240" w:lineRule="auto"/>
        <w:ind w:firstLine="284"/>
        <w:jc w:val="both"/>
        <w:rPr>
          <w:b/>
          <w:bCs/>
          <w:sz w:val="24"/>
          <w:szCs w:val="24"/>
          <w:lang w:val="ru-RU"/>
        </w:rPr>
      </w:pPr>
      <w:r w:rsidRPr="00747E63">
        <w:rPr>
          <w:b/>
          <w:bCs/>
          <w:sz w:val="24"/>
          <w:szCs w:val="24"/>
          <w:lang w:val="ru-RU"/>
        </w:rPr>
        <w:t>2.2.3. Планируемые результаты на этап</w:t>
      </w:r>
      <w:r w:rsidR="00572D7A" w:rsidRPr="00747E63">
        <w:rPr>
          <w:b/>
          <w:bCs/>
          <w:sz w:val="24"/>
          <w:szCs w:val="24"/>
          <w:lang w:val="ru-RU"/>
        </w:rPr>
        <w:t>е завершения освоения Программы</w:t>
      </w:r>
    </w:p>
    <w:p w:rsidR="0054021E" w:rsidRPr="00747E63" w:rsidRDefault="0054021E" w:rsidP="00747E63">
      <w:pPr>
        <w:pStyle w:val="25"/>
        <w:shd w:val="clear" w:color="auto" w:fill="auto"/>
        <w:tabs>
          <w:tab w:val="left" w:pos="0"/>
        </w:tabs>
        <w:spacing w:before="0" w:after="0" w:line="240" w:lineRule="auto"/>
        <w:ind w:firstLine="284"/>
        <w:jc w:val="both"/>
        <w:rPr>
          <w:bCs/>
          <w:sz w:val="24"/>
          <w:szCs w:val="24"/>
        </w:rPr>
      </w:pPr>
      <w:r w:rsidRPr="00747E63">
        <w:rPr>
          <w:bCs/>
          <w:sz w:val="24"/>
          <w:szCs w:val="24"/>
        </w:rPr>
        <w:t>К концу дошкольного  возраста:</w:t>
      </w:r>
    </w:p>
    <w:p w:rsidR="0054021E" w:rsidRPr="00747E63" w:rsidRDefault="0054021E" w:rsidP="00747E63">
      <w:pPr>
        <w:pStyle w:val="a3"/>
        <w:numPr>
          <w:ilvl w:val="0"/>
          <w:numId w:val="8"/>
        </w:numPr>
        <w:tabs>
          <w:tab w:val="left" w:pos="0"/>
        </w:tabs>
        <w:ind w:left="0" w:firstLine="284"/>
        <w:rPr>
          <w:sz w:val="24"/>
          <w:szCs w:val="24"/>
        </w:rPr>
      </w:pPr>
      <w:r w:rsidRPr="00747E63">
        <w:rPr>
          <w:sz w:val="24"/>
          <w:szCs w:val="24"/>
        </w:rPr>
        <w:t>у</w:t>
      </w:r>
      <w:r w:rsidR="00F6434C" w:rsidRPr="00747E63">
        <w:rPr>
          <w:sz w:val="24"/>
          <w:szCs w:val="24"/>
        </w:rPr>
        <w:t xml:space="preserve"> </w:t>
      </w:r>
      <w:r w:rsidRPr="00747E63">
        <w:rPr>
          <w:sz w:val="24"/>
          <w:szCs w:val="24"/>
        </w:rPr>
        <w:t>ребенка</w:t>
      </w:r>
      <w:r w:rsidR="00572D7A" w:rsidRPr="00747E63">
        <w:rPr>
          <w:sz w:val="24"/>
          <w:szCs w:val="24"/>
        </w:rPr>
        <w:t xml:space="preserve"> </w:t>
      </w:r>
      <w:r w:rsidRPr="00747E63">
        <w:rPr>
          <w:sz w:val="24"/>
          <w:szCs w:val="24"/>
        </w:rPr>
        <w:t>сформированы</w:t>
      </w:r>
      <w:r w:rsidR="00572D7A" w:rsidRPr="00747E63">
        <w:rPr>
          <w:sz w:val="24"/>
          <w:szCs w:val="24"/>
        </w:rPr>
        <w:t xml:space="preserve"> </w:t>
      </w:r>
      <w:r w:rsidRPr="00747E63">
        <w:rPr>
          <w:sz w:val="24"/>
          <w:szCs w:val="24"/>
        </w:rPr>
        <w:t>основные</w:t>
      </w:r>
      <w:r w:rsidR="00572D7A" w:rsidRPr="00747E63">
        <w:rPr>
          <w:sz w:val="24"/>
          <w:szCs w:val="24"/>
        </w:rPr>
        <w:t xml:space="preserve"> </w:t>
      </w:r>
      <w:r w:rsidRPr="00747E63">
        <w:rPr>
          <w:sz w:val="24"/>
          <w:szCs w:val="24"/>
        </w:rPr>
        <w:t>физические</w:t>
      </w:r>
      <w:r w:rsidR="00572D7A" w:rsidRPr="00747E63">
        <w:rPr>
          <w:sz w:val="24"/>
          <w:szCs w:val="24"/>
        </w:rPr>
        <w:t xml:space="preserve"> </w:t>
      </w:r>
      <w:r w:rsidRPr="00747E63">
        <w:rPr>
          <w:sz w:val="24"/>
          <w:szCs w:val="24"/>
        </w:rPr>
        <w:t>и</w:t>
      </w:r>
      <w:r w:rsidR="001F3DCF" w:rsidRPr="00747E63">
        <w:rPr>
          <w:sz w:val="24"/>
          <w:szCs w:val="24"/>
        </w:rPr>
        <w:t xml:space="preserve"> </w:t>
      </w:r>
      <w:r w:rsidRPr="00747E63">
        <w:rPr>
          <w:sz w:val="24"/>
          <w:szCs w:val="24"/>
        </w:rPr>
        <w:t>нравственно-волевые</w:t>
      </w:r>
      <w:r w:rsidR="00572D7A" w:rsidRPr="00747E63">
        <w:rPr>
          <w:sz w:val="24"/>
          <w:szCs w:val="24"/>
        </w:rPr>
        <w:t xml:space="preserve"> </w:t>
      </w:r>
      <w:r w:rsidRPr="00747E63">
        <w:rPr>
          <w:sz w:val="24"/>
          <w:szCs w:val="24"/>
        </w:rPr>
        <w:t>качества;</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соблюдает элементарные правила здорового образа жизни и личной гигиены;</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положительное отношение к миру, разным видам труда, другим людям и самому себе;</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у ребёнка выражено стремление заниматься социально значимой деятельностью;</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rPr>
      </w:pPr>
      <w:r w:rsidRPr="00747E63">
        <w:rPr>
          <w:sz w:val="24"/>
          <w:szCs w:val="24"/>
          <w:lang w:val="ru-RU"/>
        </w:rPr>
        <w:t xml:space="preserve">ребёнок способен откликаться на эмоции близких людей, проявлять эмпатию </w:t>
      </w:r>
      <w:r w:rsidRPr="00747E63">
        <w:rPr>
          <w:sz w:val="24"/>
          <w:szCs w:val="24"/>
        </w:rPr>
        <w:t>(сочувствие, сопереживание, содействие);</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4021E" w:rsidRPr="00747E63" w:rsidRDefault="0054021E" w:rsidP="00747E63">
      <w:pPr>
        <w:pStyle w:val="25"/>
        <w:numPr>
          <w:ilvl w:val="0"/>
          <w:numId w:val="8"/>
        </w:numPr>
        <w:shd w:val="clear" w:color="auto" w:fill="auto"/>
        <w:tabs>
          <w:tab w:val="left" w:pos="0"/>
        </w:tabs>
        <w:spacing w:before="0" w:after="0" w:line="240" w:lineRule="auto"/>
        <w:ind w:left="0" w:firstLine="284"/>
        <w:jc w:val="both"/>
        <w:rPr>
          <w:sz w:val="24"/>
          <w:szCs w:val="24"/>
          <w:lang w:val="ru-RU"/>
        </w:rPr>
      </w:pPr>
      <w:r w:rsidRPr="00747E63">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330605" w:rsidRPr="00747E63" w:rsidRDefault="00330605" w:rsidP="00747E63">
      <w:pPr>
        <w:ind w:firstLine="284"/>
        <w:jc w:val="both"/>
        <w:rPr>
          <w:b/>
          <w:sz w:val="24"/>
          <w:szCs w:val="24"/>
        </w:rPr>
      </w:pPr>
    </w:p>
    <w:p w:rsidR="0054021E" w:rsidRPr="00747E63" w:rsidRDefault="0054021E" w:rsidP="00747E63">
      <w:pPr>
        <w:ind w:firstLine="284"/>
        <w:jc w:val="both"/>
        <w:rPr>
          <w:b/>
          <w:sz w:val="24"/>
          <w:szCs w:val="24"/>
        </w:rPr>
      </w:pPr>
      <w:r w:rsidRPr="00747E63">
        <w:rPr>
          <w:b/>
          <w:sz w:val="24"/>
          <w:szCs w:val="24"/>
        </w:rPr>
        <w:t>2.3. Подходы к педагогической диагностике достижений планируемых результатов</w:t>
      </w:r>
    </w:p>
    <w:p w:rsidR="0054021E" w:rsidRPr="00747E63" w:rsidRDefault="0054021E" w:rsidP="00747E63">
      <w:pPr>
        <w:pStyle w:val="ConsPlusNormal"/>
        <w:ind w:firstLine="284"/>
        <w:jc w:val="both"/>
      </w:pPr>
      <w:r w:rsidRPr="00747E63">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54021E" w:rsidRPr="00747E63" w:rsidRDefault="0054021E" w:rsidP="00747E63">
      <w:pPr>
        <w:pStyle w:val="ConsPlusNormal"/>
        <w:ind w:firstLine="284"/>
        <w:jc w:val="both"/>
      </w:pPr>
      <w:r w:rsidRPr="00747E63">
        <w:rPr>
          <w:i/>
        </w:rPr>
        <w:t>Цели педагогической диагностики</w:t>
      </w:r>
      <w:r w:rsidRPr="00747E63">
        <w:t>, а также особенности ее проведения определяются требованиями ФГОС ДО. При реализации основной п</w:t>
      </w:r>
      <w:r w:rsidR="00F6434C" w:rsidRPr="00747E63">
        <w:t>рограммы МДОУ «Детский сад № 192</w:t>
      </w:r>
      <w:r w:rsidRPr="00747E63">
        <w:t>» проводится оценка индивидуального развития детей, которая осуществляется педагогом в рамках педагогической диагностики. Специфика педагогической диагностики достижения планируемых образовательных результатов обусловлена следующими требованиями ФГОС ДО:</w:t>
      </w:r>
    </w:p>
    <w:p w:rsidR="0054021E" w:rsidRPr="00747E63" w:rsidRDefault="0054021E" w:rsidP="00747E63">
      <w:pPr>
        <w:pStyle w:val="ConsPlusNormal"/>
        <w:ind w:firstLine="284"/>
        <w:jc w:val="both"/>
      </w:pPr>
      <w:r w:rsidRPr="00747E63">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54021E" w:rsidRPr="00747E63" w:rsidRDefault="0054021E" w:rsidP="00747E63">
      <w:pPr>
        <w:pStyle w:val="ConsPlusNormal"/>
        <w:ind w:firstLine="284"/>
        <w:jc w:val="both"/>
      </w:pPr>
      <w:r w:rsidRPr="00747E63">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w:t>
      </w:r>
      <w:r w:rsidR="001F3DCF" w:rsidRPr="00747E63">
        <w:t xml:space="preserve"> и подготовки детей.</w:t>
      </w:r>
    </w:p>
    <w:p w:rsidR="0054021E" w:rsidRPr="00747E63" w:rsidRDefault="0054021E" w:rsidP="00747E63">
      <w:pPr>
        <w:pStyle w:val="ConsPlusNormal"/>
        <w:ind w:firstLine="284"/>
        <w:jc w:val="both"/>
      </w:pPr>
      <w:r w:rsidRPr="00747E63">
        <w:t>Освоение Программы не сопровождается проведением промежуточных аттестаций и итоговой аттестации обучающихся.</w:t>
      </w:r>
    </w:p>
    <w:p w:rsidR="0054021E" w:rsidRPr="00747E63" w:rsidRDefault="0054021E" w:rsidP="00747E63">
      <w:pPr>
        <w:pStyle w:val="ConsPlusNormal"/>
        <w:ind w:firstLine="284"/>
        <w:jc w:val="both"/>
      </w:pPr>
      <w:r w:rsidRPr="00747E63">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54021E" w:rsidRPr="00747E63" w:rsidRDefault="0054021E" w:rsidP="00747E63">
      <w:pPr>
        <w:pStyle w:val="ConsPlusNormal"/>
        <w:ind w:firstLine="284"/>
        <w:jc w:val="both"/>
      </w:pPr>
      <w:r w:rsidRPr="00747E63">
        <w:t>Результаты педагогической диагностики (мониторинга) могут использоваться исключительно для решения следующих образовательных задач:</w:t>
      </w:r>
    </w:p>
    <w:p w:rsidR="0054021E" w:rsidRPr="00747E63" w:rsidRDefault="0054021E" w:rsidP="00747E63">
      <w:pPr>
        <w:pStyle w:val="ConsPlusNormal"/>
        <w:ind w:firstLine="284"/>
        <w:jc w:val="both"/>
      </w:pPr>
      <w:r w:rsidRPr="00747E63">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4021E" w:rsidRPr="00747E63" w:rsidRDefault="0054021E" w:rsidP="00747E63">
      <w:pPr>
        <w:pStyle w:val="ConsPlusNormal"/>
        <w:ind w:firstLine="284"/>
        <w:jc w:val="both"/>
      </w:pPr>
      <w:r w:rsidRPr="00747E63">
        <w:t>2) оптимизации работы с группой детей.</w:t>
      </w:r>
    </w:p>
    <w:p w:rsidR="0054021E" w:rsidRPr="00747E63" w:rsidRDefault="0054021E" w:rsidP="00747E63">
      <w:pPr>
        <w:pStyle w:val="ConsPlusNormal"/>
        <w:ind w:firstLine="284"/>
        <w:jc w:val="both"/>
      </w:pPr>
      <w:r w:rsidRPr="00747E63">
        <w:t>Педагогическая диагн</w:t>
      </w:r>
      <w:r w:rsidR="00F6434C" w:rsidRPr="00747E63">
        <w:t>остика в МДОУ «Детский сад № 192</w:t>
      </w:r>
      <w:r w:rsidRPr="00747E63">
        <w:t>» проводится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FB74B8" w:rsidRPr="00747E63" w:rsidRDefault="0054021E" w:rsidP="00747E63">
      <w:pPr>
        <w:pStyle w:val="ConsPlusNormal"/>
        <w:ind w:firstLine="284"/>
        <w:jc w:val="both"/>
      </w:pPr>
      <w:r w:rsidRPr="00747E63">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8A6E3E" w:rsidRPr="00747E63" w:rsidRDefault="0054021E" w:rsidP="00747E63">
      <w:pPr>
        <w:pStyle w:val="Default"/>
        <w:ind w:firstLine="284"/>
        <w:jc w:val="both"/>
      </w:pPr>
      <w:r w:rsidRPr="00747E63">
        <w:t xml:space="preserve">Педагоги ДОУ используют в работе структурированный в таблицы диагностический материал </w:t>
      </w:r>
    </w:p>
    <w:p w:rsidR="0054021E" w:rsidRPr="00747E63" w:rsidRDefault="008A6E3E" w:rsidP="00747E63">
      <w:pPr>
        <w:pStyle w:val="Default"/>
        <w:ind w:firstLine="284"/>
        <w:jc w:val="both"/>
      </w:pPr>
      <w:r w:rsidRPr="00747E63">
        <w:t>«</w:t>
      </w:r>
      <w:r w:rsidRPr="00747E63">
        <w:rPr>
          <w:bCs/>
        </w:rPr>
        <w:t xml:space="preserve">Педагогическая диагностика достижения планируемых результатов детьми дошкольного возраста </w:t>
      </w:r>
      <w:r w:rsidR="001979A0" w:rsidRPr="00747E63">
        <w:rPr>
          <w:bCs/>
        </w:rPr>
        <w:t>(1 – 7 лет)»  в</w:t>
      </w:r>
      <w:r w:rsidRPr="00747E63">
        <w:rPr>
          <w:sz w:val="22"/>
          <w:szCs w:val="22"/>
        </w:rPr>
        <w:t xml:space="preserve"> соответствие с ФГОС ДО и ФОП ДО</w:t>
      </w:r>
      <w:r w:rsidRPr="00747E63">
        <w:t xml:space="preserve">, </w:t>
      </w:r>
      <w:r w:rsidRPr="00747E63">
        <w:rPr>
          <w:color w:val="auto"/>
        </w:rPr>
        <w:t xml:space="preserve"> </w:t>
      </w:r>
      <w:r w:rsidRPr="00747E63">
        <w:rPr>
          <w:color w:val="auto"/>
          <w:sz w:val="23"/>
          <w:szCs w:val="23"/>
        </w:rPr>
        <w:t>Автор – составитель Кулекина И.А., СПб, 2023.</w:t>
      </w:r>
    </w:p>
    <w:p w:rsidR="0054021E" w:rsidRPr="00747E63" w:rsidRDefault="0054021E" w:rsidP="00747E63">
      <w:pPr>
        <w:pStyle w:val="ConsPlusNormal"/>
        <w:ind w:firstLine="284"/>
        <w:jc w:val="both"/>
      </w:pPr>
      <w:r w:rsidRPr="00747E63">
        <w:t xml:space="preserve">Основным методом педагогической диагностики является </w:t>
      </w:r>
      <w:r w:rsidRPr="00747E63">
        <w:rPr>
          <w:i/>
        </w:rPr>
        <w:t>наблюдение.</w:t>
      </w:r>
      <w:r w:rsidRPr="00747E63">
        <w:t xml:space="preserve">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54021E" w:rsidRPr="00747E63" w:rsidRDefault="0054021E" w:rsidP="00747E63">
      <w:pPr>
        <w:pStyle w:val="ConsPlusNormal"/>
        <w:ind w:firstLine="284"/>
        <w:jc w:val="both"/>
      </w:pPr>
      <w:r w:rsidRPr="00747E63">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54021E" w:rsidRPr="00747E63" w:rsidRDefault="0054021E" w:rsidP="00747E63">
      <w:pPr>
        <w:pStyle w:val="ConsPlusNormal"/>
        <w:ind w:firstLine="284"/>
        <w:jc w:val="both"/>
      </w:pPr>
      <w:r w:rsidRPr="00747E63">
        <w:t>Результаты наблюдения фиксируются в карте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54021E" w:rsidRPr="00747E63" w:rsidRDefault="0054021E" w:rsidP="00747E63">
      <w:pPr>
        <w:pStyle w:val="ConsPlusNormal"/>
        <w:ind w:firstLine="284"/>
        <w:jc w:val="both"/>
      </w:pPr>
      <w:r w:rsidRPr="00747E63">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54021E" w:rsidRPr="00747E63" w:rsidRDefault="0054021E" w:rsidP="00747E63">
      <w:pPr>
        <w:pStyle w:val="ConsPlusNormal"/>
        <w:ind w:firstLine="284"/>
        <w:jc w:val="both"/>
      </w:pPr>
      <w:r w:rsidRPr="00747E63">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6A001D" w:rsidRPr="00747E63" w:rsidRDefault="0054021E" w:rsidP="00747E63">
      <w:pPr>
        <w:pStyle w:val="ConsPlusNormal"/>
        <w:ind w:firstLine="284"/>
        <w:jc w:val="both"/>
      </w:pPr>
      <w:r w:rsidRPr="00747E63">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355950" w:rsidRPr="00747E63" w:rsidRDefault="0054021E" w:rsidP="00747E63">
      <w:pPr>
        <w:pStyle w:val="ConsPlusNormal"/>
        <w:ind w:firstLine="284"/>
        <w:jc w:val="both"/>
      </w:pPr>
      <w:r w:rsidRPr="00747E63">
        <w:t>При необход</w:t>
      </w:r>
      <w:r w:rsidR="001B0682" w:rsidRPr="00747E63">
        <w:t>имости в МДОУ «Детский сад № 192</w:t>
      </w:r>
      <w:r w:rsidRPr="00747E63">
        <w:t xml:space="preserve">»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w:t>
      </w:r>
    </w:p>
    <w:p w:rsidR="0054021E" w:rsidRPr="00747E63" w:rsidRDefault="0054021E" w:rsidP="00747E63">
      <w:pPr>
        <w:pStyle w:val="ConsPlusNormal"/>
        <w:ind w:firstLine="284"/>
        <w:jc w:val="both"/>
      </w:pPr>
      <w:r w:rsidRPr="00747E63">
        <w:t>Результаты психологической диагностики могут использоваться для решения задач психологического сопровождения и оказания а</w:t>
      </w:r>
      <w:r w:rsidR="001F3DCF" w:rsidRPr="00747E63">
        <w:t>дресной психологической помощи.</w:t>
      </w:r>
    </w:p>
    <w:p w:rsidR="005941A4" w:rsidRPr="00747E63" w:rsidRDefault="005941A4" w:rsidP="00747E63">
      <w:pPr>
        <w:widowControl/>
        <w:adjustRightInd w:val="0"/>
        <w:ind w:firstLine="284"/>
        <w:jc w:val="both"/>
        <w:rPr>
          <w:rFonts w:eastAsia="Times New Roman,Bold"/>
          <w:b/>
          <w:bCs/>
          <w:sz w:val="24"/>
          <w:szCs w:val="24"/>
          <w:highlight w:val="yellow"/>
        </w:rPr>
      </w:pPr>
    </w:p>
    <w:p w:rsidR="0054021E" w:rsidRPr="00747E63" w:rsidRDefault="0054021E" w:rsidP="00747E63">
      <w:pPr>
        <w:pStyle w:val="ConsPlusNormal"/>
        <w:tabs>
          <w:tab w:val="left" w:pos="360"/>
        </w:tabs>
        <w:ind w:firstLine="284"/>
        <w:jc w:val="both"/>
        <w:rPr>
          <w:b/>
        </w:rPr>
      </w:pPr>
      <w:r w:rsidRPr="00747E63">
        <w:rPr>
          <w:b/>
        </w:rPr>
        <w:t>2.4. Часть, формируемая участн</w:t>
      </w:r>
      <w:r w:rsidR="001F3DCF" w:rsidRPr="00747E63">
        <w:rPr>
          <w:b/>
        </w:rPr>
        <w:t>иками образовательных отношений</w:t>
      </w:r>
    </w:p>
    <w:p w:rsidR="0054021E" w:rsidRPr="00747E63" w:rsidRDefault="0054021E" w:rsidP="00747E63">
      <w:pPr>
        <w:ind w:firstLine="284"/>
        <w:jc w:val="both"/>
        <w:rPr>
          <w:sz w:val="24"/>
          <w:szCs w:val="24"/>
        </w:rPr>
      </w:pPr>
      <w:r w:rsidRPr="00747E63">
        <w:rPr>
          <w:sz w:val="24"/>
          <w:szCs w:val="24"/>
        </w:rPr>
        <w:t>Программа включает обязательную часть и часть, формируемую участниками образовательных отношений, ориентированную  на специфику национальных, социокультурных и иных условий, в том числе региональных, образовательных потребностей и запросов воспитанников.</w:t>
      </w:r>
    </w:p>
    <w:p w:rsidR="0054021E" w:rsidRPr="00747E63" w:rsidRDefault="0054021E" w:rsidP="00747E63">
      <w:pPr>
        <w:ind w:firstLine="284"/>
        <w:jc w:val="both"/>
        <w:rPr>
          <w:sz w:val="24"/>
          <w:szCs w:val="24"/>
        </w:rPr>
      </w:pPr>
      <w:r w:rsidRPr="00747E63">
        <w:rPr>
          <w:sz w:val="24"/>
          <w:szCs w:val="24"/>
        </w:rPr>
        <w:t>Обе части являются взаимодополняющими и необходимыми с точки зрения реализации требований ФГОС ДО. Часть Программы, формируемая участниками образовательных отношений, включает парциальные программы, программу «Здоровье», разработанную коллективом детского сада и раздел по формированию культурно-гигиенических навыков у дошкольников в соответствии со</w:t>
      </w:r>
      <w:r w:rsidR="001F3DCF" w:rsidRPr="00747E63">
        <w:rPr>
          <w:sz w:val="24"/>
          <w:szCs w:val="24"/>
        </w:rPr>
        <w:t xml:space="preserve"> сложившимися в ДОУ традициями:</w:t>
      </w:r>
    </w:p>
    <w:p w:rsidR="0054021E" w:rsidRPr="00747E63" w:rsidRDefault="0054021E" w:rsidP="00747E63">
      <w:pPr>
        <w:ind w:firstLine="284"/>
        <w:jc w:val="both"/>
        <w:rPr>
          <w:b/>
          <w:i/>
          <w:sz w:val="24"/>
          <w:szCs w:val="24"/>
        </w:rPr>
      </w:pPr>
      <w:r w:rsidRPr="00747E63">
        <w:rPr>
          <w:b/>
          <w:i/>
          <w:sz w:val="24"/>
          <w:szCs w:val="24"/>
        </w:rPr>
        <w:t>Парциальные программы:</w:t>
      </w:r>
    </w:p>
    <w:p w:rsidR="00AA3071" w:rsidRPr="00747E63" w:rsidRDefault="00AA3071" w:rsidP="00747E63">
      <w:pPr>
        <w:pStyle w:val="a5"/>
        <w:numPr>
          <w:ilvl w:val="0"/>
          <w:numId w:val="35"/>
        </w:numPr>
        <w:ind w:left="0" w:firstLine="284"/>
        <w:rPr>
          <w:i/>
          <w:sz w:val="24"/>
          <w:szCs w:val="24"/>
        </w:rPr>
      </w:pPr>
      <w:r w:rsidRPr="00747E63">
        <w:rPr>
          <w:i/>
          <w:sz w:val="24"/>
          <w:szCs w:val="24"/>
        </w:rPr>
        <w:t>С.Н.</w:t>
      </w:r>
      <w:r w:rsidR="003B0CC2" w:rsidRPr="00747E63">
        <w:rPr>
          <w:i/>
          <w:sz w:val="24"/>
          <w:szCs w:val="24"/>
        </w:rPr>
        <w:t xml:space="preserve"> </w:t>
      </w:r>
      <w:r w:rsidRPr="00747E63">
        <w:rPr>
          <w:i/>
          <w:sz w:val="24"/>
          <w:szCs w:val="24"/>
        </w:rPr>
        <w:t>Николаева «Юный эколог. Программа экологического воспитания в детском саду».</w:t>
      </w:r>
    </w:p>
    <w:p w:rsidR="00D31092" w:rsidRPr="00747E63" w:rsidRDefault="000E0C20" w:rsidP="00747E63">
      <w:pPr>
        <w:ind w:right="-143" w:firstLine="284"/>
        <w:jc w:val="both"/>
        <w:rPr>
          <w:sz w:val="24"/>
          <w:szCs w:val="24"/>
        </w:rPr>
      </w:pPr>
      <w:r w:rsidRPr="00747E63">
        <w:rPr>
          <w:sz w:val="24"/>
          <w:szCs w:val="24"/>
        </w:rPr>
        <w:t xml:space="preserve">Программа разработана на основе теоретических и экспериментальных исследований в области экологического воспитания дошкольников, проводимых автором на протяжении десятков лет. Программа доработана и расширена. </w:t>
      </w:r>
    </w:p>
    <w:p w:rsidR="00D31092" w:rsidRPr="00747E63" w:rsidRDefault="000E0C20" w:rsidP="00747E63">
      <w:pPr>
        <w:ind w:right="-143" w:firstLine="284"/>
        <w:jc w:val="both"/>
        <w:rPr>
          <w:sz w:val="24"/>
          <w:szCs w:val="24"/>
        </w:rPr>
      </w:pPr>
      <w:r w:rsidRPr="00747E63">
        <w:rPr>
          <w:sz w:val="24"/>
          <w:szCs w:val="24"/>
        </w:rPr>
        <w:t xml:space="preserve">Каждый педагог самостоятельно строит работу с детьми по данному направлению, но при этом опирается на темы, предлагаемые С.И. Николаевой: </w:t>
      </w:r>
    </w:p>
    <w:p w:rsidR="00D31092" w:rsidRPr="00747E63" w:rsidRDefault="000E0C20" w:rsidP="00747E63">
      <w:pPr>
        <w:ind w:right="-143" w:firstLine="284"/>
        <w:jc w:val="both"/>
        <w:rPr>
          <w:sz w:val="24"/>
          <w:szCs w:val="24"/>
        </w:rPr>
      </w:pPr>
      <w:r w:rsidRPr="00747E63">
        <w:rPr>
          <w:sz w:val="24"/>
          <w:szCs w:val="24"/>
        </w:rPr>
        <w:sym w:font="Symbol" w:char="F0B7"/>
      </w:r>
      <w:r w:rsidRPr="00747E63">
        <w:rPr>
          <w:sz w:val="24"/>
          <w:szCs w:val="24"/>
        </w:rPr>
        <w:t xml:space="preserve"> неживая природа - среда жизни человека, животных, растений (Вселенная, воздух и вода, почва и камни, времена года), </w:t>
      </w:r>
    </w:p>
    <w:p w:rsidR="00D31092" w:rsidRPr="00747E63" w:rsidRDefault="000E0C20" w:rsidP="00747E63">
      <w:pPr>
        <w:ind w:right="-143" w:firstLine="284"/>
        <w:jc w:val="both"/>
        <w:rPr>
          <w:sz w:val="24"/>
          <w:szCs w:val="24"/>
        </w:rPr>
      </w:pPr>
      <w:r w:rsidRPr="00747E63">
        <w:rPr>
          <w:sz w:val="24"/>
          <w:szCs w:val="24"/>
        </w:rPr>
        <w:sym w:font="Symbol" w:char="F0B7"/>
      </w:r>
      <w:r w:rsidRPr="00747E63">
        <w:rPr>
          <w:sz w:val="24"/>
          <w:szCs w:val="24"/>
        </w:rPr>
        <w:t xml:space="preserve"> многообразие растений, связь со средой обитания (растения на участке д/с и комнатные), </w:t>
      </w:r>
    </w:p>
    <w:p w:rsidR="00D31092" w:rsidRPr="00747E63" w:rsidRDefault="000E0C20" w:rsidP="00747E63">
      <w:pPr>
        <w:ind w:right="-143" w:firstLine="284"/>
        <w:jc w:val="both"/>
        <w:rPr>
          <w:sz w:val="24"/>
          <w:szCs w:val="24"/>
        </w:rPr>
      </w:pPr>
      <w:r w:rsidRPr="00747E63">
        <w:rPr>
          <w:sz w:val="24"/>
          <w:szCs w:val="24"/>
        </w:rPr>
        <w:sym w:font="Symbol" w:char="F0B7"/>
      </w:r>
      <w:r w:rsidRPr="00747E63">
        <w:rPr>
          <w:sz w:val="24"/>
          <w:szCs w:val="24"/>
        </w:rPr>
        <w:t xml:space="preserve"> многообразие животных, связь со средой обитания (домашние животные, обитатели уголка природы, птицы - перелётный и зимующие), </w:t>
      </w:r>
    </w:p>
    <w:p w:rsidR="00D31092" w:rsidRPr="00747E63" w:rsidRDefault="000E0C20" w:rsidP="00747E63">
      <w:pPr>
        <w:ind w:right="-143" w:firstLine="284"/>
        <w:jc w:val="both"/>
        <w:rPr>
          <w:sz w:val="24"/>
          <w:szCs w:val="24"/>
        </w:rPr>
      </w:pPr>
      <w:r w:rsidRPr="00747E63">
        <w:rPr>
          <w:sz w:val="24"/>
          <w:szCs w:val="24"/>
        </w:rPr>
        <w:sym w:font="Symbol" w:char="F0B7"/>
      </w:r>
      <w:r w:rsidRPr="00747E63">
        <w:rPr>
          <w:sz w:val="24"/>
          <w:szCs w:val="24"/>
        </w:rPr>
        <w:t xml:space="preserve"> рост и развитие животных и растений, связь со средой обитания, </w:t>
      </w:r>
    </w:p>
    <w:p w:rsidR="00D31092" w:rsidRPr="00747E63" w:rsidRDefault="000E0C20" w:rsidP="00747E63">
      <w:pPr>
        <w:ind w:right="-143" w:firstLine="284"/>
        <w:jc w:val="both"/>
        <w:rPr>
          <w:sz w:val="24"/>
          <w:szCs w:val="24"/>
        </w:rPr>
      </w:pPr>
      <w:r w:rsidRPr="00747E63">
        <w:rPr>
          <w:sz w:val="24"/>
          <w:szCs w:val="24"/>
        </w:rPr>
        <w:sym w:font="Symbol" w:char="F0B7"/>
      </w:r>
      <w:r w:rsidRPr="00747E63">
        <w:rPr>
          <w:sz w:val="24"/>
          <w:szCs w:val="24"/>
        </w:rPr>
        <w:t xml:space="preserve"> сообщество животных и растений (лес, водоёмы, луг как экосистема), </w:t>
      </w:r>
    </w:p>
    <w:p w:rsidR="00D31092" w:rsidRPr="00747E63" w:rsidRDefault="000E0C20" w:rsidP="00747E63">
      <w:pPr>
        <w:ind w:right="-143" w:firstLine="284"/>
        <w:jc w:val="both"/>
        <w:rPr>
          <w:sz w:val="24"/>
          <w:szCs w:val="24"/>
        </w:rPr>
      </w:pPr>
      <w:r w:rsidRPr="00747E63">
        <w:rPr>
          <w:sz w:val="24"/>
          <w:szCs w:val="24"/>
        </w:rPr>
        <w:sym w:font="Symbol" w:char="F0B7"/>
      </w:r>
      <w:r w:rsidRPr="00747E63">
        <w:rPr>
          <w:sz w:val="24"/>
          <w:szCs w:val="24"/>
        </w:rPr>
        <w:t xml:space="preserve"> человек и природа во взаимодействии (использование и охрана). </w:t>
      </w:r>
    </w:p>
    <w:p w:rsidR="00D31092" w:rsidRPr="00747E63" w:rsidRDefault="000E0C20" w:rsidP="00747E63">
      <w:pPr>
        <w:pStyle w:val="c3"/>
        <w:shd w:val="clear" w:color="auto" w:fill="FFFFFF"/>
        <w:spacing w:before="0" w:beforeAutospacing="0" w:after="0" w:afterAutospacing="0"/>
        <w:ind w:firstLine="284"/>
        <w:jc w:val="both"/>
      </w:pPr>
      <w:r w:rsidRPr="00747E63">
        <w:t xml:space="preserve">Основным содержанием экологического воспитания в программе «Юный эколог» является формирование у детей осознанно-правильного отношения к природным явлениям и окружающим объектам. </w:t>
      </w:r>
    </w:p>
    <w:p w:rsidR="00D31092" w:rsidRPr="00747E63" w:rsidRDefault="000E0C20" w:rsidP="00747E63">
      <w:pPr>
        <w:pStyle w:val="c3"/>
        <w:shd w:val="clear" w:color="auto" w:fill="FFFFFF"/>
        <w:spacing w:before="0" w:beforeAutospacing="0" w:after="0" w:afterAutospacing="0"/>
        <w:ind w:firstLine="284"/>
        <w:jc w:val="both"/>
      </w:pPr>
      <w:r w:rsidRPr="00747E63">
        <w:t xml:space="preserve">Принцип интеграции, реализуемый в программе «Юный эколог», позволяет формировать у дошкольников более полные представления об окружающей действительности. Знакомство детей с миром природы осуществляется в ходе наблюдений, экскурсий, рассматривания иллюстраций, просмотра видеофильмов. </w:t>
      </w:r>
    </w:p>
    <w:p w:rsidR="00D31092" w:rsidRPr="00747E63" w:rsidRDefault="000E0C20" w:rsidP="00747E63">
      <w:pPr>
        <w:pStyle w:val="c3"/>
        <w:shd w:val="clear" w:color="auto" w:fill="FFFFFF"/>
        <w:spacing w:before="0" w:beforeAutospacing="0" w:after="0" w:afterAutospacing="0"/>
        <w:ind w:firstLine="284"/>
        <w:jc w:val="both"/>
      </w:pPr>
      <w:r w:rsidRPr="00747E63">
        <w:t>Цель и задачи парциальной программы</w:t>
      </w:r>
    </w:p>
    <w:p w:rsidR="009F52A3" w:rsidRPr="00747E63" w:rsidRDefault="000E0C20" w:rsidP="00747E63">
      <w:pPr>
        <w:pStyle w:val="c3"/>
        <w:shd w:val="clear" w:color="auto" w:fill="FFFFFF"/>
        <w:spacing w:before="0" w:beforeAutospacing="0" w:after="0" w:afterAutospacing="0"/>
        <w:ind w:firstLine="284"/>
        <w:jc w:val="both"/>
      </w:pPr>
      <w:r w:rsidRPr="00747E63">
        <w:t xml:space="preserve">Цель: формирование начал экологической культуры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 </w:t>
      </w:r>
    </w:p>
    <w:p w:rsidR="009F52A3" w:rsidRPr="00747E63" w:rsidRDefault="000E0C20" w:rsidP="00747E63">
      <w:pPr>
        <w:pStyle w:val="c3"/>
        <w:shd w:val="clear" w:color="auto" w:fill="FFFFFF"/>
        <w:spacing w:before="0" w:beforeAutospacing="0" w:after="0" w:afterAutospacing="0"/>
        <w:ind w:firstLine="284"/>
        <w:jc w:val="both"/>
      </w:pPr>
      <w:r w:rsidRPr="00747E63">
        <w:t xml:space="preserve">Задачи: </w:t>
      </w:r>
    </w:p>
    <w:p w:rsidR="009F52A3" w:rsidRPr="00747E63" w:rsidRDefault="000E0C20" w:rsidP="00747E63">
      <w:pPr>
        <w:pStyle w:val="c3"/>
        <w:shd w:val="clear" w:color="auto" w:fill="FFFFFF"/>
        <w:spacing w:before="0" w:beforeAutospacing="0" w:after="0" w:afterAutospacing="0"/>
        <w:ind w:firstLine="284"/>
        <w:jc w:val="both"/>
      </w:pPr>
      <w:r w:rsidRPr="00747E63">
        <w:t xml:space="preserve">-формирование у дошкольников осознано правильного, гуманного отношения к природе; </w:t>
      </w:r>
    </w:p>
    <w:p w:rsidR="009F52A3" w:rsidRPr="00747E63" w:rsidRDefault="000E0C20" w:rsidP="00747E63">
      <w:pPr>
        <w:pStyle w:val="c3"/>
        <w:shd w:val="clear" w:color="auto" w:fill="FFFFFF"/>
        <w:spacing w:before="0" w:beforeAutospacing="0" w:after="0" w:afterAutospacing="0"/>
        <w:ind w:firstLine="284"/>
        <w:jc w:val="both"/>
      </w:pPr>
      <w:r w:rsidRPr="00747E63">
        <w:t>-накопление знаний о живой и неживой природе, взаимосвязи и взаимодействии всех природных объектов экологии;</w:t>
      </w:r>
    </w:p>
    <w:p w:rsidR="009F52A3" w:rsidRPr="00747E63" w:rsidRDefault="000E0C20" w:rsidP="00747E63">
      <w:pPr>
        <w:pStyle w:val="c3"/>
        <w:shd w:val="clear" w:color="auto" w:fill="FFFFFF"/>
        <w:spacing w:before="0" w:beforeAutospacing="0" w:after="0" w:afterAutospacing="0"/>
        <w:ind w:firstLine="284"/>
        <w:jc w:val="both"/>
      </w:pPr>
      <w:r w:rsidRPr="00747E63">
        <w:t xml:space="preserve"> -формирование у детей практических навыков и умений в разнообразной деятельности в природе, правильного поведения и общения;</w:t>
      </w:r>
    </w:p>
    <w:p w:rsidR="009F52A3" w:rsidRPr="00747E63" w:rsidRDefault="000E0C20" w:rsidP="00747E63">
      <w:pPr>
        <w:pStyle w:val="c3"/>
        <w:shd w:val="clear" w:color="auto" w:fill="FFFFFF"/>
        <w:spacing w:before="0" w:beforeAutospacing="0" w:after="0" w:afterAutospacing="0"/>
        <w:ind w:firstLine="284"/>
        <w:jc w:val="both"/>
      </w:pPr>
      <w:r w:rsidRPr="00747E63">
        <w:t xml:space="preserve"> -воспитание потребности в созидании и творчестве; </w:t>
      </w:r>
    </w:p>
    <w:p w:rsidR="009F52A3" w:rsidRPr="00747E63" w:rsidRDefault="000E0C20" w:rsidP="00747E63">
      <w:pPr>
        <w:pStyle w:val="c3"/>
        <w:shd w:val="clear" w:color="auto" w:fill="FFFFFF"/>
        <w:spacing w:before="0" w:beforeAutospacing="0" w:after="0" w:afterAutospacing="0"/>
        <w:ind w:firstLine="284"/>
        <w:jc w:val="both"/>
      </w:pPr>
      <w:r w:rsidRPr="00747E63">
        <w:t xml:space="preserve">-создание условий для полноценного экологического воспитания; </w:t>
      </w:r>
    </w:p>
    <w:p w:rsidR="009F52A3" w:rsidRPr="00747E63" w:rsidRDefault="000E0C20" w:rsidP="00747E63">
      <w:pPr>
        <w:pStyle w:val="c3"/>
        <w:shd w:val="clear" w:color="auto" w:fill="FFFFFF"/>
        <w:spacing w:before="0" w:beforeAutospacing="0" w:after="0" w:afterAutospacing="0"/>
        <w:ind w:firstLine="284"/>
        <w:jc w:val="both"/>
      </w:pPr>
      <w:r w:rsidRPr="00747E63">
        <w:t xml:space="preserve">-воспитание любви к природе через прямое общение с ней. </w:t>
      </w:r>
    </w:p>
    <w:p w:rsidR="009F52A3" w:rsidRPr="00747E63" w:rsidRDefault="000E0C20" w:rsidP="00747E63">
      <w:pPr>
        <w:pStyle w:val="c3"/>
        <w:shd w:val="clear" w:color="auto" w:fill="FFFFFF"/>
        <w:spacing w:before="0" w:beforeAutospacing="0" w:after="0" w:afterAutospacing="0"/>
        <w:ind w:firstLine="284"/>
        <w:jc w:val="both"/>
      </w:pPr>
      <w:r w:rsidRPr="00747E63">
        <w:t xml:space="preserve">Настоящая программа предполагает формирование у детей осознанно - правильного отношения к природным явлениям и объектам, которые окружают их, и с которыми они знакомятся в дошкольном детстве. </w:t>
      </w:r>
    </w:p>
    <w:p w:rsidR="000E0C20" w:rsidRPr="00747E63" w:rsidRDefault="000E0C20" w:rsidP="00747E63">
      <w:pPr>
        <w:pStyle w:val="c3"/>
        <w:shd w:val="clear" w:color="auto" w:fill="FFFFFF"/>
        <w:spacing w:before="0" w:beforeAutospacing="0" w:after="0" w:afterAutospacing="0"/>
        <w:ind w:firstLine="284"/>
        <w:jc w:val="both"/>
      </w:pPr>
      <w:r w:rsidRPr="00747E63">
        <w:t xml:space="preserve">Данная программа рассчитана на четыре года обучения. </w:t>
      </w:r>
    </w:p>
    <w:p w:rsidR="0054021E" w:rsidRPr="00747E63" w:rsidRDefault="0054021E" w:rsidP="00747E63">
      <w:pPr>
        <w:pStyle w:val="c3"/>
        <w:shd w:val="clear" w:color="auto" w:fill="FFFFFF"/>
        <w:spacing w:before="0" w:beforeAutospacing="0" w:after="0" w:afterAutospacing="0"/>
        <w:ind w:firstLine="284"/>
        <w:jc w:val="both"/>
      </w:pPr>
      <w:r w:rsidRPr="00747E63">
        <w:t>Планируемые результаты освоения парциальной программы:</w:t>
      </w:r>
    </w:p>
    <w:p w:rsidR="0054021E" w:rsidRPr="00747E63" w:rsidRDefault="0054021E" w:rsidP="00747E63">
      <w:pPr>
        <w:pStyle w:val="c3"/>
        <w:shd w:val="clear" w:color="auto" w:fill="FFFFFF"/>
        <w:spacing w:before="0" w:beforeAutospacing="0" w:after="0" w:afterAutospacing="0"/>
        <w:ind w:firstLine="284"/>
        <w:jc w:val="both"/>
      </w:pPr>
      <w:r w:rsidRPr="00747E63">
        <w:rPr>
          <w:rStyle w:val="c19"/>
        </w:rPr>
        <w:t>1.Ребенок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 – исследовательской деятельности, способен выбирать себе род занятий, участников по совместной деятельности.</w:t>
      </w:r>
    </w:p>
    <w:p w:rsidR="0054021E" w:rsidRPr="00747E63" w:rsidRDefault="00347A9E" w:rsidP="00747E63">
      <w:pPr>
        <w:pStyle w:val="c3"/>
        <w:shd w:val="clear" w:color="auto" w:fill="FFFFFF"/>
        <w:spacing w:before="0" w:beforeAutospacing="0" w:after="0" w:afterAutospacing="0"/>
        <w:ind w:firstLine="284"/>
        <w:jc w:val="both"/>
      </w:pPr>
      <w:r w:rsidRPr="00747E63">
        <w:rPr>
          <w:rStyle w:val="c19"/>
        </w:rPr>
        <w:t>2</w:t>
      </w:r>
      <w:r w:rsidR="0054021E" w:rsidRPr="00747E63">
        <w:rPr>
          <w:rStyle w:val="c19"/>
        </w:rPr>
        <w:t>.</w:t>
      </w:r>
      <w:r w:rsidRPr="00747E63">
        <w:rPr>
          <w:rStyle w:val="c19"/>
        </w:rPr>
        <w:t xml:space="preserve"> </w:t>
      </w:r>
      <w:r w:rsidR="0054021E" w:rsidRPr="00747E63">
        <w:rPr>
          <w:rStyle w:val="c19"/>
        </w:rPr>
        <w:t>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w:t>
      </w:r>
    </w:p>
    <w:p w:rsidR="0054021E" w:rsidRPr="00747E63" w:rsidRDefault="0054021E" w:rsidP="00747E63">
      <w:pPr>
        <w:pStyle w:val="c3"/>
        <w:shd w:val="clear" w:color="auto" w:fill="FFFFFF"/>
        <w:spacing w:before="0" w:beforeAutospacing="0" w:after="0" w:afterAutospacing="0"/>
        <w:ind w:firstLine="284"/>
        <w:jc w:val="both"/>
      </w:pPr>
      <w:r w:rsidRPr="00747E63">
        <w:rPr>
          <w:rStyle w:val="c19"/>
        </w:rPr>
        <w:t>3. Сопереживать неудачам и радоваться успехам других, проявляет свои чувства, в том числе чувство веры в себя, старается разрешать конфликты.</w:t>
      </w:r>
    </w:p>
    <w:p w:rsidR="0054021E" w:rsidRPr="00747E63" w:rsidRDefault="0054021E" w:rsidP="00747E63">
      <w:pPr>
        <w:pStyle w:val="c3"/>
        <w:shd w:val="clear" w:color="auto" w:fill="FFFFFF"/>
        <w:spacing w:before="0" w:beforeAutospacing="0" w:after="0" w:afterAutospacing="0"/>
        <w:ind w:firstLine="284"/>
        <w:jc w:val="both"/>
      </w:pPr>
      <w:r w:rsidRPr="00747E63">
        <w:rPr>
          <w:rStyle w:val="c19"/>
        </w:rPr>
        <w:t>4.Ребенок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4021E" w:rsidRPr="00747E63" w:rsidRDefault="0054021E" w:rsidP="00747E63">
      <w:pPr>
        <w:pStyle w:val="c3"/>
        <w:shd w:val="clear" w:color="auto" w:fill="FFFFFF"/>
        <w:spacing w:before="0" w:beforeAutospacing="0" w:after="0" w:afterAutospacing="0"/>
        <w:ind w:firstLine="284"/>
        <w:jc w:val="both"/>
      </w:pPr>
      <w:r w:rsidRPr="00747E63">
        <w:rPr>
          <w:rStyle w:val="c19"/>
        </w:rPr>
        <w:t>5.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w:t>
      </w:r>
    </w:p>
    <w:p w:rsidR="0054021E" w:rsidRPr="00747E63" w:rsidRDefault="0054021E" w:rsidP="00747E63">
      <w:pPr>
        <w:pStyle w:val="c3"/>
        <w:shd w:val="clear" w:color="auto" w:fill="FFFFFF"/>
        <w:spacing w:before="0" w:beforeAutospacing="0" w:after="0" w:afterAutospacing="0"/>
        <w:ind w:firstLine="284"/>
        <w:jc w:val="both"/>
      </w:pPr>
      <w:r w:rsidRPr="00747E63">
        <w:rPr>
          <w:rStyle w:val="c19"/>
        </w:rPr>
        <w:t>6. Ребенок проявляет любознательность, задает вопросы взрослым и сверстникам, интересуется причинно – следственными связями. Ребенок способен к принятию собственных решений, опираясь на свои знания и умения в различных видах деятельности.</w:t>
      </w:r>
    </w:p>
    <w:p w:rsidR="00F6434C" w:rsidRPr="00747E63" w:rsidRDefault="0054021E" w:rsidP="00747E63">
      <w:pPr>
        <w:ind w:firstLine="284"/>
        <w:jc w:val="both"/>
        <w:rPr>
          <w:i/>
          <w:sz w:val="24"/>
          <w:szCs w:val="24"/>
        </w:rPr>
      </w:pPr>
      <w:r w:rsidRPr="00747E63">
        <w:rPr>
          <w:i/>
          <w:sz w:val="24"/>
          <w:szCs w:val="24"/>
        </w:rPr>
        <w:t xml:space="preserve">2. </w:t>
      </w:r>
      <w:r w:rsidR="004015FA" w:rsidRPr="00747E63">
        <w:rPr>
          <w:i/>
          <w:sz w:val="24"/>
          <w:szCs w:val="24"/>
        </w:rPr>
        <w:t xml:space="preserve"> Л.Л. Тимофеева </w:t>
      </w:r>
      <w:hyperlink r:id="rId11" w:history="1">
        <w:r w:rsidR="00F6434C" w:rsidRPr="00747E63">
          <w:rPr>
            <w:rStyle w:val="a8"/>
            <w:i/>
            <w:color w:val="auto"/>
            <w:sz w:val="24"/>
            <w:szCs w:val="24"/>
            <w:u w:val="none"/>
          </w:rPr>
          <w:t>"Формирование культуры безопасности у</w:t>
        </w:r>
        <w:r w:rsidR="004015FA" w:rsidRPr="00747E63">
          <w:rPr>
            <w:rStyle w:val="a8"/>
            <w:i/>
            <w:color w:val="auto"/>
            <w:sz w:val="24"/>
            <w:szCs w:val="24"/>
            <w:u w:val="none"/>
          </w:rPr>
          <w:t xml:space="preserve"> детей от 3 до 8 лет" </w:t>
        </w:r>
      </w:hyperlink>
    </w:p>
    <w:p w:rsidR="0054021E" w:rsidRPr="00747E63" w:rsidRDefault="0054021E" w:rsidP="00747E63">
      <w:pPr>
        <w:ind w:firstLine="284"/>
        <w:jc w:val="both"/>
        <w:rPr>
          <w:sz w:val="24"/>
          <w:szCs w:val="24"/>
        </w:rPr>
      </w:pPr>
      <w:r w:rsidRPr="00747E63">
        <w:rPr>
          <w:sz w:val="24"/>
          <w:szCs w:val="24"/>
        </w:rPr>
        <w:t>Цель программы — формирование навыков безопасного движения с самого раннего детства.</w:t>
      </w:r>
    </w:p>
    <w:p w:rsidR="0054021E" w:rsidRPr="00747E63" w:rsidRDefault="0054021E" w:rsidP="00747E63">
      <w:pPr>
        <w:pStyle w:val="a3"/>
        <w:ind w:left="0" w:firstLine="284"/>
        <w:rPr>
          <w:sz w:val="24"/>
          <w:szCs w:val="24"/>
        </w:rPr>
      </w:pPr>
      <w:r w:rsidRPr="00747E63">
        <w:rPr>
          <w:sz w:val="24"/>
          <w:szCs w:val="24"/>
        </w:rPr>
        <w:t>Задачи программы:</w:t>
      </w:r>
    </w:p>
    <w:p w:rsidR="0054021E" w:rsidRPr="00747E63" w:rsidRDefault="0054021E" w:rsidP="00747E63">
      <w:pPr>
        <w:pStyle w:val="a5"/>
        <w:numPr>
          <w:ilvl w:val="0"/>
          <w:numId w:val="29"/>
        </w:numPr>
        <w:tabs>
          <w:tab w:val="left" w:pos="1234"/>
          <w:tab w:val="left" w:pos="1235"/>
        </w:tabs>
        <w:ind w:left="0" w:firstLine="284"/>
        <w:contextualSpacing/>
        <w:rPr>
          <w:sz w:val="24"/>
          <w:szCs w:val="24"/>
        </w:rPr>
      </w:pPr>
      <w:r w:rsidRPr="00747E63">
        <w:rPr>
          <w:sz w:val="24"/>
          <w:szCs w:val="24"/>
        </w:rPr>
        <w:t>создавать условия для сознательного изучения детьми Правил дорожного движения;</w:t>
      </w:r>
    </w:p>
    <w:p w:rsidR="0054021E" w:rsidRPr="00747E63" w:rsidRDefault="0054021E" w:rsidP="00747E63">
      <w:pPr>
        <w:pStyle w:val="a5"/>
        <w:numPr>
          <w:ilvl w:val="0"/>
          <w:numId w:val="29"/>
        </w:numPr>
        <w:tabs>
          <w:tab w:val="left" w:pos="994"/>
          <w:tab w:val="left" w:pos="995"/>
        </w:tabs>
        <w:ind w:left="0" w:firstLine="284"/>
        <w:contextualSpacing/>
        <w:rPr>
          <w:sz w:val="24"/>
          <w:szCs w:val="24"/>
        </w:rPr>
      </w:pPr>
      <w:r w:rsidRPr="00747E63">
        <w:rPr>
          <w:sz w:val="24"/>
          <w:szCs w:val="24"/>
        </w:rPr>
        <w:t>развивать у детей умение ориентироваться в различной обстановке;</w:t>
      </w:r>
    </w:p>
    <w:p w:rsidR="0054021E" w:rsidRPr="00747E63" w:rsidRDefault="0054021E" w:rsidP="00747E63">
      <w:pPr>
        <w:pStyle w:val="a5"/>
        <w:numPr>
          <w:ilvl w:val="0"/>
          <w:numId w:val="29"/>
        </w:numPr>
        <w:tabs>
          <w:tab w:val="left" w:pos="994"/>
          <w:tab w:val="left" w:pos="995"/>
        </w:tabs>
        <w:ind w:left="0" w:firstLine="284"/>
        <w:contextualSpacing/>
        <w:rPr>
          <w:sz w:val="24"/>
          <w:szCs w:val="24"/>
        </w:rPr>
      </w:pPr>
      <w:r w:rsidRPr="00747E63">
        <w:rPr>
          <w:sz w:val="24"/>
          <w:szCs w:val="24"/>
        </w:rPr>
        <w:t>воспитывать грамотных пешеходов;</w:t>
      </w:r>
    </w:p>
    <w:p w:rsidR="0054021E" w:rsidRPr="00747E63" w:rsidRDefault="0054021E" w:rsidP="00747E63">
      <w:pPr>
        <w:pStyle w:val="a5"/>
        <w:numPr>
          <w:ilvl w:val="0"/>
          <w:numId w:val="29"/>
        </w:numPr>
        <w:tabs>
          <w:tab w:val="left" w:pos="1024"/>
          <w:tab w:val="left" w:pos="1025"/>
        </w:tabs>
        <w:ind w:left="0" w:firstLine="284"/>
        <w:contextualSpacing/>
        <w:rPr>
          <w:sz w:val="24"/>
          <w:szCs w:val="24"/>
        </w:rPr>
      </w:pPr>
      <w:r w:rsidRPr="00747E63">
        <w:rPr>
          <w:sz w:val="24"/>
          <w:szCs w:val="24"/>
        </w:rPr>
        <w:t>вырабатывать у дошкольников привычку правильно вести себя на дорогах.</w:t>
      </w:r>
      <w:r w:rsidR="00C45B2E" w:rsidRPr="00747E63">
        <w:rPr>
          <w:sz w:val="24"/>
          <w:szCs w:val="24"/>
        </w:rPr>
        <w:t xml:space="preserve"> </w:t>
      </w:r>
    </w:p>
    <w:p w:rsidR="0054021E" w:rsidRPr="00747E63" w:rsidRDefault="0054021E" w:rsidP="00747E63">
      <w:pPr>
        <w:pStyle w:val="a3"/>
        <w:ind w:left="0" w:firstLine="284"/>
        <w:rPr>
          <w:sz w:val="24"/>
          <w:szCs w:val="24"/>
        </w:rPr>
      </w:pPr>
      <w:r w:rsidRPr="00747E63">
        <w:rPr>
          <w:sz w:val="24"/>
          <w:szCs w:val="24"/>
        </w:rPr>
        <w:t>Решение этих задач решается через проведение занятий познавательного цикла, встречи, беседы с сотрудниками ГИБДД, наблюдения за движением транспорта, экскурсии, целевые прогулки, рассматривание иллюстраций, книг, альбомов, рисунков с изображением улиц, чтение художественной литературы, заучивание пословиц, поговорок; отгадывание загадок, кроссвордов, сканвордов; развивающие, познавательные, сюжетно-ролевые, подвижные игры, игры-соревнования; праздники, досуги, конкурсы, оформления уголка по Правилам дорожного движения, игры-драматизации и т. д.</w:t>
      </w:r>
    </w:p>
    <w:p w:rsidR="0054021E" w:rsidRPr="00747E63" w:rsidRDefault="0054021E" w:rsidP="00747E63">
      <w:pPr>
        <w:pStyle w:val="a3"/>
        <w:ind w:left="0" w:firstLine="284"/>
        <w:rPr>
          <w:sz w:val="24"/>
          <w:szCs w:val="24"/>
        </w:rPr>
      </w:pPr>
      <w:r w:rsidRPr="00747E63">
        <w:rPr>
          <w:sz w:val="24"/>
          <w:szCs w:val="24"/>
        </w:rPr>
        <w:t>Программа рассчитана на 4 года обучения и предназначена для детей 3-7 лет. Программа состоит из трех разделов.</w:t>
      </w:r>
    </w:p>
    <w:p w:rsidR="0054021E" w:rsidRPr="00747E63" w:rsidRDefault="0054021E" w:rsidP="00747E63">
      <w:pPr>
        <w:ind w:firstLine="284"/>
        <w:jc w:val="both"/>
        <w:rPr>
          <w:sz w:val="24"/>
          <w:szCs w:val="24"/>
        </w:rPr>
      </w:pPr>
      <w:r w:rsidRPr="00747E63">
        <w:rPr>
          <w:sz w:val="24"/>
          <w:szCs w:val="24"/>
        </w:rPr>
        <w:t>Задачи первого раздела:</w:t>
      </w:r>
    </w:p>
    <w:p w:rsidR="0054021E" w:rsidRPr="00747E63" w:rsidRDefault="0054021E" w:rsidP="00747E63">
      <w:pPr>
        <w:pStyle w:val="a5"/>
        <w:numPr>
          <w:ilvl w:val="0"/>
          <w:numId w:val="28"/>
        </w:numPr>
        <w:tabs>
          <w:tab w:val="left" w:pos="0"/>
        </w:tabs>
        <w:ind w:left="0" w:firstLine="284"/>
        <w:rPr>
          <w:sz w:val="24"/>
          <w:szCs w:val="24"/>
        </w:rPr>
      </w:pPr>
      <w:r w:rsidRPr="00747E63">
        <w:rPr>
          <w:sz w:val="24"/>
          <w:szCs w:val="24"/>
        </w:rPr>
        <w:t>Учить детей различать легковые и грузовые автомобили.</w:t>
      </w:r>
    </w:p>
    <w:p w:rsidR="0054021E" w:rsidRPr="00747E63" w:rsidRDefault="0054021E" w:rsidP="00747E63">
      <w:pPr>
        <w:pStyle w:val="a5"/>
        <w:numPr>
          <w:ilvl w:val="0"/>
          <w:numId w:val="28"/>
        </w:numPr>
        <w:tabs>
          <w:tab w:val="left" w:pos="0"/>
        </w:tabs>
        <w:ind w:left="0" w:firstLine="284"/>
        <w:rPr>
          <w:sz w:val="24"/>
          <w:szCs w:val="24"/>
        </w:rPr>
      </w:pPr>
      <w:r w:rsidRPr="00747E63">
        <w:rPr>
          <w:sz w:val="24"/>
          <w:szCs w:val="24"/>
        </w:rPr>
        <w:t>Знакомить детей с автобусом и грузовым автомобилем. Дать представление о назначении автобуса (автобус перевозит людей)и основных частях грузовика (кабина, окна, двери, кузов, руль, мотор, колеса).</w:t>
      </w:r>
    </w:p>
    <w:p w:rsidR="0054021E" w:rsidRPr="00747E63" w:rsidRDefault="0054021E" w:rsidP="00747E63">
      <w:pPr>
        <w:pStyle w:val="a5"/>
        <w:numPr>
          <w:ilvl w:val="0"/>
          <w:numId w:val="28"/>
        </w:numPr>
        <w:tabs>
          <w:tab w:val="left" w:pos="0"/>
        </w:tabs>
        <w:ind w:left="0" w:firstLine="284"/>
        <w:rPr>
          <w:sz w:val="24"/>
          <w:szCs w:val="24"/>
        </w:rPr>
      </w:pPr>
      <w:r w:rsidRPr="00747E63">
        <w:rPr>
          <w:sz w:val="24"/>
          <w:szCs w:val="24"/>
        </w:rPr>
        <w:t>Давать детям первоначальное представление о сигналах светофора. Закрепить знание цветов: желтый, красный, зеленый.</w:t>
      </w:r>
    </w:p>
    <w:p w:rsidR="0054021E" w:rsidRPr="00747E63" w:rsidRDefault="0054021E" w:rsidP="00747E63">
      <w:pPr>
        <w:pStyle w:val="a5"/>
        <w:numPr>
          <w:ilvl w:val="0"/>
          <w:numId w:val="28"/>
        </w:numPr>
        <w:tabs>
          <w:tab w:val="left" w:pos="0"/>
        </w:tabs>
        <w:ind w:left="0" w:firstLine="284"/>
        <w:rPr>
          <w:sz w:val="24"/>
          <w:szCs w:val="24"/>
        </w:rPr>
      </w:pPr>
      <w:r w:rsidRPr="00747E63">
        <w:rPr>
          <w:sz w:val="24"/>
          <w:szCs w:val="24"/>
        </w:rPr>
        <w:t>Знакомить детей с профессией водителя. Формировать интерес к ней, стремление освоить ее основы.</w:t>
      </w:r>
    </w:p>
    <w:p w:rsidR="0054021E" w:rsidRPr="00747E63" w:rsidRDefault="0054021E" w:rsidP="00747E63">
      <w:pPr>
        <w:pStyle w:val="a5"/>
        <w:numPr>
          <w:ilvl w:val="0"/>
          <w:numId w:val="28"/>
        </w:numPr>
        <w:tabs>
          <w:tab w:val="left" w:pos="0"/>
        </w:tabs>
        <w:ind w:left="0" w:firstLine="284"/>
        <w:rPr>
          <w:sz w:val="24"/>
          <w:szCs w:val="24"/>
        </w:rPr>
      </w:pPr>
      <w:r w:rsidRPr="00747E63">
        <w:rPr>
          <w:sz w:val="24"/>
          <w:szCs w:val="24"/>
        </w:rPr>
        <w:t>Давать детям элементарные знания о поведении на улице, дороге, тротуаре.</w:t>
      </w:r>
    </w:p>
    <w:p w:rsidR="0054021E" w:rsidRPr="00747E63" w:rsidRDefault="0054021E" w:rsidP="00747E63">
      <w:pPr>
        <w:pStyle w:val="a5"/>
        <w:numPr>
          <w:ilvl w:val="0"/>
          <w:numId w:val="28"/>
        </w:numPr>
        <w:tabs>
          <w:tab w:val="left" w:pos="0"/>
        </w:tabs>
        <w:ind w:left="0" w:firstLine="284"/>
        <w:rPr>
          <w:sz w:val="24"/>
          <w:szCs w:val="24"/>
        </w:rPr>
      </w:pPr>
      <w:r w:rsidRPr="00747E63">
        <w:rPr>
          <w:sz w:val="24"/>
          <w:szCs w:val="24"/>
        </w:rPr>
        <w:t>Обучать детей правилам перехода через проезжую часть.</w:t>
      </w:r>
    </w:p>
    <w:p w:rsidR="0054021E" w:rsidRPr="00747E63" w:rsidRDefault="0054021E" w:rsidP="00747E63">
      <w:pPr>
        <w:ind w:firstLine="284"/>
        <w:jc w:val="both"/>
        <w:rPr>
          <w:sz w:val="24"/>
          <w:szCs w:val="24"/>
        </w:rPr>
      </w:pPr>
      <w:r w:rsidRPr="00747E63">
        <w:rPr>
          <w:sz w:val="24"/>
          <w:szCs w:val="24"/>
        </w:rPr>
        <w:t>Задачи второго раздела</w:t>
      </w:r>
    </w:p>
    <w:p w:rsidR="0054021E" w:rsidRPr="00747E63" w:rsidRDefault="0054021E" w:rsidP="00747E63">
      <w:pPr>
        <w:pStyle w:val="a5"/>
        <w:numPr>
          <w:ilvl w:val="0"/>
          <w:numId w:val="27"/>
        </w:numPr>
        <w:tabs>
          <w:tab w:val="left" w:pos="0"/>
        </w:tabs>
        <w:ind w:left="0" w:firstLine="284"/>
        <w:rPr>
          <w:sz w:val="24"/>
          <w:szCs w:val="24"/>
        </w:rPr>
      </w:pPr>
      <w:r w:rsidRPr="00747E63">
        <w:rPr>
          <w:sz w:val="24"/>
          <w:szCs w:val="24"/>
        </w:rPr>
        <w:t>Закреплять знания детей о пассажирском транспорте и правилах поведения в автобусе.</w:t>
      </w:r>
    </w:p>
    <w:p w:rsidR="0054021E" w:rsidRPr="00747E63" w:rsidRDefault="0054021E" w:rsidP="00747E63">
      <w:pPr>
        <w:pStyle w:val="a5"/>
        <w:numPr>
          <w:ilvl w:val="0"/>
          <w:numId w:val="27"/>
        </w:numPr>
        <w:tabs>
          <w:tab w:val="left" w:pos="-142"/>
          <w:tab w:val="left" w:pos="0"/>
        </w:tabs>
        <w:ind w:left="0" w:firstLine="284"/>
        <w:rPr>
          <w:sz w:val="24"/>
          <w:szCs w:val="24"/>
        </w:rPr>
      </w:pPr>
      <w:r w:rsidRPr="00747E63">
        <w:rPr>
          <w:sz w:val="24"/>
          <w:szCs w:val="24"/>
        </w:rPr>
        <w:t>Дополнять представление об улице новыми знаниями: дома бывают разными, машины движутся по проезжей части дороги, движение может быть односторонним, двусторонним, проезжая часть при двустороннем движении может разделяться линией.</w:t>
      </w:r>
    </w:p>
    <w:p w:rsidR="0054021E" w:rsidRPr="00747E63" w:rsidRDefault="0054021E" w:rsidP="00747E63">
      <w:pPr>
        <w:pStyle w:val="a5"/>
        <w:numPr>
          <w:ilvl w:val="0"/>
          <w:numId w:val="27"/>
        </w:numPr>
        <w:tabs>
          <w:tab w:val="left" w:pos="0"/>
        </w:tabs>
        <w:ind w:left="0" w:firstLine="284"/>
        <w:rPr>
          <w:sz w:val="24"/>
          <w:szCs w:val="24"/>
        </w:rPr>
      </w:pPr>
      <w:r w:rsidRPr="00747E63">
        <w:rPr>
          <w:sz w:val="24"/>
          <w:szCs w:val="24"/>
        </w:rPr>
        <w:t>Формировать представление детей о том, что разные машины имеют разное предназначение. Познакомить с машинами специального назначения.</w:t>
      </w:r>
    </w:p>
    <w:p w:rsidR="0054021E" w:rsidRPr="00747E63" w:rsidRDefault="0054021E" w:rsidP="00747E63">
      <w:pPr>
        <w:pStyle w:val="a5"/>
        <w:numPr>
          <w:ilvl w:val="0"/>
          <w:numId w:val="27"/>
        </w:numPr>
        <w:tabs>
          <w:tab w:val="left" w:pos="0"/>
        </w:tabs>
        <w:ind w:left="0" w:firstLine="284"/>
        <w:rPr>
          <w:sz w:val="24"/>
          <w:szCs w:val="24"/>
        </w:rPr>
      </w:pPr>
      <w:r w:rsidRPr="00747E63">
        <w:rPr>
          <w:sz w:val="24"/>
          <w:szCs w:val="24"/>
        </w:rPr>
        <w:t>Добиваться от детей четкого выполнения правил при переходе через проезжую часть.</w:t>
      </w:r>
    </w:p>
    <w:p w:rsidR="0054021E" w:rsidRPr="00747E63" w:rsidRDefault="0054021E" w:rsidP="00747E63">
      <w:pPr>
        <w:pStyle w:val="a5"/>
        <w:numPr>
          <w:ilvl w:val="0"/>
          <w:numId w:val="27"/>
        </w:numPr>
        <w:tabs>
          <w:tab w:val="left" w:pos="0"/>
        </w:tabs>
        <w:ind w:left="0" w:firstLine="284"/>
        <w:rPr>
          <w:sz w:val="24"/>
          <w:szCs w:val="24"/>
        </w:rPr>
      </w:pPr>
      <w:r w:rsidRPr="00747E63">
        <w:rPr>
          <w:sz w:val="24"/>
          <w:szCs w:val="24"/>
        </w:rPr>
        <w:t>Знакомить детей с дорожными знаками:</w:t>
      </w:r>
      <w:r w:rsidR="00BC3DE7" w:rsidRPr="00747E63">
        <w:rPr>
          <w:sz w:val="24"/>
          <w:szCs w:val="24"/>
        </w:rPr>
        <w:t xml:space="preserve"> </w:t>
      </w:r>
      <w:r w:rsidRPr="00747E63">
        <w:rPr>
          <w:sz w:val="24"/>
          <w:szCs w:val="24"/>
        </w:rPr>
        <w:t>«Пешеходный переход»,</w:t>
      </w:r>
    </w:p>
    <w:p w:rsidR="00764CAF" w:rsidRPr="00747E63" w:rsidRDefault="0054021E" w:rsidP="00747E63">
      <w:pPr>
        <w:pStyle w:val="a3"/>
        <w:tabs>
          <w:tab w:val="left" w:pos="0"/>
        </w:tabs>
        <w:ind w:left="0" w:firstLine="284"/>
        <w:rPr>
          <w:sz w:val="24"/>
          <w:szCs w:val="24"/>
        </w:rPr>
      </w:pPr>
      <w:r w:rsidRPr="00747E63">
        <w:rPr>
          <w:sz w:val="24"/>
          <w:szCs w:val="24"/>
        </w:rPr>
        <w:t>«Пункт питания», «Пункт медицинской помощи», «Осторожно, дети!».</w:t>
      </w:r>
    </w:p>
    <w:p w:rsidR="0054021E" w:rsidRPr="00747E63" w:rsidRDefault="0054021E" w:rsidP="00747E63">
      <w:pPr>
        <w:ind w:firstLine="284"/>
        <w:jc w:val="both"/>
        <w:rPr>
          <w:sz w:val="24"/>
          <w:szCs w:val="24"/>
        </w:rPr>
      </w:pPr>
      <w:r w:rsidRPr="00747E63">
        <w:rPr>
          <w:sz w:val="24"/>
          <w:szCs w:val="24"/>
        </w:rPr>
        <w:t>Задачи третьего раздела</w:t>
      </w:r>
    </w:p>
    <w:p w:rsidR="0054021E" w:rsidRPr="00747E63" w:rsidRDefault="0054021E" w:rsidP="00747E63">
      <w:pPr>
        <w:pStyle w:val="a5"/>
        <w:numPr>
          <w:ilvl w:val="0"/>
          <w:numId w:val="26"/>
        </w:numPr>
        <w:tabs>
          <w:tab w:val="left" w:pos="-142"/>
        </w:tabs>
        <w:ind w:left="0" w:firstLine="284"/>
        <w:rPr>
          <w:sz w:val="24"/>
          <w:szCs w:val="24"/>
        </w:rPr>
      </w:pPr>
      <w:r w:rsidRPr="00747E63">
        <w:rPr>
          <w:sz w:val="24"/>
          <w:szCs w:val="24"/>
        </w:rPr>
        <w:t>Углублять представления детей о П</w:t>
      </w:r>
      <w:r w:rsidR="00C4175E" w:rsidRPr="00747E63">
        <w:rPr>
          <w:sz w:val="24"/>
          <w:szCs w:val="24"/>
        </w:rPr>
        <w:t>равилах дорожного движения, по</w:t>
      </w:r>
      <w:r w:rsidRPr="00747E63">
        <w:rPr>
          <w:sz w:val="24"/>
          <w:szCs w:val="24"/>
        </w:rPr>
        <w:t>лученные ранее.</w:t>
      </w:r>
    </w:p>
    <w:p w:rsidR="0054021E" w:rsidRPr="00747E63" w:rsidRDefault="0054021E" w:rsidP="00747E63">
      <w:pPr>
        <w:pStyle w:val="a5"/>
        <w:numPr>
          <w:ilvl w:val="0"/>
          <w:numId w:val="26"/>
        </w:numPr>
        <w:tabs>
          <w:tab w:val="left" w:pos="-142"/>
          <w:tab w:val="left" w:pos="0"/>
        </w:tabs>
        <w:ind w:left="0" w:firstLine="284"/>
        <w:rPr>
          <w:sz w:val="24"/>
          <w:szCs w:val="24"/>
        </w:rPr>
      </w:pPr>
      <w:r w:rsidRPr="00747E63">
        <w:rPr>
          <w:sz w:val="24"/>
          <w:szCs w:val="24"/>
        </w:rPr>
        <w:t>Расширять знания детей о Правилах дорожного движения для пешеходов и пассажиров и о работе сотрудников ГИБДД, контролирующих и регулирующих движение на улице.</w:t>
      </w:r>
    </w:p>
    <w:p w:rsidR="0054021E" w:rsidRPr="00747E63" w:rsidRDefault="0054021E" w:rsidP="00747E63">
      <w:pPr>
        <w:pStyle w:val="a5"/>
        <w:numPr>
          <w:ilvl w:val="0"/>
          <w:numId w:val="26"/>
        </w:numPr>
        <w:tabs>
          <w:tab w:val="left" w:pos="-142"/>
          <w:tab w:val="left" w:pos="0"/>
        </w:tabs>
        <w:ind w:left="0" w:firstLine="284"/>
        <w:rPr>
          <w:sz w:val="24"/>
          <w:szCs w:val="24"/>
        </w:rPr>
      </w:pPr>
      <w:r w:rsidRPr="00747E63">
        <w:rPr>
          <w:sz w:val="24"/>
          <w:szCs w:val="24"/>
        </w:rPr>
        <w:t>Продолжать знакомство с назначением дорожных знаков и их начертаниями.</w:t>
      </w:r>
    </w:p>
    <w:p w:rsidR="0054021E" w:rsidRPr="00747E63" w:rsidRDefault="0054021E" w:rsidP="00747E63">
      <w:pPr>
        <w:pStyle w:val="a5"/>
        <w:numPr>
          <w:ilvl w:val="0"/>
          <w:numId w:val="26"/>
        </w:numPr>
        <w:tabs>
          <w:tab w:val="left" w:pos="-142"/>
          <w:tab w:val="left" w:pos="0"/>
        </w:tabs>
        <w:ind w:left="0" w:firstLine="284"/>
        <w:rPr>
          <w:sz w:val="24"/>
          <w:szCs w:val="24"/>
        </w:rPr>
      </w:pPr>
      <w:r w:rsidRPr="00747E63">
        <w:rPr>
          <w:sz w:val="24"/>
          <w:szCs w:val="24"/>
        </w:rPr>
        <w:t>Закреплять правильное употребление пространственной терминологии (слева — справа, спереди — сзади, рядом, навстречу, на противоположной стороне, посередине, вдоль, напротив и т. д.).</w:t>
      </w:r>
    </w:p>
    <w:p w:rsidR="0054021E" w:rsidRPr="00747E63" w:rsidRDefault="0054021E" w:rsidP="00747E63">
      <w:pPr>
        <w:pStyle w:val="a5"/>
        <w:numPr>
          <w:ilvl w:val="0"/>
          <w:numId w:val="26"/>
        </w:numPr>
        <w:tabs>
          <w:tab w:val="left" w:pos="-142"/>
        </w:tabs>
        <w:ind w:left="0" w:firstLine="284"/>
        <w:rPr>
          <w:sz w:val="24"/>
          <w:szCs w:val="24"/>
        </w:rPr>
      </w:pPr>
      <w:r w:rsidRPr="00747E63">
        <w:rPr>
          <w:sz w:val="24"/>
          <w:szCs w:val="24"/>
        </w:rPr>
        <w:t>Углублять знания детей о движении транспорта, работе водителя, сигналах светофора.</w:t>
      </w:r>
    </w:p>
    <w:p w:rsidR="0054021E" w:rsidRPr="00747E63" w:rsidRDefault="0054021E" w:rsidP="00747E63">
      <w:pPr>
        <w:pStyle w:val="a5"/>
        <w:numPr>
          <w:ilvl w:val="0"/>
          <w:numId w:val="26"/>
        </w:numPr>
        <w:tabs>
          <w:tab w:val="left" w:pos="-142"/>
        </w:tabs>
        <w:ind w:left="0" w:firstLine="284"/>
        <w:rPr>
          <w:sz w:val="24"/>
          <w:szCs w:val="24"/>
        </w:rPr>
      </w:pPr>
      <w:r w:rsidRPr="00747E63">
        <w:rPr>
          <w:sz w:val="24"/>
          <w:szCs w:val="24"/>
        </w:rPr>
        <w:t>Учить применять правила в различных жизненных ситуациях.</w:t>
      </w:r>
    </w:p>
    <w:p w:rsidR="0054021E" w:rsidRPr="00747E63" w:rsidRDefault="0054021E" w:rsidP="00747E63">
      <w:pPr>
        <w:pStyle w:val="a5"/>
        <w:numPr>
          <w:ilvl w:val="0"/>
          <w:numId w:val="26"/>
        </w:numPr>
        <w:tabs>
          <w:tab w:val="left" w:pos="-142"/>
          <w:tab w:val="left" w:pos="0"/>
        </w:tabs>
        <w:ind w:left="0" w:firstLine="284"/>
        <w:rPr>
          <w:sz w:val="24"/>
          <w:szCs w:val="24"/>
        </w:rPr>
      </w:pPr>
      <w:r w:rsidRPr="00747E63">
        <w:rPr>
          <w:sz w:val="24"/>
          <w:szCs w:val="24"/>
        </w:rPr>
        <w:t>В увлекательной форме убеждать детей соблюдать элементарные правила безопасности.</w:t>
      </w:r>
    </w:p>
    <w:p w:rsidR="0054021E" w:rsidRPr="00747E63" w:rsidRDefault="0054021E" w:rsidP="00747E63">
      <w:pPr>
        <w:pStyle w:val="c3"/>
        <w:shd w:val="clear" w:color="auto" w:fill="FFFFFF"/>
        <w:spacing w:before="0" w:beforeAutospacing="0" w:after="0" w:afterAutospacing="0"/>
        <w:ind w:firstLine="284"/>
        <w:jc w:val="both"/>
      </w:pPr>
      <w:r w:rsidRPr="00747E63">
        <w:t xml:space="preserve">     Планируемые резул</w:t>
      </w:r>
      <w:r w:rsidR="001C2784" w:rsidRPr="00747E63">
        <w:t xml:space="preserve"> </w:t>
      </w:r>
      <w:r w:rsidRPr="00747E63">
        <w:t>ьтаты освоения парциальной программы:</w:t>
      </w:r>
    </w:p>
    <w:p w:rsidR="0054021E" w:rsidRPr="00747E63" w:rsidRDefault="0054021E" w:rsidP="00747E63">
      <w:pPr>
        <w:pStyle w:val="c24"/>
        <w:shd w:val="clear" w:color="auto" w:fill="FFFFFF"/>
        <w:spacing w:before="0" w:beforeAutospacing="0" w:after="0" w:afterAutospacing="0"/>
        <w:ind w:firstLine="284"/>
        <w:jc w:val="both"/>
      </w:pPr>
      <w:r w:rsidRPr="00747E63">
        <w:rPr>
          <w:rStyle w:val="c5"/>
          <w:rFonts w:eastAsia="Arial"/>
        </w:rPr>
        <w:t>- овладение базовыми правилами поведения на дороге;</w:t>
      </w:r>
    </w:p>
    <w:p w:rsidR="0054021E" w:rsidRPr="00747E63" w:rsidRDefault="0054021E" w:rsidP="00747E63">
      <w:pPr>
        <w:pStyle w:val="c24"/>
        <w:shd w:val="clear" w:color="auto" w:fill="FFFFFF"/>
        <w:spacing w:before="0" w:beforeAutospacing="0" w:after="0" w:afterAutospacing="0"/>
        <w:ind w:firstLine="284"/>
        <w:jc w:val="both"/>
      </w:pPr>
      <w:r w:rsidRPr="00747E63">
        <w:rPr>
          <w:rStyle w:val="c5"/>
          <w:rFonts w:eastAsia="Arial"/>
        </w:rPr>
        <w:t>- анализ готовности ребенка решать дорожно-транспортные ситуации;</w:t>
      </w:r>
    </w:p>
    <w:p w:rsidR="0054021E" w:rsidRPr="00747E63" w:rsidRDefault="0054021E" w:rsidP="00747E63">
      <w:pPr>
        <w:pStyle w:val="c24"/>
        <w:shd w:val="clear" w:color="auto" w:fill="FFFFFF"/>
        <w:spacing w:before="0" w:beforeAutospacing="0" w:after="0" w:afterAutospacing="0"/>
        <w:ind w:firstLine="284"/>
        <w:jc w:val="both"/>
      </w:pPr>
      <w:r w:rsidRPr="00747E63">
        <w:rPr>
          <w:rStyle w:val="c5"/>
          <w:rFonts w:eastAsia="Arial"/>
        </w:rPr>
        <w:t>- формирование у детей самостоятельности и ответственности в действиях на дороге;</w:t>
      </w:r>
    </w:p>
    <w:p w:rsidR="0054021E" w:rsidRPr="00747E63" w:rsidRDefault="0054021E" w:rsidP="00747E63">
      <w:pPr>
        <w:pStyle w:val="c24"/>
        <w:shd w:val="clear" w:color="auto" w:fill="FFFFFF"/>
        <w:spacing w:before="0" w:beforeAutospacing="0" w:after="0" w:afterAutospacing="0"/>
        <w:ind w:firstLine="284"/>
        <w:jc w:val="both"/>
      </w:pPr>
      <w:r w:rsidRPr="00747E63">
        <w:rPr>
          <w:rStyle w:val="c5"/>
          <w:rFonts w:eastAsia="Arial"/>
        </w:rPr>
        <w:t>- развитие творческих способностей;</w:t>
      </w:r>
    </w:p>
    <w:p w:rsidR="0054021E" w:rsidRPr="00747E63" w:rsidRDefault="0054021E" w:rsidP="00747E63">
      <w:pPr>
        <w:pStyle w:val="c24"/>
        <w:shd w:val="clear" w:color="auto" w:fill="FFFFFF"/>
        <w:spacing w:before="0" w:beforeAutospacing="0" w:after="0" w:afterAutospacing="0"/>
        <w:ind w:firstLine="284"/>
        <w:jc w:val="both"/>
      </w:pPr>
      <w:r w:rsidRPr="00747E63">
        <w:rPr>
          <w:rStyle w:val="c5"/>
          <w:rFonts w:eastAsia="Arial"/>
        </w:rPr>
        <w:t>- формирование устойчивого познавательного интереса</w:t>
      </w:r>
    </w:p>
    <w:p w:rsidR="0054021E" w:rsidRPr="00747E63" w:rsidRDefault="0054021E" w:rsidP="00747E63">
      <w:pPr>
        <w:pStyle w:val="c24"/>
        <w:shd w:val="clear" w:color="auto" w:fill="FFFFFF"/>
        <w:spacing w:before="0" w:beforeAutospacing="0" w:after="0" w:afterAutospacing="0"/>
        <w:ind w:firstLine="284"/>
        <w:jc w:val="both"/>
      </w:pPr>
      <w:r w:rsidRPr="00747E63">
        <w:rPr>
          <w:rStyle w:val="c5"/>
          <w:rFonts w:eastAsia="Arial"/>
        </w:rPr>
        <w:t>- формирование культуры поведения в процессе общения с дорогой;</w:t>
      </w:r>
    </w:p>
    <w:p w:rsidR="0054021E" w:rsidRPr="00747E63" w:rsidRDefault="0054021E" w:rsidP="00747E63">
      <w:pPr>
        <w:pStyle w:val="c24"/>
        <w:shd w:val="clear" w:color="auto" w:fill="FFFFFF"/>
        <w:spacing w:before="0" w:beforeAutospacing="0" w:after="0" w:afterAutospacing="0"/>
        <w:ind w:firstLine="284"/>
        <w:jc w:val="both"/>
      </w:pPr>
      <w:r w:rsidRPr="00747E63">
        <w:rPr>
          <w:rStyle w:val="c5"/>
          <w:rFonts w:eastAsia="Arial"/>
        </w:rPr>
        <w:t>- привитие устойчивых навыков безопасного поведения в любой дорожной ситуации.</w:t>
      </w:r>
    </w:p>
    <w:p w:rsidR="0054021E" w:rsidRPr="00747E63" w:rsidRDefault="0054021E" w:rsidP="00747E63">
      <w:pPr>
        <w:pStyle w:val="c24"/>
        <w:shd w:val="clear" w:color="auto" w:fill="FFFFFF"/>
        <w:spacing w:before="0" w:beforeAutospacing="0" w:after="0" w:afterAutospacing="0"/>
        <w:ind w:firstLine="284"/>
        <w:jc w:val="both"/>
      </w:pPr>
      <w:r w:rsidRPr="00747E63">
        <w:rPr>
          <w:rStyle w:val="c5"/>
          <w:rFonts w:eastAsia="Arial"/>
        </w:rPr>
        <w:t>- формирование сознательного отношения к своим и чужим поступкам;</w:t>
      </w:r>
    </w:p>
    <w:p w:rsidR="0054021E" w:rsidRPr="00747E63" w:rsidRDefault="00C4175E" w:rsidP="00747E63">
      <w:pPr>
        <w:pStyle w:val="c24"/>
        <w:shd w:val="clear" w:color="auto" w:fill="FFFFFF"/>
        <w:spacing w:before="0" w:beforeAutospacing="0" w:after="0" w:afterAutospacing="0"/>
        <w:ind w:firstLine="284"/>
        <w:jc w:val="both"/>
        <w:rPr>
          <w:rStyle w:val="c5"/>
          <w:rFonts w:eastAsia="Arial"/>
        </w:rPr>
      </w:pPr>
      <w:r w:rsidRPr="00747E63">
        <w:rPr>
          <w:rStyle w:val="c5"/>
          <w:rFonts w:eastAsia="Arial"/>
        </w:rPr>
        <w:t>-</w:t>
      </w:r>
      <w:r w:rsidR="0054021E" w:rsidRPr="00747E63">
        <w:rPr>
          <w:rStyle w:val="c5"/>
          <w:rFonts w:eastAsia="Arial"/>
        </w:rPr>
        <w:t>развитие отрицательного отношения к нарушениям ПДД.</w:t>
      </w:r>
      <w:bookmarkEnd w:id="3"/>
      <w:bookmarkEnd w:id="4"/>
    </w:p>
    <w:p w:rsidR="00276E38" w:rsidRPr="00747E63" w:rsidRDefault="00276E38" w:rsidP="00747E63">
      <w:pPr>
        <w:ind w:firstLine="284"/>
        <w:jc w:val="both"/>
        <w:rPr>
          <w:sz w:val="24"/>
          <w:szCs w:val="24"/>
        </w:rPr>
      </w:pPr>
      <w:r w:rsidRPr="00747E63">
        <w:rPr>
          <w:sz w:val="24"/>
          <w:szCs w:val="24"/>
        </w:rPr>
        <w:t xml:space="preserve">3. </w:t>
      </w:r>
      <w:r w:rsidRPr="00747E63">
        <w:rPr>
          <w:i/>
          <w:sz w:val="24"/>
          <w:szCs w:val="24"/>
        </w:rPr>
        <w:t>Парциальная программа по музыкальному воспитанию детей дошкольного возраста «Ладушки» И. Каплунова, И. Новоскольцева художественно-эстетического развития детей 1,5 - 7 лет.</w:t>
      </w:r>
      <w:r w:rsidRPr="00747E63">
        <w:rPr>
          <w:sz w:val="24"/>
          <w:szCs w:val="24"/>
        </w:rPr>
        <w:t xml:space="preserve">  </w:t>
      </w:r>
    </w:p>
    <w:p w:rsidR="00276E38" w:rsidRPr="00747E63" w:rsidRDefault="00276E38" w:rsidP="00747E63">
      <w:pPr>
        <w:ind w:firstLine="284"/>
        <w:jc w:val="both"/>
        <w:rPr>
          <w:sz w:val="24"/>
          <w:szCs w:val="24"/>
        </w:rPr>
      </w:pPr>
      <w:r w:rsidRPr="00747E63">
        <w:rPr>
          <w:i/>
          <w:sz w:val="24"/>
          <w:szCs w:val="24"/>
        </w:rPr>
        <w:t>Цель</w:t>
      </w:r>
      <w:r w:rsidRPr="00747E63">
        <w:rPr>
          <w:sz w:val="24"/>
          <w:szCs w:val="24"/>
        </w:rPr>
        <w:t xml:space="preserve"> программы «Ладушки» - введение ребенка в мир музыки с радостью и улыбкой. </w:t>
      </w:r>
    </w:p>
    <w:p w:rsidR="00276E38" w:rsidRPr="00747E63" w:rsidRDefault="00276E38" w:rsidP="00747E63">
      <w:pPr>
        <w:ind w:firstLine="284"/>
        <w:jc w:val="both"/>
        <w:rPr>
          <w:sz w:val="24"/>
          <w:szCs w:val="24"/>
        </w:rPr>
      </w:pPr>
      <w:r w:rsidRPr="00747E63">
        <w:rPr>
          <w:i/>
          <w:sz w:val="24"/>
          <w:szCs w:val="24"/>
        </w:rPr>
        <w:t>Задачи</w:t>
      </w:r>
      <w:r w:rsidRPr="00747E63">
        <w:rPr>
          <w:sz w:val="24"/>
          <w:szCs w:val="24"/>
        </w:rPr>
        <w:t xml:space="preserve"> программы «Ладушки»: </w:t>
      </w:r>
    </w:p>
    <w:p w:rsidR="00276E38" w:rsidRPr="00747E63" w:rsidRDefault="00276E38" w:rsidP="00DE5204">
      <w:pPr>
        <w:widowControl/>
        <w:numPr>
          <w:ilvl w:val="2"/>
          <w:numId w:val="153"/>
        </w:numPr>
        <w:autoSpaceDE/>
        <w:autoSpaceDN/>
        <w:ind w:left="0" w:right="10" w:firstLine="284"/>
        <w:jc w:val="both"/>
        <w:rPr>
          <w:sz w:val="24"/>
          <w:szCs w:val="24"/>
        </w:rPr>
      </w:pPr>
      <w:r w:rsidRPr="00747E63">
        <w:rPr>
          <w:sz w:val="24"/>
          <w:szCs w:val="24"/>
        </w:rPr>
        <w:t xml:space="preserve">Подготовить детей к восприятию музыкальных образов и представлений. </w:t>
      </w:r>
    </w:p>
    <w:p w:rsidR="00276E38" w:rsidRPr="00747E63" w:rsidRDefault="00276E38" w:rsidP="00DE5204">
      <w:pPr>
        <w:widowControl/>
        <w:numPr>
          <w:ilvl w:val="2"/>
          <w:numId w:val="153"/>
        </w:numPr>
        <w:autoSpaceDE/>
        <w:autoSpaceDN/>
        <w:ind w:left="0" w:right="10" w:firstLine="284"/>
        <w:jc w:val="both"/>
        <w:rPr>
          <w:sz w:val="24"/>
          <w:szCs w:val="24"/>
        </w:rPr>
      </w:pPr>
      <w:r w:rsidRPr="00747E63">
        <w:rPr>
          <w:sz w:val="24"/>
          <w:szCs w:val="24"/>
        </w:rPr>
        <w:t xml:space="preserve">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rsidR="00276E38" w:rsidRPr="00747E63" w:rsidRDefault="00276E38" w:rsidP="00DE5204">
      <w:pPr>
        <w:widowControl/>
        <w:numPr>
          <w:ilvl w:val="2"/>
          <w:numId w:val="153"/>
        </w:numPr>
        <w:autoSpaceDE/>
        <w:autoSpaceDN/>
        <w:ind w:left="0" w:right="10" w:firstLine="284"/>
        <w:jc w:val="both"/>
        <w:rPr>
          <w:sz w:val="24"/>
          <w:szCs w:val="24"/>
        </w:rPr>
      </w:pPr>
      <w:r w:rsidRPr="00747E63">
        <w:rPr>
          <w:sz w:val="24"/>
          <w:szCs w:val="24"/>
        </w:rPr>
        <w:t xml:space="preserve">Приобщить детей к русской народно-традиционной и мировой музыкальной культуре. </w:t>
      </w:r>
    </w:p>
    <w:p w:rsidR="00276E38" w:rsidRPr="00747E63" w:rsidRDefault="00276E38" w:rsidP="00DE5204">
      <w:pPr>
        <w:widowControl/>
        <w:numPr>
          <w:ilvl w:val="2"/>
          <w:numId w:val="153"/>
        </w:numPr>
        <w:autoSpaceDE/>
        <w:autoSpaceDN/>
        <w:ind w:left="0" w:right="10" w:firstLine="284"/>
        <w:jc w:val="both"/>
        <w:rPr>
          <w:sz w:val="24"/>
          <w:szCs w:val="24"/>
        </w:rPr>
      </w:pPr>
      <w:r w:rsidRPr="00747E63">
        <w:rPr>
          <w:sz w:val="24"/>
          <w:szCs w:val="24"/>
        </w:rPr>
        <w:t xml:space="preserve">Подготовить детей к освоению приемов и навыков в различных видах музыкальной деятельности адекватно детским возможностям. </w:t>
      </w:r>
    </w:p>
    <w:p w:rsidR="00276E38" w:rsidRPr="00747E63" w:rsidRDefault="00276E38" w:rsidP="00DE5204">
      <w:pPr>
        <w:widowControl/>
        <w:numPr>
          <w:ilvl w:val="2"/>
          <w:numId w:val="153"/>
        </w:numPr>
        <w:autoSpaceDE/>
        <w:autoSpaceDN/>
        <w:ind w:left="0" w:right="10" w:firstLine="284"/>
        <w:jc w:val="both"/>
        <w:rPr>
          <w:sz w:val="24"/>
          <w:szCs w:val="24"/>
        </w:rPr>
      </w:pPr>
      <w:r w:rsidRPr="00747E63">
        <w:rPr>
          <w:sz w:val="24"/>
          <w:szCs w:val="24"/>
        </w:rPr>
        <w:t xml:space="preserve">Развивать коммуникативные способности. </w:t>
      </w:r>
    </w:p>
    <w:p w:rsidR="00276E38" w:rsidRPr="00747E63" w:rsidRDefault="00276E38" w:rsidP="00DE5204">
      <w:pPr>
        <w:widowControl/>
        <w:numPr>
          <w:ilvl w:val="2"/>
          <w:numId w:val="153"/>
        </w:numPr>
        <w:autoSpaceDE/>
        <w:autoSpaceDN/>
        <w:ind w:left="0" w:right="10" w:firstLine="284"/>
        <w:jc w:val="both"/>
        <w:rPr>
          <w:sz w:val="24"/>
          <w:szCs w:val="24"/>
        </w:rPr>
      </w:pPr>
      <w:r w:rsidRPr="00747E63">
        <w:rPr>
          <w:sz w:val="24"/>
          <w:szCs w:val="24"/>
        </w:rPr>
        <w:t xml:space="preserve">Научить детей творчески использовать музыкальные впечатления в повседневной жизни. </w:t>
      </w:r>
    </w:p>
    <w:p w:rsidR="00276E38" w:rsidRPr="00747E63" w:rsidRDefault="00276E38" w:rsidP="00DE5204">
      <w:pPr>
        <w:widowControl/>
        <w:numPr>
          <w:ilvl w:val="2"/>
          <w:numId w:val="153"/>
        </w:numPr>
        <w:autoSpaceDE/>
        <w:autoSpaceDN/>
        <w:ind w:left="0" w:right="10" w:firstLine="284"/>
        <w:jc w:val="both"/>
        <w:rPr>
          <w:sz w:val="24"/>
          <w:szCs w:val="24"/>
        </w:rPr>
      </w:pPr>
      <w:r w:rsidRPr="00747E63">
        <w:rPr>
          <w:sz w:val="24"/>
          <w:szCs w:val="24"/>
        </w:rPr>
        <w:t xml:space="preserve">Познакомить детей с разнообразием музыкальных форм и жанров в привлекательной и доступной форме. </w:t>
      </w:r>
    </w:p>
    <w:p w:rsidR="00276E38" w:rsidRPr="00747E63" w:rsidRDefault="00276E38" w:rsidP="00DE5204">
      <w:pPr>
        <w:widowControl/>
        <w:numPr>
          <w:ilvl w:val="2"/>
          <w:numId w:val="153"/>
        </w:numPr>
        <w:autoSpaceDE/>
        <w:autoSpaceDN/>
        <w:ind w:left="0" w:right="10" w:firstLine="284"/>
        <w:jc w:val="both"/>
        <w:rPr>
          <w:sz w:val="24"/>
          <w:szCs w:val="24"/>
        </w:rPr>
      </w:pPr>
      <w:r w:rsidRPr="00747E63">
        <w:rPr>
          <w:sz w:val="24"/>
          <w:szCs w:val="24"/>
        </w:rPr>
        <w:t xml:space="preserve">Обогатить детей музыкальными знаниями и представлениями музыкальной игре.  </w:t>
      </w:r>
    </w:p>
    <w:p w:rsidR="00276E38" w:rsidRPr="00747E63" w:rsidRDefault="00276E38" w:rsidP="00DE5204">
      <w:pPr>
        <w:widowControl/>
        <w:numPr>
          <w:ilvl w:val="2"/>
          <w:numId w:val="153"/>
        </w:numPr>
        <w:autoSpaceDE/>
        <w:autoSpaceDN/>
        <w:ind w:left="0" w:right="10" w:firstLine="284"/>
        <w:jc w:val="both"/>
        <w:rPr>
          <w:sz w:val="24"/>
          <w:szCs w:val="24"/>
        </w:rPr>
      </w:pPr>
      <w:r w:rsidRPr="00747E63">
        <w:rPr>
          <w:sz w:val="24"/>
          <w:szCs w:val="24"/>
        </w:rPr>
        <w:t xml:space="preserve">Развивать детское творчество во всех видах музыкальной деятельности. </w:t>
      </w:r>
    </w:p>
    <w:p w:rsidR="00276E38" w:rsidRPr="00747E63" w:rsidRDefault="00276E38" w:rsidP="00747E63">
      <w:pPr>
        <w:ind w:firstLine="284"/>
        <w:jc w:val="both"/>
        <w:rPr>
          <w:sz w:val="24"/>
          <w:szCs w:val="24"/>
        </w:rPr>
      </w:pPr>
    </w:p>
    <w:p w:rsidR="00276E38" w:rsidRPr="00747E63" w:rsidRDefault="00276E38" w:rsidP="00747E63">
      <w:pPr>
        <w:pStyle w:val="a7"/>
        <w:spacing w:before="0" w:beforeAutospacing="0" w:after="0" w:afterAutospacing="0"/>
        <w:ind w:firstLine="284"/>
        <w:jc w:val="both"/>
        <w:rPr>
          <w:i/>
        </w:rPr>
      </w:pPr>
      <w:r w:rsidRPr="00747E63">
        <w:rPr>
          <w:i/>
        </w:rPr>
        <w:t>5. Образовательная область «Физическое развитие» представлена парциальной программой М.Д. Маханевой «Воспитание здорового ребенка» </w:t>
      </w:r>
    </w:p>
    <w:p w:rsidR="00276E38" w:rsidRPr="00747E63" w:rsidRDefault="00276E38" w:rsidP="00747E63">
      <w:pPr>
        <w:ind w:firstLine="284"/>
        <w:jc w:val="both"/>
        <w:rPr>
          <w:color w:val="1A1A1A"/>
          <w:sz w:val="24"/>
          <w:szCs w:val="24"/>
        </w:rPr>
      </w:pPr>
      <w:r w:rsidRPr="00747E63">
        <w:rPr>
          <w:i/>
          <w:sz w:val="24"/>
          <w:szCs w:val="24"/>
        </w:rPr>
        <w:t>Цель</w:t>
      </w:r>
      <w:r w:rsidRPr="00747E63">
        <w:rPr>
          <w:sz w:val="24"/>
          <w:szCs w:val="24"/>
        </w:rPr>
        <w:t xml:space="preserve"> программы – создание у детей устойчивой мотивации к систематической двигательной активности, расширение знаний о физической культуре, улучшение показателей физической подготовленности, обогащение двигательного опыта с помощью разнообразных упражнений, формирование социально значимых личностных качеств и развития, творческих начал в двигательном самообразовании. </w:t>
      </w:r>
      <w:r w:rsidRPr="00747E63">
        <w:rPr>
          <w:color w:val="1A1A1A"/>
          <w:sz w:val="24"/>
          <w:szCs w:val="24"/>
        </w:rPr>
        <w:t xml:space="preserve">В соответствии с целью программы представлены три группы </w:t>
      </w:r>
      <w:r w:rsidRPr="00747E63">
        <w:rPr>
          <w:i/>
          <w:color w:val="1A1A1A"/>
          <w:sz w:val="24"/>
          <w:szCs w:val="24"/>
        </w:rPr>
        <w:t>задач</w:t>
      </w:r>
      <w:r w:rsidRPr="00747E63">
        <w:rPr>
          <w:color w:val="1A1A1A"/>
          <w:sz w:val="24"/>
          <w:szCs w:val="24"/>
        </w:rPr>
        <w:t xml:space="preserve">: </w:t>
      </w:r>
    </w:p>
    <w:p w:rsidR="00276E38" w:rsidRPr="00747E63" w:rsidRDefault="00276E38" w:rsidP="00747E63">
      <w:pPr>
        <w:ind w:firstLine="284"/>
        <w:jc w:val="both"/>
        <w:rPr>
          <w:sz w:val="24"/>
          <w:szCs w:val="24"/>
        </w:rPr>
      </w:pPr>
      <w:r w:rsidRPr="00747E63">
        <w:rPr>
          <w:color w:val="1A1A1A"/>
          <w:sz w:val="24"/>
          <w:szCs w:val="24"/>
        </w:rPr>
        <w:t xml:space="preserve">1) оздоровительная: </w:t>
      </w:r>
    </w:p>
    <w:p w:rsidR="00276E38" w:rsidRPr="00747E63" w:rsidRDefault="00276E38" w:rsidP="00DE5204">
      <w:pPr>
        <w:widowControl/>
        <w:numPr>
          <w:ilvl w:val="0"/>
          <w:numId w:val="152"/>
        </w:numPr>
        <w:autoSpaceDE/>
        <w:autoSpaceDN/>
        <w:ind w:left="0" w:firstLine="284"/>
        <w:jc w:val="both"/>
        <w:rPr>
          <w:sz w:val="24"/>
          <w:szCs w:val="24"/>
        </w:rPr>
      </w:pPr>
      <w:r w:rsidRPr="00747E63">
        <w:rPr>
          <w:color w:val="1A1A1A"/>
          <w:sz w:val="24"/>
          <w:szCs w:val="24"/>
        </w:rPr>
        <w:t xml:space="preserve">укрепление здоровья; </w:t>
      </w:r>
    </w:p>
    <w:p w:rsidR="00276E38" w:rsidRPr="00747E63" w:rsidRDefault="00276E38" w:rsidP="00DE5204">
      <w:pPr>
        <w:widowControl/>
        <w:numPr>
          <w:ilvl w:val="0"/>
          <w:numId w:val="152"/>
        </w:numPr>
        <w:autoSpaceDE/>
        <w:autoSpaceDN/>
        <w:ind w:left="0" w:firstLine="284"/>
        <w:jc w:val="both"/>
        <w:rPr>
          <w:sz w:val="24"/>
          <w:szCs w:val="24"/>
        </w:rPr>
      </w:pPr>
      <w:r w:rsidRPr="00747E63">
        <w:rPr>
          <w:color w:val="1A1A1A"/>
          <w:sz w:val="24"/>
          <w:szCs w:val="24"/>
        </w:rPr>
        <w:t xml:space="preserve">физическое развитие; </w:t>
      </w:r>
    </w:p>
    <w:p w:rsidR="00276E38" w:rsidRPr="00747E63" w:rsidRDefault="00276E38" w:rsidP="00DE5204">
      <w:pPr>
        <w:widowControl/>
        <w:numPr>
          <w:ilvl w:val="0"/>
          <w:numId w:val="152"/>
        </w:numPr>
        <w:autoSpaceDE/>
        <w:autoSpaceDN/>
        <w:ind w:left="0" w:firstLine="284"/>
        <w:jc w:val="both"/>
        <w:rPr>
          <w:sz w:val="24"/>
          <w:szCs w:val="24"/>
        </w:rPr>
      </w:pPr>
      <w:r w:rsidRPr="00747E63">
        <w:rPr>
          <w:color w:val="1A1A1A"/>
          <w:sz w:val="24"/>
          <w:szCs w:val="24"/>
        </w:rPr>
        <w:t>коррекция нарушений физического развития детей;</w:t>
      </w:r>
    </w:p>
    <w:p w:rsidR="00276E38" w:rsidRPr="00747E63" w:rsidRDefault="00276E38" w:rsidP="00747E63">
      <w:pPr>
        <w:ind w:firstLine="284"/>
        <w:jc w:val="both"/>
        <w:rPr>
          <w:sz w:val="24"/>
          <w:szCs w:val="24"/>
        </w:rPr>
      </w:pPr>
      <w:r w:rsidRPr="00747E63">
        <w:rPr>
          <w:color w:val="1A1A1A"/>
          <w:sz w:val="24"/>
          <w:szCs w:val="24"/>
        </w:rPr>
        <w:t xml:space="preserve">   2) образовательные: </w:t>
      </w:r>
    </w:p>
    <w:p w:rsidR="00276E38" w:rsidRPr="00747E63" w:rsidRDefault="00276E38" w:rsidP="00DE5204">
      <w:pPr>
        <w:widowControl/>
        <w:numPr>
          <w:ilvl w:val="0"/>
          <w:numId w:val="152"/>
        </w:numPr>
        <w:autoSpaceDE/>
        <w:autoSpaceDN/>
        <w:ind w:left="0" w:firstLine="284"/>
        <w:jc w:val="both"/>
        <w:rPr>
          <w:sz w:val="24"/>
          <w:szCs w:val="24"/>
        </w:rPr>
      </w:pPr>
      <w:r w:rsidRPr="00747E63">
        <w:rPr>
          <w:color w:val="1A1A1A"/>
          <w:sz w:val="24"/>
          <w:szCs w:val="24"/>
        </w:rPr>
        <w:t xml:space="preserve">создание «школы движений», включающей формирование и совершенствование жизненно важных умений и навыков; </w:t>
      </w:r>
    </w:p>
    <w:p w:rsidR="00276E38" w:rsidRPr="00747E63" w:rsidRDefault="00276E38" w:rsidP="00DE5204">
      <w:pPr>
        <w:widowControl/>
        <w:numPr>
          <w:ilvl w:val="0"/>
          <w:numId w:val="152"/>
        </w:numPr>
        <w:autoSpaceDE/>
        <w:autoSpaceDN/>
        <w:ind w:left="0" w:firstLine="284"/>
        <w:jc w:val="both"/>
        <w:rPr>
          <w:sz w:val="24"/>
          <w:szCs w:val="24"/>
        </w:rPr>
      </w:pPr>
      <w:r w:rsidRPr="00747E63">
        <w:rPr>
          <w:color w:val="1A1A1A"/>
          <w:sz w:val="24"/>
          <w:szCs w:val="24"/>
        </w:rPr>
        <w:t xml:space="preserve">дифференцированное воспитание у детей различных физических способностей, обеспечивающих должный уровень общей физической подготовленности; </w:t>
      </w:r>
    </w:p>
    <w:p w:rsidR="00276E38" w:rsidRPr="00747E63" w:rsidRDefault="00276E38" w:rsidP="00DE5204">
      <w:pPr>
        <w:widowControl/>
        <w:numPr>
          <w:ilvl w:val="0"/>
          <w:numId w:val="152"/>
        </w:numPr>
        <w:autoSpaceDE/>
        <w:autoSpaceDN/>
        <w:ind w:left="0" w:firstLine="284"/>
        <w:jc w:val="both"/>
        <w:rPr>
          <w:sz w:val="24"/>
          <w:szCs w:val="24"/>
        </w:rPr>
      </w:pPr>
      <w:r w:rsidRPr="00747E63">
        <w:rPr>
          <w:color w:val="1A1A1A"/>
          <w:sz w:val="24"/>
          <w:szCs w:val="24"/>
        </w:rPr>
        <w:t xml:space="preserve">формирование умений реализовать свой физический потенциал в различных двигательных ситуациях, обогащающих общий двигательный опыт; </w:t>
      </w:r>
    </w:p>
    <w:p w:rsidR="00276E38" w:rsidRPr="00747E63" w:rsidRDefault="00276E38" w:rsidP="00DE5204">
      <w:pPr>
        <w:widowControl/>
        <w:numPr>
          <w:ilvl w:val="0"/>
          <w:numId w:val="152"/>
        </w:numPr>
        <w:autoSpaceDE/>
        <w:autoSpaceDN/>
        <w:ind w:left="0" w:firstLine="284"/>
        <w:jc w:val="both"/>
        <w:rPr>
          <w:sz w:val="24"/>
          <w:szCs w:val="24"/>
        </w:rPr>
      </w:pPr>
      <w:r w:rsidRPr="00747E63">
        <w:rPr>
          <w:color w:val="1A1A1A"/>
          <w:sz w:val="24"/>
          <w:szCs w:val="24"/>
        </w:rPr>
        <w:t xml:space="preserve">приобретение знаний в области свой физической культуры, необходимых для самостоятельных занятий физическими упражнениями, сознательного использования их в повседневной жизни; </w:t>
      </w:r>
    </w:p>
    <w:p w:rsidR="00276E38" w:rsidRPr="00747E63" w:rsidRDefault="00276E38" w:rsidP="00747E63">
      <w:pPr>
        <w:ind w:right="4947" w:firstLine="284"/>
        <w:jc w:val="both"/>
        <w:rPr>
          <w:sz w:val="24"/>
          <w:szCs w:val="24"/>
        </w:rPr>
      </w:pPr>
      <w:r w:rsidRPr="00747E63">
        <w:rPr>
          <w:color w:val="1A1A1A"/>
          <w:sz w:val="24"/>
          <w:szCs w:val="24"/>
        </w:rPr>
        <w:t xml:space="preserve">3) воспитательные: </w:t>
      </w:r>
    </w:p>
    <w:p w:rsidR="00276E38" w:rsidRPr="00747E63" w:rsidRDefault="00276E38" w:rsidP="00DE5204">
      <w:pPr>
        <w:widowControl/>
        <w:numPr>
          <w:ilvl w:val="0"/>
          <w:numId w:val="152"/>
        </w:numPr>
        <w:autoSpaceDE/>
        <w:autoSpaceDN/>
        <w:ind w:left="0" w:firstLine="284"/>
        <w:jc w:val="both"/>
        <w:rPr>
          <w:sz w:val="24"/>
          <w:szCs w:val="24"/>
        </w:rPr>
      </w:pPr>
      <w:r w:rsidRPr="00747E63">
        <w:rPr>
          <w:color w:val="1A1A1A"/>
          <w:sz w:val="24"/>
          <w:szCs w:val="24"/>
        </w:rPr>
        <w:t xml:space="preserve">формирование осознанной потребности в каждодневных занятиях физическими упражнениями и спортом; </w:t>
      </w:r>
    </w:p>
    <w:p w:rsidR="00276E38" w:rsidRPr="00747E63" w:rsidRDefault="00276E38" w:rsidP="00DE5204">
      <w:pPr>
        <w:widowControl/>
        <w:numPr>
          <w:ilvl w:val="0"/>
          <w:numId w:val="152"/>
        </w:numPr>
        <w:autoSpaceDE/>
        <w:autoSpaceDN/>
        <w:ind w:left="0" w:firstLine="284"/>
        <w:jc w:val="both"/>
        <w:rPr>
          <w:sz w:val="24"/>
          <w:szCs w:val="24"/>
        </w:rPr>
      </w:pPr>
      <w:r w:rsidRPr="00747E63">
        <w:rPr>
          <w:color w:val="1A1A1A"/>
          <w:sz w:val="24"/>
          <w:szCs w:val="24"/>
        </w:rPr>
        <w:t xml:space="preserve">содействие гармоничному развитию личности ребенка, включая воспитание духовно- нравственных, эстетических и волевых качеств. </w:t>
      </w:r>
    </w:p>
    <w:p w:rsidR="00276E38" w:rsidRPr="00747E63" w:rsidRDefault="00276E38" w:rsidP="00747E63">
      <w:pPr>
        <w:ind w:firstLine="284"/>
        <w:jc w:val="both"/>
        <w:rPr>
          <w:sz w:val="24"/>
          <w:szCs w:val="24"/>
        </w:rPr>
      </w:pPr>
      <w:r w:rsidRPr="00747E63">
        <w:rPr>
          <w:sz w:val="24"/>
          <w:szCs w:val="24"/>
        </w:rPr>
        <w:t xml:space="preserve"> </w:t>
      </w:r>
    </w:p>
    <w:p w:rsidR="00276E38" w:rsidRPr="00747E63" w:rsidRDefault="00276E38" w:rsidP="00747E63">
      <w:pPr>
        <w:ind w:firstLine="284"/>
        <w:jc w:val="both"/>
        <w:rPr>
          <w:sz w:val="24"/>
          <w:szCs w:val="24"/>
        </w:rPr>
      </w:pPr>
      <w:r w:rsidRPr="00747E63">
        <w:rPr>
          <w:sz w:val="24"/>
          <w:szCs w:val="24"/>
        </w:rPr>
        <w:t xml:space="preserve">В соответствии с ФГОС ДО, данная часть основной образовательной программы составлена с учетом образовательных потребностей, интересов и мотивов детей, членов их семей и педагогов ДОУ.  </w:t>
      </w:r>
    </w:p>
    <w:p w:rsidR="00276E38" w:rsidRPr="00747E63" w:rsidRDefault="00276E38" w:rsidP="00747E63">
      <w:pPr>
        <w:ind w:firstLine="284"/>
        <w:jc w:val="both"/>
        <w:rPr>
          <w:sz w:val="24"/>
          <w:szCs w:val="24"/>
        </w:rPr>
      </w:pPr>
      <w:r w:rsidRPr="00747E63">
        <w:rPr>
          <w:sz w:val="24"/>
          <w:szCs w:val="24"/>
        </w:rPr>
        <w:t xml:space="preserve"> </w:t>
      </w:r>
    </w:p>
    <w:p w:rsidR="00276E38" w:rsidRPr="00747E63" w:rsidRDefault="00276E38" w:rsidP="00747E63">
      <w:pPr>
        <w:pStyle w:val="c24"/>
        <w:shd w:val="clear" w:color="auto" w:fill="FFFFFF"/>
        <w:spacing w:before="0" w:beforeAutospacing="0" w:after="0" w:afterAutospacing="0"/>
        <w:ind w:firstLine="284"/>
        <w:jc w:val="both"/>
        <w:sectPr w:rsidR="00276E38" w:rsidRPr="00747E63" w:rsidSect="00747E63">
          <w:footerReference w:type="default" r:id="rId12"/>
          <w:type w:val="nextColumn"/>
          <w:pgSz w:w="11906" w:h="16838"/>
          <w:pgMar w:top="567" w:right="851" w:bottom="567" w:left="851" w:header="0" w:footer="0" w:gutter="0"/>
          <w:cols w:space="708"/>
        </w:sectPr>
      </w:pPr>
    </w:p>
    <w:p w:rsidR="0054021E" w:rsidRPr="00747E63" w:rsidRDefault="0054021E" w:rsidP="00747E63">
      <w:pPr>
        <w:ind w:firstLine="284"/>
        <w:jc w:val="both"/>
        <w:rPr>
          <w:b/>
          <w:sz w:val="24"/>
          <w:szCs w:val="24"/>
        </w:rPr>
      </w:pPr>
      <w:r w:rsidRPr="00747E63">
        <w:rPr>
          <w:b/>
          <w:sz w:val="24"/>
          <w:szCs w:val="24"/>
        </w:rPr>
        <w:t>III. СОДЕРЖАТЕЛЬНЫЙ РАЗДЕЛ</w:t>
      </w:r>
    </w:p>
    <w:p w:rsidR="0038118E" w:rsidRPr="00747E63" w:rsidRDefault="0038118E" w:rsidP="00747E63">
      <w:pPr>
        <w:pStyle w:val="a3"/>
        <w:tabs>
          <w:tab w:val="left" w:pos="0"/>
        </w:tabs>
        <w:ind w:left="0" w:firstLine="284"/>
        <w:rPr>
          <w:sz w:val="24"/>
          <w:szCs w:val="24"/>
        </w:rPr>
      </w:pPr>
      <w:r w:rsidRPr="00747E63">
        <w:rPr>
          <w:sz w:val="24"/>
          <w:szCs w:val="24"/>
        </w:rPr>
        <w:t>Программа определяет   содержательные линии</w:t>
      </w:r>
      <w:r w:rsidRPr="00747E63">
        <w:rPr>
          <w:sz w:val="24"/>
          <w:szCs w:val="24"/>
        </w:rPr>
        <w:tab/>
        <w:t>образовательной деятельности,      реализуемые        ДОО</w:t>
      </w:r>
      <w:r w:rsidRPr="00747E63">
        <w:rPr>
          <w:sz w:val="24"/>
          <w:szCs w:val="24"/>
        </w:rPr>
        <w:tab/>
        <w:t>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8118E" w:rsidRPr="00747E63" w:rsidRDefault="0038118E" w:rsidP="00747E63">
      <w:pPr>
        <w:pStyle w:val="a3"/>
        <w:ind w:left="0" w:firstLine="284"/>
        <w:rPr>
          <w:sz w:val="24"/>
          <w:szCs w:val="24"/>
        </w:rPr>
      </w:pPr>
      <w:r w:rsidRPr="00747E63">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w:t>
      </w:r>
      <w:r w:rsidR="00446BFB" w:rsidRPr="00747E63">
        <w:rPr>
          <w:sz w:val="24"/>
          <w:szCs w:val="24"/>
        </w:rPr>
        <w:t xml:space="preserve"> </w:t>
      </w:r>
      <w:r w:rsidRPr="00747E63">
        <w:rPr>
          <w:sz w:val="24"/>
          <w:szCs w:val="24"/>
        </w:rPr>
        <w:t>-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54021E" w:rsidRPr="00C65A1D" w:rsidRDefault="0054021E" w:rsidP="00C65A1D">
      <w:pPr>
        <w:ind w:firstLine="284"/>
        <w:jc w:val="both"/>
        <w:rPr>
          <w:b/>
          <w:sz w:val="24"/>
          <w:szCs w:val="24"/>
        </w:rPr>
      </w:pPr>
      <w:r w:rsidRPr="00747E63">
        <w:rPr>
          <w:b/>
          <w:sz w:val="24"/>
          <w:szCs w:val="24"/>
        </w:rPr>
        <w:t>3.1. Модель образовательного процесса ДО</w:t>
      </w:r>
      <w:r w:rsidR="0053129F" w:rsidRPr="00747E63">
        <w:rPr>
          <w:b/>
          <w:sz w:val="24"/>
          <w:szCs w:val="24"/>
        </w:rPr>
        <w:t>У.</w:t>
      </w:r>
    </w:p>
    <w:tbl>
      <w:tblPr>
        <w:tblStyle w:val="af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312"/>
        <w:gridCol w:w="4933"/>
      </w:tblGrid>
      <w:tr w:rsidR="0054021E" w:rsidRPr="00747E63" w:rsidTr="0053129F">
        <w:tc>
          <w:tcPr>
            <w:tcW w:w="4786" w:type="dxa"/>
            <w:tcBorders>
              <w:top w:val="single" w:sz="4" w:space="0" w:color="auto"/>
              <w:left w:val="single" w:sz="4" w:space="0" w:color="auto"/>
              <w:bottom w:val="single" w:sz="4" w:space="0" w:color="auto"/>
              <w:right w:val="single" w:sz="4" w:space="0" w:color="auto"/>
            </w:tcBorders>
            <w:noWrap/>
          </w:tcPr>
          <w:p w:rsidR="0054021E" w:rsidRPr="00747E63" w:rsidRDefault="002015DF" w:rsidP="00747E63">
            <w:pPr>
              <w:ind w:firstLine="284"/>
              <w:jc w:val="both"/>
              <w:rPr>
                <w:sz w:val="24"/>
                <w:szCs w:val="24"/>
              </w:rPr>
            </w:pPr>
            <w:r w:rsidRPr="00747E63">
              <w:rPr>
                <w:sz w:val="24"/>
                <w:szCs w:val="24"/>
              </w:rPr>
              <w:t>Обязательная часть ООП ДО</w:t>
            </w:r>
          </w:p>
        </w:tc>
        <w:tc>
          <w:tcPr>
            <w:tcW w:w="312" w:type="dxa"/>
            <w:tcBorders>
              <w:left w:val="single" w:sz="4" w:space="0" w:color="auto"/>
              <w:right w:val="single" w:sz="4" w:space="0" w:color="auto"/>
            </w:tcBorders>
            <w:noWrap/>
          </w:tcPr>
          <w:p w:rsidR="0054021E" w:rsidRPr="00747E63" w:rsidRDefault="0054021E" w:rsidP="00747E63">
            <w:pPr>
              <w:ind w:firstLine="284"/>
              <w:jc w:val="both"/>
              <w:rPr>
                <w:sz w:val="24"/>
                <w:szCs w:val="24"/>
              </w:rPr>
            </w:pPr>
          </w:p>
        </w:tc>
        <w:tc>
          <w:tcPr>
            <w:tcW w:w="4933" w:type="dxa"/>
            <w:tcBorders>
              <w:top w:val="single" w:sz="4" w:space="0" w:color="auto"/>
              <w:left w:val="single" w:sz="4" w:space="0" w:color="auto"/>
              <w:bottom w:val="single" w:sz="4" w:space="0" w:color="auto"/>
              <w:right w:val="single" w:sz="4" w:space="0" w:color="auto"/>
            </w:tcBorders>
            <w:noWrap/>
          </w:tcPr>
          <w:p w:rsidR="0054021E" w:rsidRPr="00747E63" w:rsidRDefault="002015DF" w:rsidP="00747E63">
            <w:pPr>
              <w:ind w:firstLine="284"/>
              <w:jc w:val="both"/>
              <w:rPr>
                <w:sz w:val="24"/>
                <w:szCs w:val="24"/>
              </w:rPr>
            </w:pPr>
            <w:r w:rsidRPr="00747E63">
              <w:rPr>
                <w:sz w:val="24"/>
                <w:szCs w:val="24"/>
              </w:rPr>
              <w:t>Вариативная часть ООП ДО</w:t>
            </w:r>
          </w:p>
        </w:tc>
      </w:tr>
      <w:tr w:rsidR="0054021E" w:rsidRPr="00747E63" w:rsidTr="0053129F">
        <w:tc>
          <w:tcPr>
            <w:tcW w:w="4786" w:type="dxa"/>
            <w:tcBorders>
              <w:top w:val="single" w:sz="4" w:space="0" w:color="auto"/>
              <w:bottom w:val="single" w:sz="4" w:space="0" w:color="auto"/>
            </w:tcBorders>
            <w:noWrap/>
          </w:tcPr>
          <w:p w:rsidR="0054021E" w:rsidRPr="00747E63" w:rsidRDefault="0054021E" w:rsidP="00747E63">
            <w:pPr>
              <w:ind w:firstLine="284"/>
              <w:jc w:val="both"/>
              <w:rPr>
                <w:sz w:val="24"/>
                <w:szCs w:val="24"/>
              </w:rPr>
            </w:pPr>
            <w:r w:rsidRPr="00747E63">
              <w:rPr>
                <w:sz w:val="24"/>
                <w:szCs w:val="24"/>
              </w:rPr>
              <w:t>↓</w:t>
            </w:r>
          </w:p>
        </w:tc>
        <w:tc>
          <w:tcPr>
            <w:tcW w:w="312" w:type="dxa"/>
            <w:noWrap/>
          </w:tcPr>
          <w:p w:rsidR="0054021E" w:rsidRPr="00747E63" w:rsidRDefault="0054021E" w:rsidP="00747E63">
            <w:pPr>
              <w:ind w:firstLine="284"/>
              <w:jc w:val="both"/>
              <w:rPr>
                <w:sz w:val="24"/>
                <w:szCs w:val="24"/>
              </w:rPr>
            </w:pPr>
          </w:p>
        </w:tc>
        <w:tc>
          <w:tcPr>
            <w:tcW w:w="4933" w:type="dxa"/>
            <w:tcBorders>
              <w:top w:val="single" w:sz="4" w:space="0" w:color="auto"/>
              <w:bottom w:val="single" w:sz="4" w:space="0" w:color="auto"/>
            </w:tcBorders>
            <w:noWrap/>
          </w:tcPr>
          <w:p w:rsidR="0054021E" w:rsidRPr="00747E63" w:rsidRDefault="002D3132" w:rsidP="00747E63">
            <w:pPr>
              <w:ind w:firstLine="284"/>
              <w:jc w:val="both"/>
              <w:rPr>
                <w:sz w:val="24"/>
                <w:szCs w:val="24"/>
              </w:rPr>
            </w:pPr>
            <w:r w:rsidRPr="00747E63">
              <w:rPr>
                <w:sz w:val="24"/>
                <w:szCs w:val="24"/>
              </w:rPr>
              <w:t xml:space="preserve">                                   </w:t>
            </w:r>
            <w:r w:rsidR="0054021E" w:rsidRPr="00747E63">
              <w:rPr>
                <w:sz w:val="24"/>
                <w:szCs w:val="24"/>
              </w:rPr>
              <w:t>↓</w:t>
            </w:r>
          </w:p>
        </w:tc>
      </w:tr>
      <w:tr w:rsidR="0054021E" w:rsidRPr="00747E63" w:rsidTr="0053129F">
        <w:tc>
          <w:tcPr>
            <w:tcW w:w="4786"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r w:rsidRPr="00747E63">
              <w:rPr>
                <w:sz w:val="24"/>
                <w:szCs w:val="24"/>
              </w:rPr>
              <w:t>Цель:</w:t>
            </w:r>
          </w:p>
          <w:p w:rsidR="0054021E" w:rsidRPr="00747E63" w:rsidRDefault="0054021E" w:rsidP="00747E63">
            <w:pPr>
              <w:ind w:firstLine="284"/>
              <w:jc w:val="both"/>
              <w:rPr>
                <w:sz w:val="24"/>
                <w:szCs w:val="24"/>
              </w:rPr>
            </w:pPr>
            <w:r w:rsidRPr="00747E63">
              <w:rPr>
                <w:sz w:val="24"/>
                <w:szCs w:val="24"/>
              </w:rPr>
              <w:t>Реализация содержания дошкольного образования, в соответствии с основными направлениями</w:t>
            </w:r>
          </w:p>
        </w:tc>
        <w:tc>
          <w:tcPr>
            <w:tcW w:w="312" w:type="dxa"/>
            <w:tcBorders>
              <w:left w:val="single" w:sz="4" w:space="0" w:color="auto"/>
              <w:right w:val="single" w:sz="4" w:space="0" w:color="auto"/>
            </w:tcBorders>
            <w:noWrap/>
          </w:tcPr>
          <w:p w:rsidR="0054021E" w:rsidRPr="00747E63" w:rsidRDefault="0054021E" w:rsidP="00747E63">
            <w:pPr>
              <w:ind w:firstLine="284"/>
              <w:jc w:val="both"/>
              <w:rPr>
                <w:sz w:val="24"/>
                <w:szCs w:val="24"/>
              </w:rPr>
            </w:pPr>
          </w:p>
        </w:tc>
        <w:tc>
          <w:tcPr>
            <w:tcW w:w="4933"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r w:rsidRPr="00747E63">
              <w:rPr>
                <w:sz w:val="24"/>
                <w:szCs w:val="24"/>
              </w:rPr>
              <w:t>Цель:</w:t>
            </w:r>
          </w:p>
          <w:p w:rsidR="0054021E" w:rsidRPr="00747E63" w:rsidRDefault="0054021E" w:rsidP="00747E63">
            <w:pPr>
              <w:ind w:firstLine="284"/>
              <w:jc w:val="both"/>
              <w:rPr>
                <w:sz w:val="24"/>
                <w:szCs w:val="24"/>
              </w:rPr>
            </w:pPr>
            <w:r w:rsidRPr="00747E63">
              <w:rPr>
                <w:sz w:val="24"/>
                <w:szCs w:val="24"/>
              </w:rPr>
              <w:t>Реализация вариативного содержания, в соответствии со спецификой деятельности ДОО</w:t>
            </w:r>
          </w:p>
        </w:tc>
      </w:tr>
      <w:tr w:rsidR="0054021E" w:rsidRPr="00747E63" w:rsidTr="0053129F">
        <w:tc>
          <w:tcPr>
            <w:tcW w:w="4786" w:type="dxa"/>
            <w:tcBorders>
              <w:top w:val="single" w:sz="4" w:space="0" w:color="auto"/>
              <w:bottom w:val="single" w:sz="4" w:space="0" w:color="auto"/>
            </w:tcBorders>
            <w:noWrap/>
          </w:tcPr>
          <w:p w:rsidR="0054021E" w:rsidRPr="00747E63" w:rsidRDefault="0054021E" w:rsidP="00747E63">
            <w:pPr>
              <w:ind w:firstLine="284"/>
              <w:jc w:val="both"/>
              <w:rPr>
                <w:sz w:val="24"/>
                <w:szCs w:val="24"/>
              </w:rPr>
            </w:pPr>
            <w:r w:rsidRPr="00747E63">
              <w:rPr>
                <w:sz w:val="24"/>
                <w:szCs w:val="24"/>
              </w:rPr>
              <w:t>↓</w:t>
            </w:r>
          </w:p>
        </w:tc>
        <w:tc>
          <w:tcPr>
            <w:tcW w:w="312" w:type="dxa"/>
            <w:noWrap/>
          </w:tcPr>
          <w:p w:rsidR="0054021E" w:rsidRPr="00747E63" w:rsidRDefault="0054021E" w:rsidP="00747E63">
            <w:pPr>
              <w:ind w:firstLine="284"/>
              <w:jc w:val="both"/>
              <w:rPr>
                <w:sz w:val="24"/>
                <w:szCs w:val="24"/>
              </w:rPr>
            </w:pPr>
          </w:p>
        </w:tc>
        <w:tc>
          <w:tcPr>
            <w:tcW w:w="4933" w:type="dxa"/>
            <w:tcBorders>
              <w:top w:val="single" w:sz="4" w:space="0" w:color="auto"/>
              <w:bottom w:val="single" w:sz="4" w:space="0" w:color="auto"/>
            </w:tcBorders>
            <w:noWrap/>
          </w:tcPr>
          <w:p w:rsidR="0054021E" w:rsidRPr="00747E63" w:rsidRDefault="0054021E" w:rsidP="00747E63">
            <w:pPr>
              <w:ind w:firstLine="284"/>
              <w:jc w:val="both"/>
              <w:rPr>
                <w:sz w:val="24"/>
                <w:szCs w:val="24"/>
              </w:rPr>
            </w:pPr>
            <w:r w:rsidRPr="00747E63">
              <w:rPr>
                <w:sz w:val="24"/>
                <w:szCs w:val="24"/>
              </w:rPr>
              <w:t>↓</w:t>
            </w:r>
          </w:p>
        </w:tc>
      </w:tr>
      <w:tr w:rsidR="0054021E" w:rsidRPr="00747E63" w:rsidTr="0053129F">
        <w:tc>
          <w:tcPr>
            <w:tcW w:w="4786"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r w:rsidRPr="00747E63">
              <w:rPr>
                <w:sz w:val="24"/>
                <w:szCs w:val="24"/>
              </w:rPr>
              <w:t>1.Социально-коммуникативное развитие</w:t>
            </w:r>
          </w:p>
          <w:p w:rsidR="0054021E" w:rsidRPr="00747E63" w:rsidRDefault="0054021E" w:rsidP="00747E63">
            <w:pPr>
              <w:ind w:firstLine="284"/>
              <w:jc w:val="both"/>
              <w:rPr>
                <w:sz w:val="24"/>
                <w:szCs w:val="24"/>
              </w:rPr>
            </w:pPr>
            <w:r w:rsidRPr="00747E63">
              <w:rPr>
                <w:sz w:val="24"/>
                <w:szCs w:val="24"/>
              </w:rPr>
              <w:t>2. Познавательное развитие</w:t>
            </w:r>
          </w:p>
          <w:p w:rsidR="0054021E" w:rsidRPr="00747E63" w:rsidRDefault="0054021E" w:rsidP="00747E63">
            <w:pPr>
              <w:ind w:firstLine="284"/>
              <w:jc w:val="both"/>
              <w:rPr>
                <w:sz w:val="24"/>
                <w:szCs w:val="24"/>
              </w:rPr>
            </w:pPr>
            <w:r w:rsidRPr="00747E63">
              <w:rPr>
                <w:sz w:val="24"/>
                <w:szCs w:val="24"/>
              </w:rPr>
              <w:t>3. Речевое развитие</w:t>
            </w:r>
          </w:p>
          <w:p w:rsidR="0054021E" w:rsidRPr="00747E63" w:rsidRDefault="0054021E" w:rsidP="00747E63">
            <w:pPr>
              <w:ind w:firstLine="284"/>
              <w:jc w:val="both"/>
              <w:rPr>
                <w:sz w:val="24"/>
                <w:szCs w:val="24"/>
              </w:rPr>
            </w:pPr>
            <w:r w:rsidRPr="00747E63">
              <w:rPr>
                <w:sz w:val="24"/>
                <w:szCs w:val="24"/>
              </w:rPr>
              <w:t>4.Художественно-эстетическое развитие</w:t>
            </w:r>
          </w:p>
          <w:p w:rsidR="0054021E" w:rsidRPr="00747E63" w:rsidRDefault="0054021E" w:rsidP="00747E63">
            <w:pPr>
              <w:ind w:firstLine="284"/>
              <w:jc w:val="both"/>
              <w:rPr>
                <w:sz w:val="24"/>
                <w:szCs w:val="24"/>
              </w:rPr>
            </w:pPr>
            <w:r w:rsidRPr="00747E63">
              <w:rPr>
                <w:sz w:val="24"/>
                <w:szCs w:val="24"/>
              </w:rPr>
              <w:t>5. Физическое развитие</w:t>
            </w:r>
          </w:p>
        </w:tc>
        <w:tc>
          <w:tcPr>
            <w:tcW w:w="312" w:type="dxa"/>
            <w:tcBorders>
              <w:left w:val="single" w:sz="4" w:space="0" w:color="auto"/>
              <w:right w:val="single" w:sz="4" w:space="0" w:color="auto"/>
            </w:tcBorders>
            <w:noWrap/>
          </w:tcPr>
          <w:p w:rsidR="0054021E" w:rsidRPr="00747E63" w:rsidRDefault="0054021E" w:rsidP="00747E63">
            <w:pPr>
              <w:ind w:firstLine="284"/>
              <w:jc w:val="both"/>
              <w:rPr>
                <w:sz w:val="24"/>
                <w:szCs w:val="24"/>
              </w:rPr>
            </w:pPr>
          </w:p>
        </w:tc>
        <w:tc>
          <w:tcPr>
            <w:tcW w:w="4933"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r w:rsidRPr="00747E63">
              <w:rPr>
                <w:sz w:val="24"/>
                <w:szCs w:val="24"/>
              </w:rPr>
              <w:t>1.Познавательное развитие</w:t>
            </w:r>
          </w:p>
          <w:p w:rsidR="0054021E" w:rsidRPr="00747E63" w:rsidRDefault="0054021E" w:rsidP="00747E63">
            <w:pPr>
              <w:ind w:firstLine="284"/>
              <w:jc w:val="both"/>
              <w:rPr>
                <w:sz w:val="24"/>
                <w:szCs w:val="24"/>
              </w:rPr>
            </w:pPr>
            <w:r w:rsidRPr="00747E63">
              <w:rPr>
                <w:sz w:val="24"/>
                <w:szCs w:val="24"/>
              </w:rPr>
              <w:t>2.Социально-коммуникативное развитие</w:t>
            </w:r>
          </w:p>
          <w:p w:rsidR="0054021E" w:rsidRPr="00747E63" w:rsidRDefault="0054021E" w:rsidP="00747E63">
            <w:pPr>
              <w:ind w:firstLine="284"/>
              <w:jc w:val="both"/>
              <w:rPr>
                <w:sz w:val="24"/>
                <w:szCs w:val="24"/>
              </w:rPr>
            </w:pPr>
            <w:r w:rsidRPr="00747E63">
              <w:rPr>
                <w:sz w:val="24"/>
                <w:szCs w:val="24"/>
              </w:rPr>
              <w:t>3.Физическое развитие</w:t>
            </w:r>
          </w:p>
        </w:tc>
      </w:tr>
      <w:tr w:rsidR="0054021E" w:rsidRPr="00747E63" w:rsidTr="0053129F">
        <w:tc>
          <w:tcPr>
            <w:tcW w:w="4786" w:type="dxa"/>
            <w:tcBorders>
              <w:top w:val="single" w:sz="4" w:space="0" w:color="auto"/>
              <w:bottom w:val="single" w:sz="4" w:space="0" w:color="auto"/>
            </w:tcBorders>
            <w:noWrap/>
          </w:tcPr>
          <w:p w:rsidR="0054021E" w:rsidRPr="00747E63" w:rsidRDefault="0054021E" w:rsidP="00747E63">
            <w:pPr>
              <w:ind w:firstLine="284"/>
              <w:jc w:val="both"/>
              <w:rPr>
                <w:sz w:val="24"/>
                <w:szCs w:val="24"/>
              </w:rPr>
            </w:pPr>
            <w:r w:rsidRPr="00747E63">
              <w:rPr>
                <w:sz w:val="24"/>
                <w:szCs w:val="24"/>
              </w:rPr>
              <w:t>↓</w:t>
            </w:r>
          </w:p>
        </w:tc>
        <w:tc>
          <w:tcPr>
            <w:tcW w:w="312" w:type="dxa"/>
            <w:noWrap/>
          </w:tcPr>
          <w:p w:rsidR="0054021E" w:rsidRPr="00747E63" w:rsidRDefault="0054021E" w:rsidP="00747E63">
            <w:pPr>
              <w:ind w:firstLine="284"/>
              <w:jc w:val="both"/>
              <w:rPr>
                <w:sz w:val="24"/>
                <w:szCs w:val="24"/>
              </w:rPr>
            </w:pPr>
          </w:p>
        </w:tc>
        <w:tc>
          <w:tcPr>
            <w:tcW w:w="4933" w:type="dxa"/>
            <w:tcBorders>
              <w:top w:val="single" w:sz="4" w:space="0" w:color="auto"/>
              <w:bottom w:val="single" w:sz="4" w:space="0" w:color="auto"/>
            </w:tcBorders>
            <w:noWrap/>
          </w:tcPr>
          <w:p w:rsidR="0054021E" w:rsidRPr="00747E63" w:rsidRDefault="0054021E" w:rsidP="00747E63">
            <w:pPr>
              <w:ind w:firstLine="284"/>
              <w:jc w:val="both"/>
              <w:rPr>
                <w:sz w:val="24"/>
                <w:szCs w:val="24"/>
              </w:rPr>
            </w:pPr>
            <w:r w:rsidRPr="00747E63">
              <w:rPr>
                <w:sz w:val="24"/>
                <w:szCs w:val="24"/>
              </w:rPr>
              <w:t>↓</w:t>
            </w:r>
          </w:p>
        </w:tc>
      </w:tr>
      <w:tr w:rsidR="0054021E" w:rsidRPr="00747E63" w:rsidTr="0053129F">
        <w:trPr>
          <w:trHeight w:val="1350"/>
        </w:trPr>
        <w:tc>
          <w:tcPr>
            <w:tcW w:w="4786"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pStyle w:val="a5"/>
              <w:numPr>
                <w:ilvl w:val="0"/>
                <w:numId w:val="1"/>
              </w:numPr>
              <w:ind w:left="0" w:firstLine="284"/>
              <w:contextualSpacing/>
              <w:rPr>
                <w:sz w:val="24"/>
                <w:szCs w:val="24"/>
              </w:rPr>
            </w:pPr>
            <w:r w:rsidRPr="00747E63">
              <w:rPr>
                <w:sz w:val="24"/>
                <w:szCs w:val="24"/>
              </w:rPr>
              <w:t>Задачи</w:t>
            </w:r>
          </w:p>
          <w:p w:rsidR="0054021E" w:rsidRPr="00747E63" w:rsidRDefault="0054021E" w:rsidP="00747E63">
            <w:pPr>
              <w:pStyle w:val="a5"/>
              <w:numPr>
                <w:ilvl w:val="0"/>
                <w:numId w:val="1"/>
              </w:numPr>
              <w:ind w:left="0" w:firstLine="284"/>
              <w:contextualSpacing/>
              <w:rPr>
                <w:sz w:val="24"/>
                <w:szCs w:val="24"/>
              </w:rPr>
            </w:pPr>
            <w:r w:rsidRPr="00747E63">
              <w:rPr>
                <w:sz w:val="24"/>
                <w:szCs w:val="24"/>
              </w:rPr>
              <w:t>Содержание образовательной деятельности</w:t>
            </w:r>
          </w:p>
          <w:p w:rsidR="0054021E" w:rsidRPr="00747E63" w:rsidRDefault="0054021E" w:rsidP="00747E63">
            <w:pPr>
              <w:pStyle w:val="a5"/>
              <w:numPr>
                <w:ilvl w:val="0"/>
                <w:numId w:val="1"/>
              </w:numPr>
              <w:ind w:left="0" w:firstLine="284"/>
              <w:contextualSpacing/>
              <w:rPr>
                <w:sz w:val="24"/>
                <w:szCs w:val="24"/>
              </w:rPr>
            </w:pPr>
            <w:r w:rsidRPr="00747E63">
              <w:rPr>
                <w:sz w:val="24"/>
                <w:szCs w:val="24"/>
              </w:rPr>
              <w:t>Направления решения совокупных задач воспитания</w:t>
            </w:r>
          </w:p>
        </w:tc>
        <w:tc>
          <w:tcPr>
            <w:tcW w:w="312" w:type="dxa"/>
            <w:tcBorders>
              <w:left w:val="single" w:sz="4" w:space="0" w:color="auto"/>
              <w:right w:val="single" w:sz="4" w:space="0" w:color="auto"/>
            </w:tcBorders>
            <w:noWrap/>
          </w:tcPr>
          <w:p w:rsidR="0054021E" w:rsidRPr="00747E63" w:rsidRDefault="0054021E" w:rsidP="00747E63">
            <w:pPr>
              <w:ind w:firstLine="284"/>
              <w:jc w:val="both"/>
              <w:rPr>
                <w:sz w:val="24"/>
                <w:szCs w:val="24"/>
              </w:rPr>
            </w:pPr>
          </w:p>
        </w:tc>
        <w:tc>
          <w:tcPr>
            <w:tcW w:w="4933"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pStyle w:val="a5"/>
              <w:numPr>
                <w:ilvl w:val="0"/>
                <w:numId w:val="1"/>
              </w:numPr>
              <w:ind w:left="0" w:firstLine="284"/>
              <w:contextualSpacing/>
              <w:rPr>
                <w:sz w:val="24"/>
                <w:szCs w:val="24"/>
              </w:rPr>
            </w:pPr>
            <w:r w:rsidRPr="00747E63">
              <w:rPr>
                <w:sz w:val="24"/>
                <w:szCs w:val="24"/>
              </w:rPr>
              <w:t>Задачи</w:t>
            </w:r>
          </w:p>
          <w:p w:rsidR="0054021E" w:rsidRPr="00747E63" w:rsidRDefault="0054021E" w:rsidP="00747E63">
            <w:pPr>
              <w:pStyle w:val="a5"/>
              <w:numPr>
                <w:ilvl w:val="0"/>
                <w:numId w:val="1"/>
              </w:numPr>
              <w:ind w:left="0" w:firstLine="284"/>
              <w:contextualSpacing/>
              <w:rPr>
                <w:sz w:val="24"/>
                <w:szCs w:val="24"/>
              </w:rPr>
            </w:pPr>
            <w:r w:rsidRPr="00747E63">
              <w:rPr>
                <w:sz w:val="24"/>
                <w:szCs w:val="24"/>
              </w:rPr>
              <w:t>Содержание образовательной деятельности</w:t>
            </w:r>
          </w:p>
          <w:p w:rsidR="0054021E" w:rsidRPr="00747E63" w:rsidRDefault="0054021E" w:rsidP="00747E63">
            <w:pPr>
              <w:pStyle w:val="a5"/>
              <w:numPr>
                <w:ilvl w:val="0"/>
                <w:numId w:val="1"/>
              </w:numPr>
              <w:ind w:left="0" w:firstLine="284"/>
              <w:contextualSpacing/>
              <w:rPr>
                <w:sz w:val="24"/>
                <w:szCs w:val="24"/>
              </w:rPr>
            </w:pPr>
            <w:r w:rsidRPr="00747E63">
              <w:rPr>
                <w:sz w:val="24"/>
                <w:szCs w:val="24"/>
              </w:rPr>
              <w:t>Специфика реализации</w:t>
            </w:r>
          </w:p>
        </w:tc>
      </w:tr>
      <w:tr w:rsidR="0054021E" w:rsidRPr="00747E63" w:rsidTr="0053129F">
        <w:trPr>
          <w:trHeight w:val="467"/>
        </w:trPr>
        <w:tc>
          <w:tcPr>
            <w:tcW w:w="4786" w:type="dxa"/>
            <w:tcBorders>
              <w:top w:val="single" w:sz="4" w:space="0" w:color="auto"/>
              <w:bottom w:val="single" w:sz="4" w:space="0" w:color="auto"/>
            </w:tcBorders>
            <w:noWrap/>
          </w:tcPr>
          <w:p w:rsidR="0054021E" w:rsidRPr="00747E63" w:rsidRDefault="0054021E" w:rsidP="00747E63">
            <w:pPr>
              <w:ind w:firstLine="284"/>
              <w:jc w:val="both"/>
              <w:rPr>
                <w:sz w:val="24"/>
                <w:szCs w:val="24"/>
              </w:rPr>
            </w:pPr>
            <w:r w:rsidRPr="00747E63">
              <w:rPr>
                <w:sz w:val="24"/>
                <w:szCs w:val="24"/>
              </w:rPr>
              <w:t>↓</w:t>
            </w:r>
          </w:p>
        </w:tc>
        <w:tc>
          <w:tcPr>
            <w:tcW w:w="312" w:type="dxa"/>
            <w:noWrap/>
          </w:tcPr>
          <w:p w:rsidR="0054021E" w:rsidRPr="00747E63" w:rsidRDefault="0054021E" w:rsidP="00747E63">
            <w:pPr>
              <w:ind w:firstLine="284"/>
              <w:jc w:val="both"/>
              <w:rPr>
                <w:sz w:val="24"/>
                <w:szCs w:val="24"/>
              </w:rPr>
            </w:pPr>
          </w:p>
        </w:tc>
        <w:tc>
          <w:tcPr>
            <w:tcW w:w="4933" w:type="dxa"/>
            <w:tcBorders>
              <w:top w:val="single" w:sz="4" w:space="0" w:color="auto"/>
              <w:bottom w:val="single" w:sz="4" w:space="0" w:color="auto"/>
            </w:tcBorders>
            <w:noWrap/>
          </w:tcPr>
          <w:p w:rsidR="0054021E" w:rsidRPr="00747E63" w:rsidRDefault="0054021E" w:rsidP="00747E63">
            <w:pPr>
              <w:ind w:firstLine="284"/>
              <w:jc w:val="both"/>
              <w:rPr>
                <w:sz w:val="24"/>
                <w:szCs w:val="24"/>
              </w:rPr>
            </w:pPr>
            <w:r w:rsidRPr="00747E63">
              <w:rPr>
                <w:sz w:val="24"/>
                <w:szCs w:val="24"/>
              </w:rPr>
              <w:t>↓</w:t>
            </w:r>
          </w:p>
        </w:tc>
      </w:tr>
      <w:tr w:rsidR="0054021E" w:rsidRPr="00747E63" w:rsidTr="0053129F">
        <w:trPr>
          <w:trHeight w:val="980"/>
        </w:trPr>
        <w:tc>
          <w:tcPr>
            <w:tcW w:w="4786"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r w:rsidRPr="00747E63">
              <w:rPr>
                <w:sz w:val="24"/>
                <w:szCs w:val="24"/>
              </w:rPr>
              <w:t>Возрастные периоды:</w:t>
            </w:r>
          </w:p>
          <w:p w:rsidR="0054021E" w:rsidRPr="00747E63" w:rsidRDefault="0054021E" w:rsidP="00747E63">
            <w:pPr>
              <w:ind w:firstLine="284"/>
              <w:jc w:val="both"/>
              <w:rPr>
                <w:sz w:val="24"/>
                <w:szCs w:val="24"/>
              </w:rPr>
            </w:pPr>
            <w:r w:rsidRPr="00747E63">
              <w:rPr>
                <w:sz w:val="24"/>
                <w:szCs w:val="24"/>
              </w:rPr>
              <w:t>(в соответствии с контингентом)</w:t>
            </w:r>
          </w:p>
        </w:tc>
        <w:tc>
          <w:tcPr>
            <w:tcW w:w="312" w:type="dxa"/>
            <w:tcBorders>
              <w:left w:val="single" w:sz="4" w:space="0" w:color="auto"/>
              <w:right w:val="single" w:sz="4" w:space="0" w:color="auto"/>
            </w:tcBorders>
            <w:noWrap/>
          </w:tcPr>
          <w:p w:rsidR="0054021E" w:rsidRPr="00747E63" w:rsidRDefault="0054021E" w:rsidP="00747E63">
            <w:pPr>
              <w:ind w:firstLine="284"/>
              <w:jc w:val="both"/>
              <w:rPr>
                <w:sz w:val="24"/>
                <w:szCs w:val="24"/>
              </w:rPr>
            </w:pPr>
          </w:p>
        </w:tc>
        <w:tc>
          <w:tcPr>
            <w:tcW w:w="4933"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r w:rsidRPr="00747E63">
              <w:rPr>
                <w:sz w:val="24"/>
                <w:szCs w:val="24"/>
              </w:rPr>
              <w:t>Возрастные периоды:</w:t>
            </w:r>
          </w:p>
          <w:p w:rsidR="0054021E" w:rsidRPr="00747E63" w:rsidRDefault="0054021E" w:rsidP="00747E63">
            <w:pPr>
              <w:ind w:firstLine="284"/>
              <w:jc w:val="both"/>
              <w:rPr>
                <w:sz w:val="24"/>
                <w:szCs w:val="24"/>
              </w:rPr>
            </w:pPr>
            <w:r w:rsidRPr="00747E63">
              <w:rPr>
                <w:sz w:val="24"/>
                <w:szCs w:val="24"/>
              </w:rPr>
              <w:t>(в соответствии с контингентом и особенностями вариативной составляющей)</w:t>
            </w:r>
          </w:p>
        </w:tc>
      </w:tr>
    </w:tbl>
    <w:p w:rsidR="0054021E" w:rsidRPr="00747E63" w:rsidRDefault="0054021E" w:rsidP="00747E63">
      <w:pPr>
        <w:tabs>
          <w:tab w:val="left" w:pos="1412"/>
          <w:tab w:val="left" w:pos="2875"/>
          <w:tab w:val="left" w:pos="5176"/>
          <w:tab w:val="left" w:pos="7067"/>
          <w:tab w:val="left" w:pos="7510"/>
          <w:tab w:val="left" w:pos="9381"/>
        </w:tabs>
        <w:ind w:firstLine="284"/>
        <w:jc w:val="both"/>
        <w:rPr>
          <w:bCs/>
          <w:sz w:val="24"/>
          <w:szCs w:val="24"/>
        </w:rPr>
      </w:pPr>
    </w:p>
    <w:p w:rsidR="0054021E" w:rsidRPr="00747E63" w:rsidRDefault="0054021E" w:rsidP="00747E63">
      <w:pPr>
        <w:ind w:firstLine="284"/>
        <w:jc w:val="both"/>
        <w:rPr>
          <w:b/>
          <w:sz w:val="24"/>
          <w:szCs w:val="24"/>
        </w:rPr>
      </w:pPr>
      <w:r w:rsidRPr="00747E63">
        <w:rPr>
          <w:b/>
          <w:sz w:val="24"/>
          <w:szCs w:val="24"/>
        </w:rPr>
        <w:t>3.2</w:t>
      </w:r>
      <w:r w:rsidR="001838F4" w:rsidRPr="00747E63">
        <w:rPr>
          <w:b/>
          <w:sz w:val="24"/>
          <w:szCs w:val="24"/>
        </w:rPr>
        <w:t xml:space="preserve"> </w:t>
      </w:r>
      <w:r w:rsidRPr="00747E63">
        <w:rPr>
          <w:b/>
          <w:sz w:val="24"/>
          <w:szCs w:val="24"/>
        </w:rPr>
        <w:t>Задачи и содержание работы (обязательная часть)</w:t>
      </w: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984"/>
        <w:gridCol w:w="2410"/>
        <w:gridCol w:w="3544"/>
      </w:tblGrid>
      <w:tr w:rsidR="002D3132" w:rsidRPr="00747E63" w:rsidTr="002D3132">
        <w:trPr>
          <w:trHeight w:val="1238"/>
        </w:trPr>
        <w:tc>
          <w:tcPr>
            <w:tcW w:w="1843" w:type="dxa"/>
          </w:tcPr>
          <w:p w:rsidR="002D3132" w:rsidRPr="00747E63" w:rsidRDefault="002D3132" w:rsidP="00747E63">
            <w:pPr>
              <w:pStyle w:val="TableParagraph"/>
              <w:ind w:left="0" w:firstLine="284"/>
              <w:jc w:val="both"/>
              <w:rPr>
                <w:sz w:val="24"/>
                <w:szCs w:val="24"/>
              </w:rPr>
            </w:pPr>
            <w:r w:rsidRPr="00747E63">
              <w:rPr>
                <w:sz w:val="24"/>
                <w:szCs w:val="24"/>
              </w:rPr>
              <w:t>Возрастной период</w:t>
            </w:r>
          </w:p>
        </w:tc>
        <w:tc>
          <w:tcPr>
            <w:tcW w:w="1984" w:type="dxa"/>
          </w:tcPr>
          <w:p w:rsidR="002D3132" w:rsidRPr="00747E63" w:rsidRDefault="002D3132" w:rsidP="00747E63">
            <w:pPr>
              <w:pStyle w:val="TableParagraph"/>
              <w:ind w:left="0" w:firstLine="284"/>
              <w:jc w:val="both"/>
              <w:rPr>
                <w:sz w:val="24"/>
                <w:szCs w:val="24"/>
              </w:rPr>
            </w:pPr>
            <w:r w:rsidRPr="00747E63">
              <w:rPr>
                <w:sz w:val="24"/>
                <w:szCs w:val="24"/>
              </w:rPr>
              <w:t>Задачи</w:t>
            </w:r>
          </w:p>
        </w:tc>
        <w:tc>
          <w:tcPr>
            <w:tcW w:w="2410" w:type="dxa"/>
          </w:tcPr>
          <w:p w:rsidR="002D3132" w:rsidRPr="00747E63" w:rsidRDefault="002D3132" w:rsidP="00747E63">
            <w:pPr>
              <w:pStyle w:val="TableParagraph"/>
              <w:ind w:left="0" w:right="142" w:firstLine="284"/>
              <w:jc w:val="both"/>
              <w:rPr>
                <w:sz w:val="24"/>
                <w:szCs w:val="24"/>
              </w:rPr>
            </w:pPr>
            <w:r w:rsidRPr="00747E63">
              <w:rPr>
                <w:sz w:val="24"/>
                <w:szCs w:val="24"/>
              </w:rPr>
              <w:t>Содержание образовательной деятельности</w:t>
            </w:r>
          </w:p>
        </w:tc>
        <w:tc>
          <w:tcPr>
            <w:tcW w:w="3544" w:type="dxa"/>
          </w:tcPr>
          <w:p w:rsidR="002D3132" w:rsidRPr="00747E63" w:rsidRDefault="002D3132" w:rsidP="00747E63">
            <w:pPr>
              <w:pStyle w:val="TableParagraph"/>
              <w:ind w:left="0" w:firstLine="284"/>
              <w:jc w:val="both"/>
              <w:rPr>
                <w:sz w:val="24"/>
                <w:szCs w:val="24"/>
              </w:rPr>
            </w:pPr>
            <w:r w:rsidRPr="00747E63">
              <w:rPr>
                <w:sz w:val="24"/>
                <w:szCs w:val="24"/>
              </w:rPr>
              <w:t>Решение совокупных задач воспитания</w:t>
            </w:r>
          </w:p>
        </w:tc>
      </w:tr>
      <w:tr w:rsidR="002D3132" w:rsidRPr="00747E63" w:rsidTr="002D3132">
        <w:trPr>
          <w:trHeight w:val="321"/>
        </w:trPr>
        <w:tc>
          <w:tcPr>
            <w:tcW w:w="9781" w:type="dxa"/>
            <w:gridSpan w:val="4"/>
            <w:shd w:val="clear" w:color="auto" w:fill="F1F1F1"/>
          </w:tcPr>
          <w:p w:rsidR="002D3132" w:rsidRPr="00747E63" w:rsidRDefault="002D3132" w:rsidP="00747E63">
            <w:pPr>
              <w:pStyle w:val="TableParagraph"/>
              <w:ind w:left="0" w:firstLine="284"/>
              <w:jc w:val="both"/>
              <w:rPr>
                <w:sz w:val="24"/>
                <w:szCs w:val="24"/>
              </w:rPr>
            </w:pPr>
            <w:r w:rsidRPr="00747E63">
              <w:rPr>
                <w:sz w:val="24"/>
                <w:szCs w:val="24"/>
              </w:rPr>
              <w:t>1. Социально-коммуникативное развитие</w:t>
            </w:r>
          </w:p>
        </w:tc>
      </w:tr>
      <w:tr w:rsidR="002D3132" w:rsidRPr="00747E63" w:rsidTr="0053129F">
        <w:trPr>
          <w:trHeight w:val="267"/>
        </w:trPr>
        <w:tc>
          <w:tcPr>
            <w:tcW w:w="1843" w:type="dxa"/>
          </w:tcPr>
          <w:p w:rsidR="002D3132" w:rsidRPr="00747E63" w:rsidRDefault="002D3132" w:rsidP="00747E63">
            <w:pPr>
              <w:pStyle w:val="TableParagraph"/>
              <w:ind w:left="0" w:firstLine="284"/>
              <w:jc w:val="both"/>
              <w:rPr>
                <w:sz w:val="24"/>
                <w:szCs w:val="24"/>
              </w:rPr>
            </w:pPr>
            <w:r w:rsidRPr="00747E63">
              <w:rPr>
                <w:sz w:val="24"/>
                <w:szCs w:val="24"/>
              </w:rPr>
              <w:t>От 2 месяцев до 1 года</w:t>
            </w:r>
          </w:p>
        </w:tc>
        <w:tc>
          <w:tcPr>
            <w:tcW w:w="1984" w:type="dxa"/>
          </w:tcPr>
          <w:p w:rsidR="002D3132" w:rsidRPr="00747E63" w:rsidRDefault="002D3132" w:rsidP="00747E63">
            <w:pPr>
              <w:pStyle w:val="TableParagraph"/>
              <w:ind w:left="0" w:firstLine="284"/>
              <w:jc w:val="both"/>
              <w:rPr>
                <w:sz w:val="24"/>
                <w:szCs w:val="24"/>
              </w:rPr>
            </w:pPr>
            <w:r w:rsidRPr="00747E63">
              <w:rPr>
                <w:sz w:val="24"/>
                <w:szCs w:val="24"/>
              </w:rPr>
              <w:t>п.18.1.1 ФОП ДО</w:t>
            </w:r>
          </w:p>
        </w:tc>
        <w:tc>
          <w:tcPr>
            <w:tcW w:w="2410" w:type="dxa"/>
          </w:tcPr>
          <w:p w:rsidR="002D3132" w:rsidRPr="00747E63" w:rsidRDefault="002D3132" w:rsidP="00747E63">
            <w:pPr>
              <w:pStyle w:val="TableParagraph"/>
              <w:ind w:left="0" w:firstLine="284"/>
              <w:jc w:val="both"/>
              <w:rPr>
                <w:sz w:val="24"/>
                <w:szCs w:val="24"/>
              </w:rPr>
            </w:pPr>
            <w:r w:rsidRPr="00747E63">
              <w:rPr>
                <w:sz w:val="24"/>
                <w:szCs w:val="24"/>
              </w:rPr>
              <w:t>п.18.1.2 ФОП ДО</w:t>
            </w:r>
          </w:p>
        </w:tc>
        <w:tc>
          <w:tcPr>
            <w:tcW w:w="3544" w:type="dxa"/>
            <w:vMerge w:val="restart"/>
          </w:tcPr>
          <w:p w:rsidR="002D3132" w:rsidRPr="00747E63" w:rsidRDefault="002D3132" w:rsidP="00747E63">
            <w:pPr>
              <w:pStyle w:val="TableParagraph"/>
              <w:ind w:left="0" w:right="142" w:firstLine="284"/>
              <w:jc w:val="both"/>
              <w:rPr>
                <w:sz w:val="24"/>
                <w:szCs w:val="24"/>
              </w:rPr>
            </w:pPr>
            <w:r w:rsidRPr="00747E63">
              <w:rPr>
                <w:sz w:val="24"/>
                <w:szCs w:val="24"/>
              </w:rPr>
              <w:t>Решение совокупных задач воспитания в рамках данной образовательной области направлено на приобщение к ценностям: родина, природа, семья, человек, жизнь, милосердие, добро, дружба, сотрудничество, труд (п. 18.8 ФОП ДО).</w:t>
            </w:r>
          </w:p>
        </w:tc>
      </w:tr>
      <w:tr w:rsidR="002D3132" w:rsidRPr="00747E63" w:rsidTr="0053129F">
        <w:trPr>
          <w:trHeight w:val="334"/>
        </w:trPr>
        <w:tc>
          <w:tcPr>
            <w:tcW w:w="1843" w:type="dxa"/>
          </w:tcPr>
          <w:p w:rsidR="002D3132" w:rsidRPr="00747E63" w:rsidRDefault="002D3132" w:rsidP="00747E63">
            <w:pPr>
              <w:pStyle w:val="TableParagraph"/>
              <w:ind w:left="0" w:firstLine="284"/>
              <w:jc w:val="both"/>
              <w:rPr>
                <w:sz w:val="24"/>
                <w:szCs w:val="24"/>
              </w:rPr>
            </w:pPr>
            <w:r w:rsidRPr="00747E63">
              <w:rPr>
                <w:sz w:val="24"/>
                <w:szCs w:val="24"/>
              </w:rPr>
              <w:t>От 1 до 2 лет</w:t>
            </w:r>
          </w:p>
        </w:tc>
        <w:tc>
          <w:tcPr>
            <w:tcW w:w="1984" w:type="dxa"/>
          </w:tcPr>
          <w:p w:rsidR="002D3132" w:rsidRPr="00747E63" w:rsidRDefault="002D3132" w:rsidP="00747E63">
            <w:pPr>
              <w:pStyle w:val="TableParagraph"/>
              <w:ind w:left="0" w:firstLine="284"/>
              <w:jc w:val="both"/>
              <w:rPr>
                <w:sz w:val="24"/>
                <w:szCs w:val="24"/>
              </w:rPr>
            </w:pPr>
            <w:r w:rsidRPr="00747E63">
              <w:rPr>
                <w:sz w:val="24"/>
                <w:szCs w:val="24"/>
              </w:rPr>
              <w:t>п.18.2.1 ФОП ДО</w:t>
            </w:r>
          </w:p>
        </w:tc>
        <w:tc>
          <w:tcPr>
            <w:tcW w:w="2410" w:type="dxa"/>
          </w:tcPr>
          <w:p w:rsidR="002D3132" w:rsidRPr="00747E63" w:rsidRDefault="002D3132" w:rsidP="00747E63">
            <w:pPr>
              <w:pStyle w:val="TableParagraph"/>
              <w:ind w:left="0" w:firstLine="284"/>
              <w:jc w:val="both"/>
              <w:rPr>
                <w:sz w:val="24"/>
                <w:szCs w:val="24"/>
              </w:rPr>
            </w:pPr>
            <w:r w:rsidRPr="00747E63">
              <w:rPr>
                <w:sz w:val="24"/>
                <w:szCs w:val="24"/>
              </w:rPr>
              <w:t>п.18.2.2 ФОП ДО</w:t>
            </w:r>
          </w:p>
        </w:tc>
        <w:tc>
          <w:tcPr>
            <w:tcW w:w="3544" w:type="dxa"/>
            <w:vMerge/>
            <w:tcBorders>
              <w:top w:val="nil"/>
            </w:tcBorders>
          </w:tcPr>
          <w:p w:rsidR="002D3132" w:rsidRPr="00747E63" w:rsidRDefault="002D3132" w:rsidP="00747E63">
            <w:pPr>
              <w:ind w:firstLine="284"/>
              <w:jc w:val="both"/>
              <w:rPr>
                <w:sz w:val="24"/>
                <w:szCs w:val="24"/>
              </w:rPr>
            </w:pPr>
          </w:p>
        </w:tc>
      </w:tr>
      <w:tr w:rsidR="002D3132" w:rsidRPr="00747E63" w:rsidTr="0053129F">
        <w:trPr>
          <w:trHeight w:val="409"/>
        </w:trPr>
        <w:tc>
          <w:tcPr>
            <w:tcW w:w="1843" w:type="dxa"/>
          </w:tcPr>
          <w:p w:rsidR="002D3132" w:rsidRPr="00747E63" w:rsidRDefault="002D3132" w:rsidP="00747E63">
            <w:pPr>
              <w:pStyle w:val="TableParagraph"/>
              <w:ind w:left="0" w:firstLine="284"/>
              <w:jc w:val="both"/>
              <w:rPr>
                <w:sz w:val="24"/>
                <w:szCs w:val="24"/>
              </w:rPr>
            </w:pPr>
            <w:r w:rsidRPr="00747E63">
              <w:rPr>
                <w:sz w:val="24"/>
                <w:szCs w:val="24"/>
              </w:rPr>
              <w:t>От 2 до 3 лет</w:t>
            </w:r>
          </w:p>
        </w:tc>
        <w:tc>
          <w:tcPr>
            <w:tcW w:w="1984" w:type="dxa"/>
          </w:tcPr>
          <w:p w:rsidR="002D3132" w:rsidRPr="00747E63" w:rsidRDefault="002D3132" w:rsidP="00747E63">
            <w:pPr>
              <w:pStyle w:val="TableParagraph"/>
              <w:ind w:left="0" w:firstLine="284"/>
              <w:jc w:val="both"/>
              <w:rPr>
                <w:sz w:val="24"/>
                <w:szCs w:val="24"/>
              </w:rPr>
            </w:pPr>
            <w:r w:rsidRPr="00747E63">
              <w:rPr>
                <w:sz w:val="24"/>
                <w:szCs w:val="24"/>
              </w:rPr>
              <w:t>п.18.3.1 ФОП ДО</w:t>
            </w:r>
          </w:p>
        </w:tc>
        <w:tc>
          <w:tcPr>
            <w:tcW w:w="2410" w:type="dxa"/>
          </w:tcPr>
          <w:p w:rsidR="002D3132" w:rsidRPr="00747E63" w:rsidRDefault="002D3132" w:rsidP="00747E63">
            <w:pPr>
              <w:pStyle w:val="TableParagraph"/>
              <w:ind w:left="0" w:firstLine="284"/>
              <w:jc w:val="both"/>
              <w:rPr>
                <w:sz w:val="24"/>
                <w:szCs w:val="24"/>
              </w:rPr>
            </w:pPr>
            <w:r w:rsidRPr="00747E63">
              <w:rPr>
                <w:sz w:val="24"/>
                <w:szCs w:val="24"/>
              </w:rPr>
              <w:t>п.18.3.2 ФОП ДО</w:t>
            </w:r>
          </w:p>
        </w:tc>
        <w:tc>
          <w:tcPr>
            <w:tcW w:w="3544" w:type="dxa"/>
            <w:vMerge/>
            <w:tcBorders>
              <w:top w:val="nil"/>
            </w:tcBorders>
          </w:tcPr>
          <w:p w:rsidR="002D3132" w:rsidRPr="00747E63" w:rsidRDefault="002D3132" w:rsidP="00747E63">
            <w:pPr>
              <w:ind w:firstLine="284"/>
              <w:jc w:val="both"/>
              <w:rPr>
                <w:sz w:val="24"/>
                <w:szCs w:val="24"/>
              </w:rPr>
            </w:pPr>
          </w:p>
        </w:tc>
      </w:tr>
      <w:tr w:rsidR="002D3132" w:rsidRPr="00747E63" w:rsidTr="0053129F">
        <w:trPr>
          <w:trHeight w:val="287"/>
        </w:trPr>
        <w:tc>
          <w:tcPr>
            <w:tcW w:w="1843" w:type="dxa"/>
          </w:tcPr>
          <w:p w:rsidR="002D3132" w:rsidRPr="00747E63" w:rsidRDefault="002D3132" w:rsidP="00747E63">
            <w:pPr>
              <w:pStyle w:val="TableParagraph"/>
              <w:ind w:left="0" w:firstLine="284"/>
              <w:jc w:val="both"/>
              <w:rPr>
                <w:sz w:val="24"/>
                <w:szCs w:val="24"/>
              </w:rPr>
            </w:pPr>
            <w:r w:rsidRPr="00747E63">
              <w:rPr>
                <w:sz w:val="24"/>
                <w:szCs w:val="24"/>
              </w:rPr>
              <w:t>От 3 до 4 лет</w:t>
            </w:r>
          </w:p>
        </w:tc>
        <w:tc>
          <w:tcPr>
            <w:tcW w:w="1984" w:type="dxa"/>
          </w:tcPr>
          <w:p w:rsidR="002D3132" w:rsidRPr="00747E63" w:rsidRDefault="002D3132" w:rsidP="00747E63">
            <w:pPr>
              <w:pStyle w:val="TableParagraph"/>
              <w:ind w:left="0" w:firstLine="284"/>
              <w:jc w:val="both"/>
              <w:rPr>
                <w:sz w:val="24"/>
                <w:szCs w:val="24"/>
              </w:rPr>
            </w:pPr>
            <w:r w:rsidRPr="00747E63">
              <w:rPr>
                <w:sz w:val="24"/>
                <w:szCs w:val="24"/>
              </w:rPr>
              <w:t>п.18.4.1 ФОП ДО</w:t>
            </w:r>
          </w:p>
        </w:tc>
        <w:tc>
          <w:tcPr>
            <w:tcW w:w="2410" w:type="dxa"/>
          </w:tcPr>
          <w:p w:rsidR="002D3132" w:rsidRPr="00747E63" w:rsidRDefault="002D3132" w:rsidP="00747E63">
            <w:pPr>
              <w:pStyle w:val="TableParagraph"/>
              <w:ind w:left="0" w:firstLine="284"/>
              <w:jc w:val="both"/>
              <w:rPr>
                <w:sz w:val="24"/>
                <w:szCs w:val="24"/>
              </w:rPr>
            </w:pPr>
            <w:r w:rsidRPr="00747E63">
              <w:rPr>
                <w:sz w:val="24"/>
                <w:szCs w:val="24"/>
              </w:rPr>
              <w:t>п.18.4.2 ФОП ДО</w:t>
            </w:r>
          </w:p>
        </w:tc>
        <w:tc>
          <w:tcPr>
            <w:tcW w:w="3544" w:type="dxa"/>
            <w:vMerge/>
            <w:tcBorders>
              <w:top w:val="nil"/>
            </w:tcBorders>
          </w:tcPr>
          <w:p w:rsidR="002D3132" w:rsidRPr="00747E63" w:rsidRDefault="002D3132" w:rsidP="00747E63">
            <w:pPr>
              <w:ind w:firstLine="284"/>
              <w:jc w:val="both"/>
              <w:rPr>
                <w:sz w:val="24"/>
                <w:szCs w:val="24"/>
              </w:rPr>
            </w:pPr>
          </w:p>
        </w:tc>
      </w:tr>
      <w:tr w:rsidR="002D3132" w:rsidRPr="00747E63" w:rsidTr="0053129F">
        <w:trPr>
          <w:trHeight w:val="420"/>
        </w:trPr>
        <w:tc>
          <w:tcPr>
            <w:tcW w:w="1843" w:type="dxa"/>
          </w:tcPr>
          <w:p w:rsidR="002D3132" w:rsidRPr="00747E63" w:rsidRDefault="002D3132" w:rsidP="00747E63">
            <w:pPr>
              <w:pStyle w:val="TableParagraph"/>
              <w:ind w:left="0" w:firstLine="284"/>
              <w:jc w:val="both"/>
              <w:rPr>
                <w:sz w:val="24"/>
                <w:szCs w:val="24"/>
              </w:rPr>
            </w:pPr>
            <w:r w:rsidRPr="00747E63">
              <w:rPr>
                <w:sz w:val="24"/>
                <w:szCs w:val="24"/>
              </w:rPr>
              <w:t>От 4 до 5 лет</w:t>
            </w:r>
          </w:p>
        </w:tc>
        <w:tc>
          <w:tcPr>
            <w:tcW w:w="1984" w:type="dxa"/>
          </w:tcPr>
          <w:p w:rsidR="002D3132" w:rsidRPr="00747E63" w:rsidRDefault="002D3132" w:rsidP="00747E63">
            <w:pPr>
              <w:pStyle w:val="TableParagraph"/>
              <w:ind w:left="0" w:firstLine="284"/>
              <w:jc w:val="both"/>
              <w:rPr>
                <w:sz w:val="24"/>
                <w:szCs w:val="24"/>
              </w:rPr>
            </w:pPr>
            <w:r w:rsidRPr="00747E63">
              <w:rPr>
                <w:sz w:val="24"/>
                <w:szCs w:val="24"/>
              </w:rPr>
              <w:t>п.18.5.1 ФОП ДО</w:t>
            </w:r>
          </w:p>
        </w:tc>
        <w:tc>
          <w:tcPr>
            <w:tcW w:w="2410" w:type="dxa"/>
          </w:tcPr>
          <w:p w:rsidR="002D3132" w:rsidRPr="00747E63" w:rsidRDefault="002D3132" w:rsidP="00747E63">
            <w:pPr>
              <w:pStyle w:val="TableParagraph"/>
              <w:ind w:left="0" w:firstLine="284"/>
              <w:jc w:val="both"/>
              <w:rPr>
                <w:sz w:val="24"/>
                <w:szCs w:val="24"/>
              </w:rPr>
            </w:pPr>
            <w:r w:rsidRPr="00747E63">
              <w:rPr>
                <w:sz w:val="24"/>
                <w:szCs w:val="24"/>
              </w:rPr>
              <w:t>п.18.5.2 ФОП ДО</w:t>
            </w:r>
          </w:p>
        </w:tc>
        <w:tc>
          <w:tcPr>
            <w:tcW w:w="3544" w:type="dxa"/>
            <w:vMerge/>
            <w:tcBorders>
              <w:top w:val="nil"/>
            </w:tcBorders>
          </w:tcPr>
          <w:p w:rsidR="002D3132" w:rsidRPr="00747E63" w:rsidRDefault="002D3132" w:rsidP="00747E63">
            <w:pPr>
              <w:ind w:firstLine="284"/>
              <w:jc w:val="both"/>
              <w:rPr>
                <w:sz w:val="24"/>
                <w:szCs w:val="24"/>
              </w:rPr>
            </w:pPr>
          </w:p>
        </w:tc>
      </w:tr>
      <w:tr w:rsidR="002D3132" w:rsidRPr="00747E63" w:rsidTr="0053129F">
        <w:trPr>
          <w:trHeight w:val="489"/>
        </w:trPr>
        <w:tc>
          <w:tcPr>
            <w:tcW w:w="1843" w:type="dxa"/>
          </w:tcPr>
          <w:p w:rsidR="002D3132" w:rsidRPr="00747E63" w:rsidRDefault="002D3132" w:rsidP="00747E63">
            <w:pPr>
              <w:pStyle w:val="TableParagraph"/>
              <w:ind w:left="0" w:firstLine="284"/>
              <w:jc w:val="both"/>
              <w:rPr>
                <w:sz w:val="24"/>
                <w:szCs w:val="24"/>
              </w:rPr>
            </w:pPr>
            <w:r w:rsidRPr="00747E63">
              <w:rPr>
                <w:sz w:val="24"/>
                <w:szCs w:val="24"/>
              </w:rPr>
              <w:t>От 5 до 6 лет</w:t>
            </w:r>
          </w:p>
        </w:tc>
        <w:tc>
          <w:tcPr>
            <w:tcW w:w="1984" w:type="dxa"/>
          </w:tcPr>
          <w:p w:rsidR="002D3132" w:rsidRPr="00747E63" w:rsidRDefault="002D3132" w:rsidP="00747E63">
            <w:pPr>
              <w:pStyle w:val="TableParagraph"/>
              <w:ind w:left="0" w:firstLine="284"/>
              <w:jc w:val="both"/>
              <w:rPr>
                <w:sz w:val="24"/>
                <w:szCs w:val="24"/>
              </w:rPr>
            </w:pPr>
            <w:r w:rsidRPr="00747E63">
              <w:rPr>
                <w:sz w:val="24"/>
                <w:szCs w:val="24"/>
              </w:rPr>
              <w:t>п.18.6.1 ФОП ДО</w:t>
            </w:r>
          </w:p>
        </w:tc>
        <w:tc>
          <w:tcPr>
            <w:tcW w:w="2410" w:type="dxa"/>
          </w:tcPr>
          <w:p w:rsidR="002D3132" w:rsidRPr="00747E63" w:rsidRDefault="002D3132" w:rsidP="00747E63">
            <w:pPr>
              <w:pStyle w:val="TableParagraph"/>
              <w:ind w:left="0" w:firstLine="284"/>
              <w:jc w:val="both"/>
              <w:rPr>
                <w:sz w:val="24"/>
                <w:szCs w:val="24"/>
              </w:rPr>
            </w:pPr>
            <w:r w:rsidRPr="00747E63">
              <w:rPr>
                <w:sz w:val="24"/>
                <w:szCs w:val="24"/>
              </w:rPr>
              <w:t>п.18.6.2 ФОП ДО</w:t>
            </w:r>
          </w:p>
        </w:tc>
        <w:tc>
          <w:tcPr>
            <w:tcW w:w="3544" w:type="dxa"/>
            <w:vMerge/>
            <w:tcBorders>
              <w:top w:val="nil"/>
            </w:tcBorders>
          </w:tcPr>
          <w:p w:rsidR="002D3132" w:rsidRPr="00747E63" w:rsidRDefault="002D3132" w:rsidP="00747E63">
            <w:pPr>
              <w:ind w:firstLine="284"/>
              <w:jc w:val="both"/>
              <w:rPr>
                <w:sz w:val="24"/>
                <w:szCs w:val="24"/>
              </w:rPr>
            </w:pPr>
          </w:p>
        </w:tc>
      </w:tr>
      <w:tr w:rsidR="002D3132" w:rsidRPr="00747E63" w:rsidTr="0053129F">
        <w:trPr>
          <w:trHeight w:val="267"/>
        </w:trPr>
        <w:tc>
          <w:tcPr>
            <w:tcW w:w="1843" w:type="dxa"/>
          </w:tcPr>
          <w:p w:rsidR="002D3132" w:rsidRPr="00747E63" w:rsidRDefault="002D3132" w:rsidP="00747E63">
            <w:pPr>
              <w:pStyle w:val="TableParagraph"/>
              <w:ind w:left="0" w:firstLine="284"/>
              <w:jc w:val="both"/>
              <w:rPr>
                <w:sz w:val="24"/>
                <w:szCs w:val="24"/>
              </w:rPr>
            </w:pPr>
            <w:r w:rsidRPr="00747E63">
              <w:rPr>
                <w:sz w:val="24"/>
                <w:szCs w:val="24"/>
              </w:rPr>
              <w:t>От 6 до 7 лет</w:t>
            </w:r>
          </w:p>
        </w:tc>
        <w:tc>
          <w:tcPr>
            <w:tcW w:w="1984" w:type="dxa"/>
          </w:tcPr>
          <w:p w:rsidR="002D3132" w:rsidRPr="00747E63" w:rsidRDefault="002D3132" w:rsidP="00747E63">
            <w:pPr>
              <w:pStyle w:val="TableParagraph"/>
              <w:ind w:left="0" w:firstLine="284"/>
              <w:jc w:val="both"/>
              <w:rPr>
                <w:sz w:val="24"/>
                <w:szCs w:val="24"/>
              </w:rPr>
            </w:pPr>
            <w:r w:rsidRPr="00747E63">
              <w:rPr>
                <w:sz w:val="24"/>
                <w:szCs w:val="24"/>
              </w:rPr>
              <w:t>п.18.7.1 ФОП ДО</w:t>
            </w:r>
          </w:p>
        </w:tc>
        <w:tc>
          <w:tcPr>
            <w:tcW w:w="2410" w:type="dxa"/>
          </w:tcPr>
          <w:p w:rsidR="002D3132" w:rsidRPr="00747E63" w:rsidRDefault="002D3132" w:rsidP="00747E63">
            <w:pPr>
              <w:pStyle w:val="TableParagraph"/>
              <w:ind w:left="0" w:firstLine="284"/>
              <w:jc w:val="both"/>
              <w:rPr>
                <w:sz w:val="24"/>
                <w:szCs w:val="24"/>
              </w:rPr>
            </w:pPr>
            <w:r w:rsidRPr="00747E63">
              <w:rPr>
                <w:sz w:val="24"/>
                <w:szCs w:val="24"/>
              </w:rPr>
              <w:t>п.18.7.2 ФОП ДО</w:t>
            </w:r>
          </w:p>
        </w:tc>
        <w:tc>
          <w:tcPr>
            <w:tcW w:w="3544" w:type="dxa"/>
            <w:vMerge/>
            <w:tcBorders>
              <w:top w:val="nil"/>
            </w:tcBorders>
          </w:tcPr>
          <w:p w:rsidR="002D3132" w:rsidRPr="00747E63" w:rsidRDefault="002D3132" w:rsidP="00747E63">
            <w:pPr>
              <w:ind w:firstLine="284"/>
              <w:jc w:val="both"/>
              <w:rPr>
                <w:sz w:val="24"/>
                <w:szCs w:val="24"/>
              </w:rPr>
            </w:pPr>
          </w:p>
        </w:tc>
      </w:tr>
    </w:tbl>
    <w:p w:rsidR="0054021E" w:rsidRPr="00747E63" w:rsidRDefault="0054021E" w:rsidP="00747E63">
      <w:pPr>
        <w:pStyle w:val="ConsPlusTitle"/>
        <w:ind w:firstLine="284"/>
        <w:jc w:val="both"/>
        <w:outlineLvl w:val="2"/>
        <w:rPr>
          <w:rFonts w:ascii="Times New Roman" w:hAnsi="Times New Roman" w:cs="Times New Roman"/>
        </w:rPr>
      </w:pPr>
      <w:r w:rsidRPr="00747E63">
        <w:rPr>
          <w:rFonts w:ascii="Times New Roman" w:hAnsi="Times New Roman" w:cs="Times New Roman"/>
        </w:rPr>
        <w:t>3.2.1.Соци</w:t>
      </w:r>
      <w:r w:rsidR="00656CAF" w:rsidRPr="00747E63">
        <w:rPr>
          <w:rFonts w:ascii="Times New Roman" w:hAnsi="Times New Roman" w:cs="Times New Roman"/>
        </w:rPr>
        <w:t>ально-коммуникативное развитие</w:t>
      </w:r>
      <w:r w:rsidR="002D3132" w:rsidRPr="00747E63">
        <w:rPr>
          <w:rFonts w:ascii="Times New Roman" w:hAnsi="Times New Roman" w:cs="Times New Roman"/>
        </w:rPr>
        <w:t xml:space="preserve"> (А)</w:t>
      </w:r>
      <w:r w:rsidR="00656CAF" w:rsidRPr="00747E63">
        <w:rPr>
          <w:rFonts w:ascii="Times New Roman" w:hAnsi="Times New Roman" w:cs="Times New Roman"/>
        </w:rPr>
        <w:t>.</w:t>
      </w:r>
      <w:r w:rsidR="000E0C20" w:rsidRPr="00747E63">
        <w:rPr>
          <w:rFonts w:ascii="Times New Roman" w:hAnsi="Times New Roman" w:cs="Times New Roman"/>
        </w:rPr>
        <w:t xml:space="preserve"> </w:t>
      </w:r>
    </w:p>
    <w:p w:rsidR="0054021E" w:rsidRPr="00747E63" w:rsidRDefault="0054021E" w:rsidP="00747E63">
      <w:pPr>
        <w:pStyle w:val="ConsPlusTitle"/>
        <w:ind w:firstLine="284"/>
        <w:jc w:val="both"/>
        <w:outlineLvl w:val="3"/>
        <w:rPr>
          <w:rFonts w:ascii="Times New Roman" w:hAnsi="Times New Roman" w:cs="Times New Roman"/>
          <w:i/>
        </w:rPr>
      </w:pPr>
      <w:r w:rsidRPr="00747E63">
        <w:rPr>
          <w:rFonts w:ascii="Times New Roman" w:hAnsi="Times New Roman" w:cs="Times New Roman"/>
          <w:i/>
        </w:rPr>
        <w:t>От 1 года до 2 лет.</w:t>
      </w:r>
    </w:p>
    <w:p w:rsidR="0054021E" w:rsidRPr="00747E63" w:rsidRDefault="0054021E" w:rsidP="00747E63">
      <w:pPr>
        <w:pStyle w:val="a3"/>
        <w:ind w:left="0" w:firstLine="284"/>
        <w:rPr>
          <w:sz w:val="24"/>
          <w:szCs w:val="24"/>
        </w:rPr>
      </w:pPr>
      <w:r w:rsidRPr="00747E63">
        <w:rPr>
          <w:bCs/>
          <w:sz w:val="24"/>
          <w:szCs w:val="24"/>
        </w:rPr>
        <w:t xml:space="preserve">В области социально-коммуникативного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2D3132" w:rsidRPr="00747E63">
        <w:rPr>
          <w:sz w:val="24"/>
          <w:szCs w:val="24"/>
        </w:rPr>
        <w:t xml:space="preserve">    (п.18.2.1 ФОП ДО)</w:t>
      </w:r>
      <w:r w:rsidRPr="00747E63">
        <w:rPr>
          <w:bCs/>
          <w:sz w:val="24"/>
          <w:szCs w:val="24"/>
        </w:rPr>
        <w:t>:</w:t>
      </w:r>
    </w:p>
    <w:p w:rsidR="0054021E" w:rsidRPr="00747E63" w:rsidRDefault="0054021E" w:rsidP="00747E63">
      <w:pPr>
        <w:pStyle w:val="ConsPlusNormal"/>
        <w:numPr>
          <w:ilvl w:val="0"/>
          <w:numId w:val="102"/>
        </w:numPr>
        <w:ind w:left="0" w:firstLine="284"/>
        <w:jc w:val="both"/>
      </w:pPr>
      <w:r w:rsidRPr="00747E63">
        <w:t>создавать условия для благоприятной адаптации ребенка к ДОО;</w:t>
      </w:r>
    </w:p>
    <w:p w:rsidR="0054021E" w:rsidRPr="00747E63" w:rsidRDefault="0054021E" w:rsidP="00747E63">
      <w:pPr>
        <w:pStyle w:val="ConsPlusNormal"/>
        <w:numPr>
          <w:ilvl w:val="0"/>
          <w:numId w:val="102"/>
        </w:numPr>
        <w:ind w:left="0" w:firstLine="284"/>
        <w:jc w:val="both"/>
      </w:pPr>
      <w:r w:rsidRPr="00747E63">
        <w:t>поддерживать пока еще непродолжительные контакты со сверстниками, интерес к сверстнику;</w:t>
      </w:r>
    </w:p>
    <w:p w:rsidR="0054021E" w:rsidRPr="00747E63" w:rsidRDefault="0054021E" w:rsidP="00747E63">
      <w:pPr>
        <w:pStyle w:val="ConsPlusNormal"/>
        <w:numPr>
          <w:ilvl w:val="0"/>
          <w:numId w:val="102"/>
        </w:numPr>
        <w:ind w:left="0" w:firstLine="284"/>
        <w:jc w:val="both"/>
      </w:pPr>
      <w:r w:rsidRPr="00747E63">
        <w:t>формировать элементарные представления: о себе, близких людях, ближайшем предметном окружении;</w:t>
      </w:r>
    </w:p>
    <w:p w:rsidR="0054021E" w:rsidRPr="00747E63" w:rsidRDefault="0054021E" w:rsidP="00747E63">
      <w:pPr>
        <w:pStyle w:val="ConsPlusNormal"/>
        <w:numPr>
          <w:ilvl w:val="0"/>
          <w:numId w:val="102"/>
        </w:numPr>
        <w:ind w:left="0" w:firstLine="284"/>
        <w:jc w:val="both"/>
      </w:pPr>
      <w:r w:rsidRPr="00747E63">
        <w:t>создавать условия для получения опыта применения правил социального взаимодействия.</w:t>
      </w:r>
    </w:p>
    <w:p w:rsidR="002D3132" w:rsidRPr="00747E63" w:rsidRDefault="002D3132"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w:t>
      </w:r>
      <w:r w:rsidR="002D3132" w:rsidRPr="00747E63">
        <w:rPr>
          <w:b/>
          <w:bCs/>
          <w:sz w:val="24"/>
          <w:szCs w:val="24"/>
        </w:rPr>
        <w:t>ие образовательной деятельности (</w:t>
      </w:r>
      <w:r w:rsidR="002D3132" w:rsidRPr="00747E63">
        <w:rPr>
          <w:b/>
          <w:sz w:val="24"/>
          <w:szCs w:val="24"/>
        </w:rPr>
        <w:t>п.18.2.2 ФОП ДО)</w:t>
      </w:r>
    </w:p>
    <w:p w:rsidR="0054021E" w:rsidRPr="00747E63" w:rsidRDefault="0054021E" w:rsidP="00747E63">
      <w:pPr>
        <w:pStyle w:val="ConsPlusNormal"/>
        <w:ind w:firstLine="284"/>
        <w:jc w:val="both"/>
      </w:pPr>
      <w:r w:rsidRPr="00747E63">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4021E" w:rsidRPr="00747E63" w:rsidRDefault="0054021E" w:rsidP="00747E63">
      <w:pPr>
        <w:pStyle w:val="ConsPlusNormal"/>
        <w:ind w:firstLine="284"/>
        <w:jc w:val="both"/>
      </w:pPr>
      <w:r w:rsidRPr="00747E63">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54021E" w:rsidRPr="00747E63" w:rsidRDefault="0054021E" w:rsidP="00747E63">
      <w:pPr>
        <w:pStyle w:val="ConsPlusNormal"/>
        <w:ind w:firstLine="284"/>
        <w:jc w:val="both"/>
      </w:pPr>
      <w:r w:rsidRPr="00747E63">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54021E" w:rsidRPr="00747E63" w:rsidRDefault="0054021E" w:rsidP="00747E63">
      <w:pPr>
        <w:pStyle w:val="ConsPlusNormal"/>
        <w:ind w:firstLine="284"/>
        <w:jc w:val="both"/>
      </w:pPr>
      <w:r w:rsidRPr="00747E63">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4021E" w:rsidRPr="00747E63" w:rsidRDefault="0054021E" w:rsidP="00747E63">
      <w:pPr>
        <w:pStyle w:val="ConsPlusNormal"/>
        <w:ind w:firstLine="284"/>
        <w:jc w:val="both"/>
      </w:pPr>
      <w:r w:rsidRPr="00747E63">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4021E" w:rsidRPr="00747E63" w:rsidRDefault="0054021E" w:rsidP="00747E63">
      <w:pPr>
        <w:pStyle w:val="ConsPlusNormal"/>
        <w:ind w:firstLine="284"/>
        <w:jc w:val="both"/>
      </w:pPr>
    </w:p>
    <w:p w:rsidR="0054021E" w:rsidRPr="00747E63" w:rsidRDefault="00656CAF" w:rsidP="00747E63">
      <w:pPr>
        <w:pStyle w:val="ConsPlusTitle"/>
        <w:ind w:firstLine="284"/>
        <w:jc w:val="both"/>
        <w:outlineLvl w:val="3"/>
        <w:rPr>
          <w:rFonts w:ascii="Times New Roman" w:hAnsi="Times New Roman" w:cs="Times New Roman"/>
          <w:i/>
        </w:rPr>
      </w:pPr>
      <w:r w:rsidRPr="00747E63">
        <w:rPr>
          <w:rFonts w:ascii="Times New Roman" w:hAnsi="Times New Roman" w:cs="Times New Roman"/>
          <w:i/>
        </w:rPr>
        <w:t>От 2 лет до 3 лет.</w:t>
      </w:r>
    </w:p>
    <w:p w:rsidR="0054021E" w:rsidRPr="00747E63" w:rsidRDefault="0054021E" w:rsidP="00747E63">
      <w:pPr>
        <w:pStyle w:val="a3"/>
        <w:ind w:left="0" w:firstLine="284"/>
        <w:rPr>
          <w:sz w:val="24"/>
          <w:szCs w:val="24"/>
        </w:rPr>
      </w:pPr>
      <w:r w:rsidRPr="00747E63">
        <w:rPr>
          <w:sz w:val="24"/>
          <w:szCs w:val="24"/>
        </w:rPr>
        <w:t xml:space="preserve">В области социально-коммуникативного развития </w:t>
      </w:r>
      <w:r w:rsidRPr="00747E63">
        <w:rPr>
          <w:b/>
          <w:sz w:val="24"/>
          <w:szCs w:val="24"/>
        </w:rPr>
        <w:t>основными задачами</w:t>
      </w:r>
      <w:r w:rsidRPr="00747E63">
        <w:rPr>
          <w:sz w:val="24"/>
          <w:szCs w:val="24"/>
        </w:rPr>
        <w:t xml:space="preserve"> образо</w:t>
      </w:r>
      <w:r w:rsidR="00794485" w:rsidRPr="00747E63">
        <w:rPr>
          <w:sz w:val="24"/>
          <w:szCs w:val="24"/>
        </w:rPr>
        <w:t>вательной деятельности являются (п.18.3.1 ФОП ДО):</w:t>
      </w:r>
    </w:p>
    <w:p w:rsidR="0054021E" w:rsidRPr="00747E63" w:rsidRDefault="0054021E" w:rsidP="00747E63">
      <w:pPr>
        <w:pStyle w:val="ConsPlusNormal"/>
        <w:numPr>
          <w:ilvl w:val="0"/>
          <w:numId w:val="101"/>
        </w:numPr>
        <w:ind w:left="0" w:firstLine="284"/>
        <w:jc w:val="both"/>
      </w:pPr>
      <w:r w:rsidRPr="00747E63">
        <w:t>поддерживать эмоционально-положительное состояние детей в период адаптации к ДОО;</w:t>
      </w:r>
    </w:p>
    <w:p w:rsidR="0054021E" w:rsidRPr="00747E63" w:rsidRDefault="0054021E" w:rsidP="00747E63">
      <w:pPr>
        <w:pStyle w:val="ConsPlusNormal"/>
        <w:numPr>
          <w:ilvl w:val="0"/>
          <w:numId w:val="101"/>
        </w:numPr>
        <w:ind w:left="0" w:firstLine="284"/>
        <w:jc w:val="both"/>
      </w:pPr>
      <w:r w:rsidRPr="00747E63">
        <w:t>развивать игровой опыт ребенка, помогая детям отражать в игре представления об окружающей действительности;</w:t>
      </w:r>
    </w:p>
    <w:p w:rsidR="0054021E" w:rsidRPr="00747E63" w:rsidRDefault="0054021E" w:rsidP="00747E63">
      <w:pPr>
        <w:pStyle w:val="ConsPlusNormal"/>
        <w:numPr>
          <w:ilvl w:val="0"/>
          <w:numId w:val="101"/>
        </w:numPr>
        <w:ind w:left="0" w:firstLine="284"/>
        <w:jc w:val="both"/>
      </w:pPr>
      <w:r w:rsidRPr="00747E63">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4021E" w:rsidRPr="00747E63" w:rsidRDefault="0054021E" w:rsidP="00747E63">
      <w:pPr>
        <w:pStyle w:val="ConsPlusNormal"/>
        <w:numPr>
          <w:ilvl w:val="0"/>
          <w:numId w:val="101"/>
        </w:numPr>
        <w:ind w:left="0" w:firstLine="284"/>
        <w:jc w:val="both"/>
      </w:pPr>
      <w:r w:rsidRPr="00747E63">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794485" w:rsidRPr="00747E63" w:rsidRDefault="0054021E" w:rsidP="00747E63">
      <w:pPr>
        <w:pStyle w:val="ConsPlusNormal"/>
        <w:numPr>
          <w:ilvl w:val="0"/>
          <w:numId w:val="101"/>
        </w:numPr>
        <w:ind w:left="0" w:firstLine="284"/>
        <w:jc w:val="both"/>
      </w:pPr>
      <w:r w:rsidRPr="00747E63">
        <w:t>формировать первичные представления ребенка о себе, о своем возрасте, поле, о родителях (законных представителях) и близких членах семьи.</w:t>
      </w:r>
    </w:p>
    <w:p w:rsidR="0052254D" w:rsidRPr="00747E63" w:rsidRDefault="0052254D" w:rsidP="00747E63">
      <w:pPr>
        <w:pStyle w:val="ConsPlusNormal"/>
        <w:ind w:firstLine="284"/>
        <w:jc w:val="both"/>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794485" w:rsidRPr="00747E63">
        <w:rPr>
          <w:b/>
          <w:bCs/>
          <w:sz w:val="24"/>
          <w:szCs w:val="24"/>
        </w:rPr>
        <w:t xml:space="preserve"> (</w:t>
      </w:r>
      <w:r w:rsidR="00794485" w:rsidRPr="00747E63">
        <w:rPr>
          <w:b/>
          <w:sz w:val="24"/>
          <w:szCs w:val="24"/>
        </w:rPr>
        <w:t>п.18.3.2 ФОП ДО</w:t>
      </w:r>
      <w:r w:rsidR="00794485" w:rsidRPr="00747E63">
        <w:rPr>
          <w:b/>
          <w:bCs/>
          <w:sz w:val="24"/>
          <w:szCs w:val="24"/>
        </w:rPr>
        <w:t>)</w:t>
      </w:r>
      <w:r w:rsidRPr="00747E63">
        <w:rPr>
          <w:b/>
          <w:bCs/>
          <w:sz w:val="24"/>
          <w:szCs w:val="24"/>
        </w:rPr>
        <w:t>.</w:t>
      </w:r>
    </w:p>
    <w:p w:rsidR="0054021E" w:rsidRPr="00747E63" w:rsidRDefault="0054021E" w:rsidP="00747E63">
      <w:pPr>
        <w:pStyle w:val="ConsPlusNormal"/>
        <w:ind w:firstLine="284"/>
        <w:jc w:val="both"/>
      </w:pPr>
      <w:r w:rsidRPr="00747E63">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54021E" w:rsidRPr="00747E63" w:rsidRDefault="0054021E" w:rsidP="00747E63">
      <w:pPr>
        <w:pStyle w:val="ConsPlusNormal"/>
        <w:ind w:firstLine="284"/>
        <w:jc w:val="both"/>
      </w:pPr>
      <w:r w:rsidRPr="00747E63">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4021E" w:rsidRPr="00747E63" w:rsidRDefault="0054021E" w:rsidP="00747E63">
      <w:pPr>
        <w:pStyle w:val="ConsPlusNormal"/>
        <w:ind w:firstLine="284"/>
        <w:jc w:val="both"/>
      </w:pPr>
      <w:r w:rsidRPr="00747E63">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4021E" w:rsidRPr="00747E63" w:rsidRDefault="0054021E" w:rsidP="00747E63">
      <w:pPr>
        <w:pStyle w:val="ConsPlusNormal"/>
        <w:ind w:firstLine="284"/>
        <w:jc w:val="both"/>
      </w:pPr>
      <w:r w:rsidRPr="00747E63">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4021E" w:rsidRPr="00747E63" w:rsidRDefault="0054021E" w:rsidP="00747E63">
      <w:pPr>
        <w:pStyle w:val="ConsPlusNormal"/>
        <w:ind w:firstLine="284"/>
        <w:jc w:val="both"/>
      </w:pPr>
      <w:r w:rsidRPr="00747E63">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54021E" w:rsidRPr="00747E63" w:rsidRDefault="0054021E" w:rsidP="00747E63">
      <w:pPr>
        <w:pStyle w:val="ConsPlusNormal"/>
        <w:ind w:firstLine="284"/>
        <w:jc w:val="both"/>
      </w:pPr>
      <w:r w:rsidRPr="00747E63">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54021E" w:rsidRPr="00747E63" w:rsidRDefault="0054021E" w:rsidP="00747E63">
      <w:pPr>
        <w:pStyle w:val="ConsPlusNormal"/>
        <w:ind w:firstLine="284"/>
        <w:jc w:val="both"/>
      </w:pPr>
      <w:r w:rsidRPr="00747E63">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4021E" w:rsidRPr="00747E63" w:rsidRDefault="0054021E" w:rsidP="00747E63">
      <w:pPr>
        <w:pStyle w:val="ConsPlusNormal"/>
        <w:ind w:firstLine="284"/>
        <w:jc w:val="both"/>
      </w:pPr>
      <w:r w:rsidRPr="00747E63">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54021E" w:rsidRPr="00747E63" w:rsidRDefault="0054021E" w:rsidP="00747E63">
      <w:pPr>
        <w:pStyle w:val="ConsPlusNormal"/>
        <w:ind w:firstLine="284"/>
        <w:jc w:val="both"/>
      </w:pPr>
    </w:p>
    <w:p w:rsidR="00794485" w:rsidRPr="00747E63" w:rsidRDefault="0052254D"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 xml:space="preserve"> От 3 лет до 4 лет.</w:t>
      </w:r>
    </w:p>
    <w:p w:rsidR="0054021E" w:rsidRPr="00747E63" w:rsidRDefault="0054021E" w:rsidP="00747E63">
      <w:pPr>
        <w:pStyle w:val="a3"/>
        <w:ind w:left="0" w:firstLine="284"/>
        <w:rPr>
          <w:sz w:val="24"/>
          <w:szCs w:val="24"/>
        </w:rPr>
      </w:pPr>
      <w:r w:rsidRPr="00747E63">
        <w:rPr>
          <w:bCs/>
          <w:sz w:val="24"/>
          <w:szCs w:val="24"/>
        </w:rPr>
        <w:t xml:space="preserve">В области социально-коммуникативного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794485" w:rsidRPr="00747E63">
        <w:rPr>
          <w:bCs/>
          <w:sz w:val="24"/>
          <w:szCs w:val="24"/>
        </w:rPr>
        <w:t xml:space="preserve"> (</w:t>
      </w:r>
      <w:r w:rsidR="00794485" w:rsidRPr="00747E63">
        <w:rPr>
          <w:sz w:val="24"/>
          <w:szCs w:val="24"/>
        </w:rPr>
        <w:t>п.18.4.1 ФОП ДО</w:t>
      </w:r>
      <w:r w:rsidR="00794485" w:rsidRPr="00747E63">
        <w:rPr>
          <w:bCs/>
          <w:sz w:val="24"/>
          <w:szCs w:val="24"/>
        </w:rPr>
        <w:t>)</w:t>
      </w:r>
      <w:r w:rsidRPr="00747E63">
        <w:rPr>
          <w:bCs/>
          <w:sz w:val="24"/>
          <w:szCs w:val="24"/>
        </w:rPr>
        <w:t>:</w:t>
      </w:r>
    </w:p>
    <w:p w:rsidR="0054021E" w:rsidRPr="00747E63" w:rsidRDefault="0054021E" w:rsidP="00747E63">
      <w:pPr>
        <w:pStyle w:val="ConsPlusNormal"/>
        <w:ind w:firstLine="284"/>
        <w:jc w:val="both"/>
        <w:rPr>
          <w:bCs/>
        </w:rPr>
      </w:pPr>
      <w:r w:rsidRPr="00747E63">
        <w:rPr>
          <w:bCs/>
        </w:rPr>
        <w:t>1) в сфере социальных отношений:</w:t>
      </w:r>
    </w:p>
    <w:p w:rsidR="0054021E" w:rsidRPr="00747E63" w:rsidRDefault="0054021E" w:rsidP="00747E63">
      <w:pPr>
        <w:pStyle w:val="ConsPlusNormal"/>
        <w:numPr>
          <w:ilvl w:val="0"/>
          <w:numId w:val="101"/>
        </w:numPr>
        <w:ind w:left="0" w:firstLine="284"/>
        <w:jc w:val="both"/>
      </w:pPr>
      <w:r w:rsidRPr="00747E63">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4021E" w:rsidRPr="00747E63" w:rsidRDefault="0054021E" w:rsidP="00747E63">
      <w:pPr>
        <w:pStyle w:val="ConsPlusNormal"/>
        <w:numPr>
          <w:ilvl w:val="0"/>
          <w:numId w:val="101"/>
        </w:numPr>
        <w:ind w:left="0" w:firstLine="284"/>
        <w:jc w:val="both"/>
      </w:pPr>
      <w:r w:rsidRPr="00747E63">
        <w:t>обогащать представления детей о действиях, в которых проявляются доброе отношение и забота о членах семьи, близком окружении;</w:t>
      </w:r>
    </w:p>
    <w:p w:rsidR="0054021E" w:rsidRPr="00747E63" w:rsidRDefault="0054021E" w:rsidP="00747E63">
      <w:pPr>
        <w:pStyle w:val="ConsPlusNormal"/>
        <w:numPr>
          <w:ilvl w:val="0"/>
          <w:numId w:val="101"/>
        </w:numPr>
        <w:ind w:left="0" w:firstLine="284"/>
        <w:jc w:val="both"/>
      </w:pPr>
      <w:r w:rsidRPr="00747E63">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4021E" w:rsidRPr="00747E63" w:rsidRDefault="0054021E" w:rsidP="00747E63">
      <w:pPr>
        <w:pStyle w:val="ConsPlusNormal"/>
        <w:numPr>
          <w:ilvl w:val="0"/>
          <w:numId w:val="101"/>
        </w:numPr>
        <w:ind w:left="0" w:firstLine="284"/>
        <w:jc w:val="both"/>
      </w:pPr>
      <w:r w:rsidRPr="00747E63">
        <w:t>оказывать помощь в освоении способов взаимодействия со сверстниками в игре, в повседневном общении и бытовой деятельности;</w:t>
      </w:r>
    </w:p>
    <w:p w:rsidR="0054021E" w:rsidRPr="00747E63" w:rsidRDefault="0054021E" w:rsidP="00747E63">
      <w:pPr>
        <w:pStyle w:val="ConsPlusNormal"/>
        <w:numPr>
          <w:ilvl w:val="0"/>
          <w:numId w:val="101"/>
        </w:numPr>
        <w:ind w:left="0" w:firstLine="284"/>
        <w:jc w:val="both"/>
      </w:pPr>
      <w:r w:rsidRPr="00747E63">
        <w:t>приучать детей к выполнению элементарных правил культуры поведения в ДОО;</w:t>
      </w:r>
    </w:p>
    <w:p w:rsidR="0054021E" w:rsidRPr="00747E63" w:rsidRDefault="0054021E" w:rsidP="00747E63">
      <w:pPr>
        <w:pStyle w:val="ConsPlusNormal"/>
        <w:ind w:firstLine="284"/>
        <w:jc w:val="both"/>
        <w:rPr>
          <w:bCs/>
        </w:rPr>
      </w:pPr>
      <w:r w:rsidRPr="00747E63">
        <w:rPr>
          <w:bCs/>
        </w:rPr>
        <w:t>2) в области формирования основ гражданственности и патриотизма:</w:t>
      </w:r>
    </w:p>
    <w:p w:rsidR="0054021E" w:rsidRPr="00747E63" w:rsidRDefault="0054021E" w:rsidP="00747E63">
      <w:pPr>
        <w:pStyle w:val="ConsPlusNormal"/>
        <w:numPr>
          <w:ilvl w:val="0"/>
          <w:numId w:val="103"/>
        </w:numPr>
        <w:ind w:left="0" w:firstLine="284"/>
        <w:jc w:val="both"/>
      </w:pPr>
      <w:r w:rsidRPr="00747E63">
        <w:t>обогащать представления детей о малой родине и поддерживать их отражения в различных видах деятельности;</w:t>
      </w:r>
    </w:p>
    <w:p w:rsidR="0054021E" w:rsidRPr="00747E63" w:rsidRDefault="0054021E" w:rsidP="00747E63">
      <w:pPr>
        <w:pStyle w:val="ConsPlusNormal"/>
        <w:ind w:firstLine="284"/>
        <w:jc w:val="both"/>
        <w:rPr>
          <w:bCs/>
        </w:rPr>
      </w:pPr>
      <w:r w:rsidRPr="00747E63">
        <w:rPr>
          <w:bCs/>
        </w:rPr>
        <w:t>3) в сфере трудового воспитания:</w:t>
      </w:r>
    </w:p>
    <w:p w:rsidR="0054021E" w:rsidRPr="00747E63" w:rsidRDefault="0054021E" w:rsidP="00747E63">
      <w:pPr>
        <w:pStyle w:val="ConsPlusNormal"/>
        <w:numPr>
          <w:ilvl w:val="0"/>
          <w:numId w:val="103"/>
        </w:numPr>
        <w:ind w:left="0" w:firstLine="284"/>
        <w:jc w:val="both"/>
      </w:pPr>
      <w:r w:rsidRPr="00747E63">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4021E" w:rsidRPr="00747E63" w:rsidRDefault="0054021E" w:rsidP="00747E63">
      <w:pPr>
        <w:pStyle w:val="ConsPlusNormal"/>
        <w:numPr>
          <w:ilvl w:val="0"/>
          <w:numId w:val="103"/>
        </w:numPr>
        <w:ind w:left="0" w:firstLine="284"/>
        <w:jc w:val="both"/>
      </w:pPr>
      <w:r w:rsidRPr="00747E63">
        <w:t>воспитывать бережное отношение к предметам и игрушкам как результатам труда взрослых;</w:t>
      </w:r>
    </w:p>
    <w:p w:rsidR="0054021E" w:rsidRPr="00747E63" w:rsidRDefault="0054021E" w:rsidP="00747E63">
      <w:pPr>
        <w:pStyle w:val="ConsPlusNormal"/>
        <w:numPr>
          <w:ilvl w:val="0"/>
          <w:numId w:val="103"/>
        </w:numPr>
        <w:ind w:left="0" w:firstLine="284"/>
        <w:jc w:val="both"/>
      </w:pPr>
      <w:r w:rsidRPr="00747E63">
        <w:t>приобщать детей к самообслуживанию (одевание, раздевание, умывание), развивать самостоятельность, уверенность, положительную самооценку;</w:t>
      </w:r>
    </w:p>
    <w:p w:rsidR="0054021E" w:rsidRPr="00747E63" w:rsidRDefault="0054021E" w:rsidP="00747E63">
      <w:pPr>
        <w:pStyle w:val="ConsPlusNormal"/>
        <w:numPr>
          <w:ilvl w:val="0"/>
          <w:numId w:val="103"/>
        </w:numPr>
        <w:ind w:left="0" w:firstLine="284"/>
        <w:jc w:val="both"/>
        <w:rPr>
          <w:bCs/>
        </w:rPr>
      </w:pPr>
      <w:r w:rsidRPr="00747E63">
        <w:rPr>
          <w:bCs/>
        </w:rPr>
        <w:t>4) в области формирования основ безопасного поведения:</w:t>
      </w:r>
    </w:p>
    <w:p w:rsidR="0054021E" w:rsidRPr="00747E63" w:rsidRDefault="0054021E" w:rsidP="00747E63">
      <w:pPr>
        <w:pStyle w:val="ConsPlusNormal"/>
        <w:numPr>
          <w:ilvl w:val="0"/>
          <w:numId w:val="103"/>
        </w:numPr>
        <w:ind w:left="0" w:firstLine="284"/>
        <w:jc w:val="both"/>
      </w:pPr>
      <w:r w:rsidRPr="00747E63">
        <w:t>развивать интерес к правилам безопасного поведения;</w:t>
      </w:r>
    </w:p>
    <w:p w:rsidR="0054021E" w:rsidRPr="00747E63" w:rsidRDefault="0054021E" w:rsidP="00747E63">
      <w:pPr>
        <w:pStyle w:val="ConsPlusNormal"/>
        <w:numPr>
          <w:ilvl w:val="0"/>
          <w:numId w:val="103"/>
        </w:numPr>
        <w:ind w:left="0" w:firstLine="284"/>
        <w:jc w:val="both"/>
      </w:pPr>
      <w:r w:rsidRPr="00747E63">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794485" w:rsidRPr="00747E63">
        <w:rPr>
          <w:b/>
          <w:bCs/>
          <w:sz w:val="24"/>
          <w:szCs w:val="24"/>
        </w:rPr>
        <w:t xml:space="preserve"> (</w:t>
      </w:r>
      <w:r w:rsidR="00794485" w:rsidRPr="00747E63">
        <w:rPr>
          <w:b/>
          <w:sz w:val="24"/>
          <w:szCs w:val="24"/>
        </w:rPr>
        <w:t>п.18.4.2 ФОП ДО)</w:t>
      </w:r>
      <w:r w:rsidRPr="00747E63">
        <w:rPr>
          <w:b/>
          <w:sz w:val="24"/>
          <w:szCs w:val="24"/>
        </w:rPr>
        <w:t>.</w:t>
      </w:r>
    </w:p>
    <w:p w:rsidR="0054021E" w:rsidRPr="00747E63" w:rsidRDefault="0054021E" w:rsidP="00747E63">
      <w:pPr>
        <w:pStyle w:val="ConsPlusNormal"/>
        <w:ind w:firstLine="284"/>
        <w:jc w:val="both"/>
        <w:rPr>
          <w:bCs/>
        </w:rPr>
      </w:pPr>
      <w:r w:rsidRPr="00747E63">
        <w:rPr>
          <w:bCs/>
        </w:rPr>
        <w:t>1) В сфере социальных отношений.</w:t>
      </w:r>
    </w:p>
    <w:p w:rsidR="0054021E" w:rsidRPr="00747E63" w:rsidRDefault="0054021E" w:rsidP="00747E63">
      <w:pPr>
        <w:pStyle w:val="ConsPlusNormal"/>
        <w:ind w:firstLine="284"/>
        <w:jc w:val="both"/>
      </w:pPr>
      <w:r w:rsidRPr="00747E63">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4021E" w:rsidRPr="00747E63" w:rsidRDefault="0054021E" w:rsidP="00747E63">
      <w:pPr>
        <w:pStyle w:val="ConsPlusNormal"/>
        <w:ind w:firstLine="284"/>
        <w:jc w:val="both"/>
      </w:pPr>
      <w:r w:rsidRPr="00747E63">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4021E" w:rsidRPr="00747E63" w:rsidRDefault="0054021E" w:rsidP="00747E63">
      <w:pPr>
        <w:pStyle w:val="ConsPlusNormal"/>
        <w:ind w:firstLine="284"/>
        <w:jc w:val="both"/>
      </w:pPr>
      <w:r w:rsidRPr="00747E63">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4021E" w:rsidRPr="00747E63" w:rsidRDefault="0054021E" w:rsidP="00747E63">
      <w:pPr>
        <w:pStyle w:val="ConsPlusNormal"/>
        <w:ind w:firstLine="284"/>
        <w:jc w:val="both"/>
      </w:pPr>
      <w:r w:rsidRPr="00747E63">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4021E" w:rsidRPr="00747E63" w:rsidRDefault="0054021E" w:rsidP="00747E63">
      <w:pPr>
        <w:pStyle w:val="ConsPlusNormal"/>
        <w:ind w:firstLine="284"/>
        <w:jc w:val="both"/>
      </w:pPr>
      <w:r w:rsidRPr="00747E63">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4021E" w:rsidRPr="00747E63" w:rsidRDefault="0054021E" w:rsidP="00747E63">
      <w:pPr>
        <w:pStyle w:val="ConsPlusNormal"/>
        <w:ind w:firstLine="284"/>
        <w:jc w:val="both"/>
        <w:rPr>
          <w:bCs/>
        </w:rPr>
      </w:pPr>
      <w:r w:rsidRPr="00747E63">
        <w:rPr>
          <w:bCs/>
        </w:rPr>
        <w:t>2) В области формирования основ гражданственности и патриотизма.</w:t>
      </w:r>
    </w:p>
    <w:p w:rsidR="0054021E" w:rsidRPr="00747E63" w:rsidRDefault="0054021E" w:rsidP="00747E63">
      <w:pPr>
        <w:pStyle w:val="ConsPlusNormal"/>
        <w:ind w:firstLine="284"/>
        <w:jc w:val="both"/>
      </w:pPr>
      <w:r w:rsidRPr="00747E63">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4021E" w:rsidRPr="00747E63" w:rsidRDefault="0054021E" w:rsidP="00747E63">
      <w:pPr>
        <w:pStyle w:val="ConsPlusNormal"/>
        <w:ind w:firstLine="284"/>
        <w:jc w:val="both"/>
      </w:pPr>
      <w:r w:rsidRPr="00747E63">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4021E" w:rsidRPr="00747E63" w:rsidRDefault="0054021E" w:rsidP="00747E63">
      <w:pPr>
        <w:pStyle w:val="ConsPlusNormal"/>
        <w:ind w:firstLine="284"/>
        <w:jc w:val="both"/>
      </w:pPr>
      <w:r w:rsidRPr="00747E63">
        <w:rPr>
          <w:bCs/>
        </w:rPr>
        <w:t>3) В сфере трудового воспитания</w:t>
      </w:r>
      <w:r w:rsidRPr="00747E63">
        <w:t>.</w:t>
      </w:r>
    </w:p>
    <w:p w:rsidR="0054021E" w:rsidRPr="00747E63" w:rsidRDefault="0054021E" w:rsidP="00747E63">
      <w:pPr>
        <w:pStyle w:val="ConsPlusNormal"/>
        <w:ind w:firstLine="284"/>
        <w:jc w:val="both"/>
      </w:pPr>
      <w:r w:rsidRPr="00747E63">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w:t>
      </w:r>
      <w:r w:rsidR="00656CAF" w:rsidRPr="00747E63">
        <w:t>отовлены предметы, знакомые реб</w:t>
      </w:r>
      <w:r w:rsidRPr="00747E63">
        <w:t>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4021E" w:rsidRPr="00747E63" w:rsidRDefault="0054021E" w:rsidP="00747E63">
      <w:pPr>
        <w:pStyle w:val="ConsPlusNormal"/>
        <w:ind w:firstLine="284"/>
        <w:jc w:val="both"/>
      </w:pPr>
      <w:r w:rsidRPr="00747E63">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4021E" w:rsidRPr="00747E63" w:rsidRDefault="0054021E" w:rsidP="00747E63">
      <w:pPr>
        <w:pStyle w:val="ConsPlusNormal"/>
        <w:ind w:firstLine="284"/>
        <w:jc w:val="both"/>
      </w:pPr>
      <w:r w:rsidRPr="00747E63">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4021E" w:rsidRPr="00747E63" w:rsidRDefault="0054021E" w:rsidP="00747E63">
      <w:pPr>
        <w:pStyle w:val="ConsPlusNormal"/>
        <w:ind w:firstLine="284"/>
        <w:jc w:val="both"/>
      </w:pPr>
      <w:r w:rsidRPr="00747E63">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4021E" w:rsidRPr="00747E63" w:rsidRDefault="0054021E" w:rsidP="00747E63">
      <w:pPr>
        <w:pStyle w:val="ConsPlusNormal"/>
        <w:ind w:firstLine="284"/>
        <w:jc w:val="both"/>
        <w:rPr>
          <w:bCs/>
        </w:rPr>
      </w:pPr>
      <w:r w:rsidRPr="00747E63">
        <w:rPr>
          <w:bCs/>
        </w:rPr>
        <w:t>4) В области формирования основ безопасного поведения.</w:t>
      </w:r>
    </w:p>
    <w:p w:rsidR="0054021E" w:rsidRPr="00747E63" w:rsidRDefault="0054021E" w:rsidP="00747E63">
      <w:pPr>
        <w:pStyle w:val="ConsPlusNormal"/>
        <w:ind w:firstLine="284"/>
        <w:jc w:val="both"/>
      </w:pPr>
      <w:r w:rsidRPr="00747E63">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4021E" w:rsidRPr="00747E63" w:rsidRDefault="0054021E" w:rsidP="00747E63">
      <w:pPr>
        <w:pStyle w:val="ConsPlusNormal"/>
        <w:ind w:firstLine="284"/>
        <w:jc w:val="both"/>
      </w:pPr>
      <w:r w:rsidRPr="00747E63">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4021E" w:rsidRPr="00747E63" w:rsidRDefault="0054021E" w:rsidP="00747E63">
      <w:pPr>
        <w:pStyle w:val="ConsPlusNormal"/>
        <w:ind w:firstLine="284"/>
        <w:jc w:val="both"/>
      </w:pPr>
      <w:r w:rsidRPr="00747E63">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4021E" w:rsidRPr="00747E63" w:rsidRDefault="0054021E" w:rsidP="00747E63">
      <w:pPr>
        <w:pStyle w:val="ConsPlusNormal"/>
        <w:ind w:firstLine="284"/>
        <w:jc w:val="both"/>
      </w:pPr>
      <w:r w:rsidRPr="00747E63">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54021E" w:rsidRPr="00747E63" w:rsidRDefault="0054021E" w:rsidP="00747E63">
      <w:pPr>
        <w:pStyle w:val="ConsPlusNormal"/>
        <w:ind w:firstLine="284"/>
        <w:jc w:val="both"/>
      </w:pPr>
      <w:r w:rsidRPr="00747E63">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4021E" w:rsidRPr="00747E63" w:rsidRDefault="0054021E" w:rsidP="00747E63">
      <w:pPr>
        <w:pStyle w:val="ConsPlusTitle"/>
        <w:ind w:firstLine="284"/>
        <w:jc w:val="both"/>
        <w:outlineLvl w:val="3"/>
        <w:rPr>
          <w:rFonts w:ascii="Times New Roman" w:hAnsi="Times New Roman" w:cs="Times New Roman"/>
          <w:b w:val="0"/>
        </w:rPr>
      </w:pPr>
    </w:p>
    <w:p w:rsidR="003B3C39" w:rsidRPr="00747E63" w:rsidRDefault="0052254D"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4 лет до 5 лет.</w:t>
      </w:r>
    </w:p>
    <w:p w:rsidR="0054021E" w:rsidRPr="00747E63" w:rsidRDefault="0054021E" w:rsidP="00747E63">
      <w:pPr>
        <w:pStyle w:val="a3"/>
        <w:ind w:left="0" w:firstLine="284"/>
        <w:rPr>
          <w:sz w:val="24"/>
          <w:szCs w:val="24"/>
        </w:rPr>
      </w:pPr>
      <w:r w:rsidRPr="00747E63">
        <w:rPr>
          <w:bCs/>
          <w:sz w:val="24"/>
          <w:szCs w:val="24"/>
        </w:rPr>
        <w:t xml:space="preserve">В области социально-коммуникативного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3B3C39" w:rsidRPr="00747E63">
        <w:rPr>
          <w:bCs/>
          <w:sz w:val="24"/>
          <w:szCs w:val="24"/>
        </w:rPr>
        <w:t xml:space="preserve"> (</w:t>
      </w:r>
      <w:r w:rsidR="003B3C39" w:rsidRPr="00747E63">
        <w:rPr>
          <w:sz w:val="24"/>
          <w:szCs w:val="24"/>
        </w:rPr>
        <w:t>п.18.5.1 ФОП ДО</w:t>
      </w:r>
      <w:r w:rsidR="003B3C39" w:rsidRPr="00747E63">
        <w:rPr>
          <w:bCs/>
          <w:sz w:val="24"/>
          <w:szCs w:val="24"/>
        </w:rPr>
        <w:t>)</w:t>
      </w:r>
      <w:r w:rsidRPr="00747E63">
        <w:rPr>
          <w:bCs/>
          <w:sz w:val="24"/>
          <w:szCs w:val="24"/>
        </w:rPr>
        <w:t>:</w:t>
      </w:r>
    </w:p>
    <w:p w:rsidR="0054021E" w:rsidRPr="00747E63" w:rsidRDefault="0054021E" w:rsidP="00747E63">
      <w:pPr>
        <w:pStyle w:val="ConsPlusNormal"/>
        <w:ind w:firstLine="284"/>
        <w:jc w:val="both"/>
        <w:rPr>
          <w:bCs/>
        </w:rPr>
      </w:pPr>
      <w:r w:rsidRPr="00747E63">
        <w:rPr>
          <w:bCs/>
        </w:rPr>
        <w:t>1) в сфере социальных отношений:</w:t>
      </w:r>
    </w:p>
    <w:p w:rsidR="0054021E" w:rsidRPr="00747E63" w:rsidRDefault="0054021E" w:rsidP="00747E63">
      <w:pPr>
        <w:pStyle w:val="ConsPlusNormal"/>
        <w:numPr>
          <w:ilvl w:val="0"/>
          <w:numId w:val="103"/>
        </w:numPr>
        <w:ind w:left="0" w:firstLine="284"/>
        <w:jc w:val="both"/>
      </w:pPr>
      <w:r w:rsidRPr="00747E63">
        <w:t>формировать положительную самооценку, уверенность в своих силах, стремление к самостоятельности;</w:t>
      </w:r>
    </w:p>
    <w:p w:rsidR="0054021E" w:rsidRPr="00747E63" w:rsidRDefault="0054021E" w:rsidP="00747E63">
      <w:pPr>
        <w:pStyle w:val="ConsPlusNormal"/>
        <w:numPr>
          <w:ilvl w:val="0"/>
          <w:numId w:val="103"/>
        </w:numPr>
        <w:ind w:left="0" w:firstLine="284"/>
        <w:jc w:val="both"/>
      </w:pPr>
      <w:r w:rsidRPr="00747E63">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4021E" w:rsidRPr="00747E63" w:rsidRDefault="0054021E" w:rsidP="00747E63">
      <w:pPr>
        <w:pStyle w:val="ConsPlusNormal"/>
        <w:numPr>
          <w:ilvl w:val="0"/>
          <w:numId w:val="103"/>
        </w:numPr>
        <w:ind w:left="0" w:firstLine="284"/>
        <w:jc w:val="both"/>
      </w:pPr>
      <w:r w:rsidRPr="00747E63">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4021E" w:rsidRPr="00747E63" w:rsidRDefault="0054021E" w:rsidP="00747E63">
      <w:pPr>
        <w:pStyle w:val="ConsPlusNormal"/>
        <w:numPr>
          <w:ilvl w:val="0"/>
          <w:numId w:val="103"/>
        </w:numPr>
        <w:ind w:left="0" w:firstLine="284"/>
        <w:jc w:val="both"/>
      </w:pPr>
      <w:r w:rsidRPr="00747E63">
        <w:t>воспитывать доброжелательное отношение ко взрослым и детям;</w:t>
      </w:r>
    </w:p>
    <w:p w:rsidR="0054021E" w:rsidRPr="00747E63" w:rsidRDefault="0054021E" w:rsidP="00747E63">
      <w:pPr>
        <w:pStyle w:val="ConsPlusNormal"/>
        <w:numPr>
          <w:ilvl w:val="0"/>
          <w:numId w:val="103"/>
        </w:numPr>
        <w:ind w:left="0" w:firstLine="284"/>
        <w:jc w:val="both"/>
      </w:pPr>
      <w:r w:rsidRPr="00747E63">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4021E" w:rsidRPr="00747E63" w:rsidRDefault="0054021E" w:rsidP="00747E63">
      <w:pPr>
        <w:pStyle w:val="ConsPlusNormal"/>
        <w:numPr>
          <w:ilvl w:val="0"/>
          <w:numId w:val="103"/>
        </w:numPr>
        <w:ind w:left="0" w:firstLine="284"/>
        <w:jc w:val="both"/>
      </w:pPr>
      <w:r w:rsidRPr="00747E63">
        <w:t>развивать стремление к совместным играм, взаимодействию в паре или небольшой подгруппе, к взаимодействию в практической деятельности;</w:t>
      </w:r>
    </w:p>
    <w:p w:rsidR="0054021E" w:rsidRPr="00747E63" w:rsidRDefault="0054021E" w:rsidP="00747E63">
      <w:pPr>
        <w:pStyle w:val="ConsPlusNormal"/>
        <w:ind w:firstLine="284"/>
        <w:jc w:val="both"/>
        <w:rPr>
          <w:bCs/>
        </w:rPr>
      </w:pPr>
      <w:r w:rsidRPr="00747E63">
        <w:rPr>
          <w:bCs/>
        </w:rPr>
        <w:t>2) в области формирования основ гражданственности и патриотизма:</w:t>
      </w:r>
    </w:p>
    <w:p w:rsidR="0054021E" w:rsidRPr="00747E63" w:rsidRDefault="0054021E" w:rsidP="00747E63">
      <w:pPr>
        <w:pStyle w:val="ConsPlusNormal"/>
        <w:numPr>
          <w:ilvl w:val="0"/>
          <w:numId w:val="103"/>
        </w:numPr>
        <w:ind w:left="0" w:firstLine="284"/>
        <w:jc w:val="both"/>
      </w:pPr>
      <w:r w:rsidRPr="00747E63">
        <w:t>воспитывать уважительное отношение к Родине, символам страны, памятным датам;</w:t>
      </w:r>
    </w:p>
    <w:p w:rsidR="0054021E" w:rsidRPr="00747E63" w:rsidRDefault="0054021E" w:rsidP="00747E63">
      <w:pPr>
        <w:pStyle w:val="ConsPlusNormal"/>
        <w:numPr>
          <w:ilvl w:val="0"/>
          <w:numId w:val="103"/>
        </w:numPr>
        <w:ind w:left="0" w:firstLine="284"/>
        <w:jc w:val="both"/>
      </w:pPr>
      <w:r w:rsidRPr="00747E63">
        <w:t>воспитывать гордость за достижения страны в области спорта, науки, искусства и других областях;</w:t>
      </w:r>
    </w:p>
    <w:p w:rsidR="0054021E" w:rsidRPr="00747E63" w:rsidRDefault="0054021E" w:rsidP="00747E63">
      <w:pPr>
        <w:pStyle w:val="ConsPlusNormal"/>
        <w:numPr>
          <w:ilvl w:val="0"/>
          <w:numId w:val="103"/>
        </w:numPr>
        <w:ind w:left="0" w:firstLine="284"/>
        <w:jc w:val="both"/>
      </w:pPr>
      <w:r w:rsidRPr="00747E63">
        <w:t>развивать интерес детей к основным достопримечательностями населенного пункта, в котором они живут.</w:t>
      </w:r>
    </w:p>
    <w:p w:rsidR="0054021E" w:rsidRPr="00747E63" w:rsidRDefault="0054021E" w:rsidP="00747E63">
      <w:pPr>
        <w:pStyle w:val="ConsPlusNormal"/>
        <w:ind w:firstLine="284"/>
        <w:jc w:val="both"/>
        <w:rPr>
          <w:bCs/>
        </w:rPr>
      </w:pPr>
      <w:r w:rsidRPr="00747E63">
        <w:rPr>
          <w:bCs/>
        </w:rPr>
        <w:t>3) в сфере трудового воспитания:</w:t>
      </w:r>
    </w:p>
    <w:p w:rsidR="0054021E" w:rsidRPr="00747E63" w:rsidRDefault="0054021E" w:rsidP="00747E63">
      <w:pPr>
        <w:pStyle w:val="ConsPlusNormal"/>
        <w:numPr>
          <w:ilvl w:val="0"/>
          <w:numId w:val="103"/>
        </w:numPr>
        <w:ind w:left="0" w:firstLine="284"/>
        <w:jc w:val="both"/>
      </w:pPr>
      <w:r w:rsidRPr="00747E63">
        <w:t>формировать представления об отдельных профессиях взрослых на основе ознакомления с конкретными видами труда;</w:t>
      </w:r>
    </w:p>
    <w:p w:rsidR="0054021E" w:rsidRPr="00747E63" w:rsidRDefault="0054021E" w:rsidP="00747E63">
      <w:pPr>
        <w:pStyle w:val="ConsPlusNormal"/>
        <w:numPr>
          <w:ilvl w:val="0"/>
          <w:numId w:val="103"/>
        </w:numPr>
        <w:ind w:left="0" w:firstLine="284"/>
        <w:jc w:val="both"/>
      </w:pPr>
      <w:r w:rsidRPr="00747E63">
        <w:t>воспитывать уважение и благодарность взрослым за их труд, заботу о детях; вовлекать в простейшие процессы хозяйственно-бытового труда;</w:t>
      </w:r>
    </w:p>
    <w:p w:rsidR="0054021E" w:rsidRPr="00747E63" w:rsidRDefault="0054021E" w:rsidP="00747E63">
      <w:pPr>
        <w:pStyle w:val="ConsPlusNormal"/>
        <w:numPr>
          <w:ilvl w:val="0"/>
          <w:numId w:val="103"/>
        </w:numPr>
        <w:ind w:left="0" w:firstLine="284"/>
        <w:jc w:val="both"/>
      </w:pPr>
      <w:r w:rsidRPr="00747E63">
        <w:t>развивать самостоятельность и уверенность в самообслуживании, желании включаться в повседневные трудовые дела в ДОО и семье;</w:t>
      </w:r>
    </w:p>
    <w:p w:rsidR="0054021E" w:rsidRPr="00747E63" w:rsidRDefault="0054021E" w:rsidP="00747E63">
      <w:pPr>
        <w:pStyle w:val="ConsPlusNormal"/>
        <w:ind w:firstLine="284"/>
        <w:jc w:val="both"/>
        <w:rPr>
          <w:bCs/>
        </w:rPr>
      </w:pPr>
      <w:r w:rsidRPr="00747E63">
        <w:rPr>
          <w:bCs/>
        </w:rPr>
        <w:t>4) в области формирования основ безопасного поведения:</w:t>
      </w:r>
    </w:p>
    <w:p w:rsidR="0054021E" w:rsidRPr="00747E63" w:rsidRDefault="0054021E" w:rsidP="00747E63">
      <w:pPr>
        <w:pStyle w:val="ConsPlusNormal"/>
        <w:numPr>
          <w:ilvl w:val="0"/>
          <w:numId w:val="103"/>
        </w:numPr>
        <w:ind w:left="0" w:firstLine="284"/>
        <w:jc w:val="both"/>
      </w:pPr>
      <w:r w:rsidRPr="00747E63">
        <w:t>обогащать представления детей об основных источниках и видах опасности в быту, на улице, в природе, в общении с незнакомыми людьми;</w:t>
      </w:r>
    </w:p>
    <w:p w:rsidR="0054021E" w:rsidRPr="00747E63" w:rsidRDefault="0054021E" w:rsidP="00747E63">
      <w:pPr>
        <w:pStyle w:val="ConsPlusNormal"/>
        <w:numPr>
          <w:ilvl w:val="0"/>
          <w:numId w:val="103"/>
        </w:numPr>
        <w:ind w:left="0" w:firstLine="284"/>
        <w:jc w:val="both"/>
      </w:pPr>
      <w:r w:rsidRPr="00747E63">
        <w:t>знакомить детей с простейшими способами безопасного поведения в опасных ситуациях;</w:t>
      </w:r>
    </w:p>
    <w:p w:rsidR="0054021E" w:rsidRPr="00747E63" w:rsidRDefault="0054021E" w:rsidP="00747E63">
      <w:pPr>
        <w:pStyle w:val="ConsPlusNormal"/>
        <w:numPr>
          <w:ilvl w:val="0"/>
          <w:numId w:val="103"/>
        </w:numPr>
        <w:ind w:left="0" w:firstLine="284"/>
        <w:jc w:val="both"/>
      </w:pPr>
      <w:r w:rsidRPr="00747E63">
        <w:t>формировать представления о правилах безопасного дорожного движения в качестве пешехода и пассажира транспортного средства.</w:t>
      </w:r>
    </w:p>
    <w:p w:rsidR="0054021E" w:rsidRPr="00747E63" w:rsidRDefault="0054021E" w:rsidP="00747E63">
      <w:pPr>
        <w:pStyle w:val="ConsPlusNormal"/>
        <w:numPr>
          <w:ilvl w:val="0"/>
          <w:numId w:val="103"/>
        </w:numPr>
        <w:ind w:left="0" w:firstLine="284"/>
        <w:jc w:val="both"/>
      </w:pPr>
      <w:r w:rsidRPr="00747E63">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3B3C39" w:rsidRPr="00747E63" w:rsidRDefault="003B3C39"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3B3C39" w:rsidRPr="00747E63">
        <w:rPr>
          <w:b/>
          <w:bCs/>
          <w:sz w:val="24"/>
          <w:szCs w:val="24"/>
        </w:rPr>
        <w:t xml:space="preserve"> (</w:t>
      </w:r>
      <w:r w:rsidR="003B3C39" w:rsidRPr="00747E63">
        <w:rPr>
          <w:b/>
          <w:sz w:val="24"/>
          <w:szCs w:val="24"/>
        </w:rPr>
        <w:t>п.18.5.2 ФОП ДО</w:t>
      </w:r>
      <w:r w:rsidR="003B3C39" w:rsidRPr="00747E63">
        <w:rPr>
          <w:b/>
          <w:bCs/>
          <w:sz w:val="24"/>
          <w:szCs w:val="24"/>
        </w:rPr>
        <w:t>)</w:t>
      </w:r>
      <w:r w:rsidRPr="00747E63">
        <w:rPr>
          <w:b/>
          <w:bCs/>
          <w:sz w:val="24"/>
          <w:szCs w:val="24"/>
        </w:rPr>
        <w:t>.</w:t>
      </w:r>
    </w:p>
    <w:p w:rsidR="0054021E" w:rsidRPr="00747E63" w:rsidRDefault="0054021E" w:rsidP="00747E63">
      <w:pPr>
        <w:pStyle w:val="ConsPlusNormal"/>
        <w:ind w:firstLine="284"/>
        <w:jc w:val="both"/>
      </w:pPr>
      <w:r w:rsidRPr="00747E63">
        <w:t>1) В сфере социальных отношений.</w:t>
      </w:r>
    </w:p>
    <w:p w:rsidR="0054021E" w:rsidRPr="00747E63" w:rsidRDefault="0054021E" w:rsidP="00747E63">
      <w:pPr>
        <w:pStyle w:val="ConsPlusNormal"/>
        <w:ind w:firstLine="284"/>
        <w:jc w:val="both"/>
      </w:pPr>
      <w:r w:rsidRPr="00747E63">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4021E" w:rsidRPr="00747E63" w:rsidRDefault="0054021E" w:rsidP="00747E63">
      <w:pPr>
        <w:pStyle w:val="ConsPlusNormal"/>
        <w:ind w:firstLine="284"/>
        <w:jc w:val="both"/>
      </w:pPr>
      <w:r w:rsidRPr="00747E63">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54021E" w:rsidRPr="00747E63" w:rsidRDefault="0054021E" w:rsidP="00747E63">
      <w:pPr>
        <w:pStyle w:val="ConsPlusNormal"/>
        <w:ind w:firstLine="284"/>
        <w:jc w:val="both"/>
      </w:pPr>
      <w:r w:rsidRPr="00747E63">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4021E" w:rsidRPr="00747E63" w:rsidRDefault="0054021E" w:rsidP="00747E63">
      <w:pPr>
        <w:pStyle w:val="ConsPlusNormal"/>
        <w:ind w:firstLine="284"/>
        <w:jc w:val="both"/>
      </w:pPr>
      <w:r w:rsidRPr="00747E63">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4021E" w:rsidRPr="00747E63" w:rsidRDefault="0054021E" w:rsidP="00747E63">
      <w:pPr>
        <w:pStyle w:val="ConsPlusNormal"/>
        <w:ind w:firstLine="284"/>
        <w:jc w:val="both"/>
      </w:pPr>
      <w:r w:rsidRPr="00747E63">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54021E" w:rsidRPr="00747E63" w:rsidRDefault="0054021E" w:rsidP="00747E63">
      <w:pPr>
        <w:pStyle w:val="ConsPlusNormal"/>
        <w:ind w:firstLine="284"/>
        <w:jc w:val="both"/>
      </w:pPr>
      <w:r w:rsidRPr="00747E63">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4021E" w:rsidRPr="00747E63" w:rsidRDefault="0054021E" w:rsidP="00747E63">
      <w:pPr>
        <w:pStyle w:val="ConsPlusNormal"/>
        <w:ind w:firstLine="284"/>
        <w:jc w:val="both"/>
      </w:pPr>
      <w:r w:rsidRPr="00747E63">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4021E" w:rsidRPr="00747E63" w:rsidRDefault="0054021E" w:rsidP="00747E63">
      <w:pPr>
        <w:pStyle w:val="ConsPlusNormal"/>
        <w:ind w:firstLine="284"/>
        <w:jc w:val="both"/>
        <w:rPr>
          <w:bCs/>
        </w:rPr>
      </w:pPr>
      <w:r w:rsidRPr="00747E63">
        <w:rPr>
          <w:bCs/>
        </w:rPr>
        <w:t>2) В области формирования основ гражданственности и патриотизма.</w:t>
      </w:r>
    </w:p>
    <w:p w:rsidR="0054021E" w:rsidRPr="00747E63" w:rsidRDefault="0054021E" w:rsidP="00747E63">
      <w:pPr>
        <w:pStyle w:val="ConsPlusNormal"/>
        <w:ind w:firstLine="284"/>
        <w:jc w:val="both"/>
      </w:pPr>
      <w:r w:rsidRPr="00747E63">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4021E" w:rsidRPr="00747E63" w:rsidRDefault="0054021E" w:rsidP="00747E63">
      <w:pPr>
        <w:pStyle w:val="ConsPlusNormal"/>
        <w:ind w:firstLine="284"/>
        <w:jc w:val="both"/>
      </w:pPr>
      <w:r w:rsidRPr="00747E63">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4021E" w:rsidRPr="00747E63" w:rsidRDefault="0054021E" w:rsidP="00747E63">
      <w:pPr>
        <w:pStyle w:val="ConsPlusNormal"/>
        <w:ind w:firstLine="284"/>
        <w:jc w:val="both"/>
      </w:pPr>
      <w:r w:rsidRPr="00747E63">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4021E" w:rsidRPr="00747E63" w:rsidRDefault="0054021E" w:rsidP="00747E63">
      <w:pPr>
        <w:pStyle w:val="ConsPlusNormal"/>
        <w:ind w:firstLine="284"/>
        <w:jc w:val="both"/>
      </w:pPr>
      <w:r w:rsidRPr="00747E63">
        <w:t>Поддерживает интерес к народной культуре страны (традициям, устному народному творчеству, народной музыке, танцам, играм, игрушкам).</w:t>
      </w:r>
    </w:p>
    <w:p w:rsidR="0054021E" w:rsidRPr="00747E63" w:rsidRDefault="0054021E" w:rsidP="00747E63">
      <w:pPr>
        <w:pStyle w:val="ConsPlusNormal"/>
        <w:ind w:firstLine="284"/>
        <w:jc w:val="both"/>
        <w:rPr>
          <w:bCs/>
        </w:rPr>
      </w:pPr>
      <w:r w:rsidRPr="00747E63">
        <w:rPr>
          <w:bCs/>
        </w:rPr>
        <w:t>3) В сфере трудового воспитания.</w:t>
      </w:r>
    </w:p>
    <w:p w:rsidR="0054021E" w:rsidRPr="00747E63" w:rsidRDefault="0054021E" w:rsidP="00747E63">
      <w:pPr>
        <w:pStyle w:val="ConsPlusNormal"/>
        <w:ind w:firstLine="284"/>
        <w:jc w:val="both"/>
      </w:pPr>
      <w:r w:rsidRPr="00747E63">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4021E" w:rsidRPr="00747E63" w:rsidRDefault="0054021E" w:rsidP="00747E63">
      <w:pPr>
        <w:pStyle w:val="ConsPlusNormal"/>
        <w:ind w:firstLine="284"/>
        <w:jc w:val="both"/>
      </w:pPr>
      <w:r w:rsidRPr="00747E63">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54021E" w:rsidRPr="00747E63" w:rsidRDefault="0054021E" w:rsidP="00747E63">
      <w:pPr>
        <w:pStyle w:val="ConsPlusNormal"/>
        <w:ind w:firstLine="284"/>
        <w:jc w:val="both"/>
      </w:pPr>
      <w:r w:rsidRPr="00747E63">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4021E" w:rsidRPr="00747E63" w:rsidRDefault="0054021E" w:rsidP="00747E63">
      <w:pPr>
        <w:pStyle w:val="ConsPlusNormal"/>
        <w:ind w:firstLine="284"/>
        <w:jc w:val="both"/>
      </w:pPr>
      <w:r w:rsidRPr="00747E63">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54021E" w:rsidRPr="00747E63" w:rsidRDefault="0054021E" w:rsidP="00747E63">
      <w:pPr>
        <w:pStyle w:val="ConsPlusNormal"/>
        <w:ind w:firstLine="284"/>
        <w:jc w:val="both"/>
      </w:pPr>
      <w:r w:rsidRPr="00747E63">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4021E" w:rsidRPr="00747E63" w:rsidRDefault="0054021E" w:rsidP="00747E63">
      <w:pPr>
        <w:pStyle w:val="ConsPlusNormal"/>
        <w:ind w:firstLine="284"/>
        <w:jc w:val="both"/>
      </w:pPr>
      <w:r w:rsidRPr="00747E63">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4021E" w:rsidRPr="00747E63" w:rsidRDefault="0054021E" w:rsidP="00747E63">
      <w:pPr>
        <w:pStyle w:val="ConsPlusNormal"/>
        <w:ind w:firstLine="284"/>
        <w:jc w:val="both"/>
        <w:rPr>
          <w:bCs/>
        </w:rPr>
      </w:pPr>
      <w:r w:rsidRPr="00747E63">
        <w:rPr>
          <w:bCs/>
        </w:rPr>
        <w:t>4) В области формирования основ безопасности поведения.</w:t>
      </w:r>
    </w:p>
    <w:p w:rsidR="0054021E" w:rsidRPr="00747E63" w:rsidRDefault="0054021E" w:rsidP="00747E63">
      <w:pPr>
        <w:pStyle w:val="ConsPlusNormal"/>
        <w:ind w:firstLine="284"/>
        <w:jc w:val="both"/>
      </w:pPr>
      <w:r w:rsidRPr="00747E63">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4021E" w:rsidRPr="00747E63" w:rsidRDefault="0054021E" w:rsidP="00747E63">
      <w:pPr>
        <w:pStyle w:val="ConsPlusNormal"/>
        <w:ind w:firstLine="284"/>
        <w:jc w:val="both"/>
      </w:pPr>
      <w:r w:rsidRPr="00747E63">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4021E" w:rsidRPr="00747E63" w:rsidRDefault="0054021E" w:rsidP="00747E63">
      <w:pPr>
        <w:pStyle w:val="ConsPlusNormal"/>
        <w:ind w:firstLine="284"/>
        <w:jc w:val="both"/>
      </w:pPr>
      <w:r w:rsidRPr="00747E63">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4021E" w:rsidRPr="00747E63" w:rsidRDefault="0054021E" w:rsidP="00747E63">
      <w:pPr>
        <w:pStyle w:val="ConsPlusNormal"/>
        <w:ind w:firstLine="284"/>
        <w:jc w:val="both"/>
      </w:pPr>
      <w:r w:rsidRPr="00747E63">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4021E" w:rsidRPr="00747E63" w:rsidRDefault="0054021E" w:rsidP="00747E63">
      <w:pPr>
        <w:pStyle w:val="ConsPlusNormal"/>
        <w:ind w:firstLine="284"/>
        <w:jc w:val="both"/>
      </w:pPr>
    </w:p>
    <w:p w:rsidR="000624D5" w:rsidRPr="00747E63" w:rsidRDefault="0054021E"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 xml:space="preserve"> От 5 </w:t>
      </w:r>
      <w:r w:rsidR="008B51F3" w:rsidRPr="00747E63">
        <w:rPr>
          <w:rFonts w:ascii="Times New Roman" w:hAnsi="Times New Roman" w:cs="Times New Roman"/>
        </w:rPr>
        <w:t>лет до 6 лет.</w:t>
      </w:r>
    </w:p>
    <w:p w:rsidR="0054021E" w:rsidRPr="00747E63" w:rsidRDefault="0054021E" w:rsidP="00747E63">
      <w:pPr>
        <w:pStyle w:val="a3"/>
        <w:ind w:left="0" w:firstLine="284"/>
        <w:rPr>
          <w:sz w:val="24"/>
          <w:szCs w:val="24"/>
        </w:rPr>
      </w:pPr>
      <w:r w:rsidRPr="00747E63">
        <w:rPr>
          <w:bCs/>
          <w:sz w:val="24"/>
          <w:szCs w:val="24"/>
        </w:rPr>
        <w:t xml:space="preserve">В области социально-коммуникативного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0624D5" w:rsidRPr="00747E63">
        <w:rPr>
          <w:bCs/>
          <w:sz w:val="24"/>
          <w:szCs w:val="24"/>
        </w:rPr>
        <w:t xml:space="preserve"> (</w:t>
      </w:r>
      <w:r w:rsidR="000624D5" w:rsidRPr="00747E63">
        <w:rPr>
          <w:sz w:val="24"/>
          <w:szCs w:val="24"/>
        </w:rPr>
        <w:t>п.18.6.1 ФОП ДО</w:t>
      </w:r>
      <w:r w:rsidR="000624D5" w:rsidRPr="00747E63">
        <w:rPr>
          <w:bCs/>
          <w:sz w:val="24"/>
          <w:szCs w:val="24"/>
        </w:rPr>
        <w:t>)</w:t>
      </w:r>
      <w:r w:rsidRPr="00747E63">
        <w:rPr>
          <w:bCs/>
          <w:sz w:val="24"/>
          <w:szCs w:val="24"/>
        </w:rPr>
        <w:t>:</w:t>
      </w:r>
    </w:p>
    <w:p w:rsidR="0054021E" w:rsidRPr="00747E63" w:rsidRDefault="0054021E" w:rsidP="00747E63">
      <w:pPr>
        <w:pStyle w:val="ConsPlusNormal"/>
        <w:ind w:firstLine="284"/>
        <w:jc w:val="both"/>
        <w:rPr>
          <w:bCs/>
        </w:rPr>
      </w:pPr>
      <w:r w:rsidRPr="00747E63">
        <w:rPr>
          <w:bCs/>
        </w:rPr>
        <w:t>1) в сфере социальных отношений:</w:t>
      </w:r>
    </w:p>
    <w:p w:rsidR="0054021E" w:rsidRPr="00747E63" w:rsidRDefault="0054021E" w:rsidP="00747E63">
      <w:pPr>
        <w:pStyle w:val="ConsPlusNormal"/>
        <w:numPr>
          <w:ilvl w:val="0"/>
          <w:numId w:val="103"/>
        </w:numPr>
        <w:ind w:left="0" w:firstLine="284"/>
        <w:jc w:val="both"/>
      </w:pPr>
      <w:r w:rsidRPr="00747E63">
        <w:t>обогащать представления детей о формах поведения и действиях в различных ситуациях в семье и ДОО;</w:t>
      </w:r>
    </w:p>
    <w:p w:rsidR="0054021E" w:rsidRPr="00747E63" w:rsidRDefault="0054021E" w:rsidP="00747E63">
      <w:pPr>
        <w:pStyle w:val="ConsPlusNormal"/>
        <w:numPr>
          <w:ilvl w:val="0"/>
          <w:numId w:val="103"/>
        </w:numPr>
        <w:ind w:left="0" w:firstLine="284"/>
        <w:jc w:val="both"/>
      </w:pPr>
      <w:r w:rsidRPr="00747E63">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4021E" w:rsidRPr="00747E63" w:rsidRDefault="0054021E" w:rsidP="00747E63">
      <w:pPr>
        <w:pStyle w:val="ConsPlusNormal"/>
        <w:numPr>
          <w:ilvl w:val="0"/>
          <w:numId w:val="103"/>
        </w:numPr>
        <w:ind w:left="0" w:firstLine="284"/>
        <w:jc w:val="both"/>
      </w:pPr>
      <w:r w:rsidRPr="00747E63">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4021E" w:rsidRPr="00747E63" w:rsidRDefault="0054021E" w:rsidP="00747E63">
      <w:pPr>
        <w:pStyle w:val="ConsPlusNormal"/>
        <w:numPr>
          <w:ilvl w:val="0"/>
          <w:numId w:val="103"/>
        </w:numPr>
        <w:ind w:left="0" w:firstLine="284"/>
        <w:jc w:val="both"/>
      </w:pPr>
      <w:r w:rsidRPr="00747E63">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4021E" w:rsidRPr="00747E63" w:rsidRDefault="0054021E" w:rsidP="00747E63">
      <w:pPr>
        <w:pStyle w:val="ConsPlusNormal"/>
        <w:numPr>
          <w:ilvl w:val="0"/>
          <w:numId w:val="103"/>
        </w:numPr>
        <w:ind w:left="0" w:firstLine="284"/>
        <w:jc w:val="both"/>
      </w:pPr>
      <w:r w:rsidRPr="00747E63">
        <w:t>расширять представления о правилах поведения в общественных местах; об обязанностях в группе;</w:t>
      </w:r>
    </w:p>
    <w:p w:rsidR="0054021E" w:rsidRPr="00747E63" w:rsidRDefault="0054021E" w:rsidP="00747E63">
      <w:pPr>
        <w:pStyle w:val="ConsPlusNormal"/>
        <w:ind w:firstLine="284"/>
        <w:jc w:val="both"/>
        <w:rPr>
          <w:bCs/>
        </w:rPr>
      </w:pPr>
      <w:r w:rsidRPr="00747E63">
        <w:rPr>
          <w:bCs/>
        </w:rPr>
        <w:t>2) в области формирования основ гражданственности и патриотизма:</w:t>
      </w:r>
    </w:p>
    <w:p w:rsidR="0054021E" w:rsidRPr="00747E63" w:rsidRDefault="0054021E" w:rsidP="00747E63">
      <w:pPr>
        <w:pStyle w:val="ConsPlusNormal"/>
        <w:numPr>
          <w:ilvl w:val="0"/>
          <w:numId w:val="104"/>
        </w:numPr>
        <w:ind w:left="0" w:firstLine="284"/>
        <w:jc w:val="both"/>
      </w:pPr>
      <w:r w:rsidRPr="00747E63">
        <w:t>воспитывать уважительное отношение к Родине, к людям разных национальностей, проживающим на территории России, их культурному наследию;</w:t>
      </w:r>
    </w:p>
    <w:p w:rsidR="0054021E" w:rsidRPr="00747E63" w:rsidRDefault="0054021E" w:rsidP="00747E63">
      <w:pPr>
        <w:pStyle w:val="ConsPlusNormal"/>
        <w:numPr>
          <w:ilvl w:val="0"/>
          <w:numId w:val="104"/>
        </w:numPr>
        <w:ind w:left="0" w:firstLine="284"/>
        <w:jc w:val="both"/>
      </w:pPr>
      <w:r w:rsidRPr="00747E63">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4021E" w:rsidRPr="00747E63" w:rsidRDefault="0054021E" w:rsidP="00747E63">
      <w:pPr>
        <w:pStyle w:val="ConsPlusNormal"/>
        <w:numPr>
          <w:ilvl w:val="0"/>
          <w:numId w:val="104"/>
        </w:numPr>
        <w:ind w:left="0" w:firstLine="284"/>
        <w:jc w:val="both"/>
      </w:pPr>
      <w:r w:rsidRPr="00747E63">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4021E" w:rsidRPr="00747E63" w:rsidRDefault="0054021E" w:rsidP="00747E63">
      <w:pPr>
        <w:pStyle w:val="ConsPlusNormal"/>
        <w:ind w:firstLine="284"/>
        <w:jc w:val="both"/>
        <w:rPr>
          <w:bCs/>
        </w:rPr>
      </w:pPr>
      <w:r w:rsidRPr="00747E63">
        <w:rPr>
          <w:bCs/>
        </w:rPr>
        <w:t>3) в сфере трудового воспитания:</w:t>
      </w:r>
    </w:p>
    <w:p w:rsidR="0054021E" w:rsidRPr="00747E63" w:rsidRDefault="0054021E" w:rsidP="00747E63">
      <w:pPr>
        <w:pStyle w:val="ConsPlusNormal"/>
        <w:numPr>
          <w:ilvl w:val="0"/>
          <w:numId w:val="104"/>
        </w:numPr>
        <w:ind w:left="0" w:firstLine="284"/>
        <w:jc w:val="both"/>
      </w:pPr>
      <w:r w:rsidRPr="00747E63">
        <w:t>формировать представления о профессиях и трудовых процессах;</w:t>
      </w:r>
    </w:p>
    <w:p w:rsidR="0054021E" w:rsidRPr="00747E63" w:rsidRDefault="0054021E" w:rsidP="00747E63">
      <w:pPr>
        <w:pStyle w:val="ConsPlusNormal"/>
        <w:numPr>
          <w:ilvl w:val="0"/>
          <w:numId w:val="104"/>
        </w:numPr>
        <w:ind w:left="0" w:firstLine="284"/>
        <w:jc w:val="both"/>
      </w:pPr>
      <w:r w:rsidRPr="00747E63">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4021E" w:rsidRPr="00747E63" w:rsidRDefault="0054021E" w:rsidP="00747E63">
      <w:pPr>
        <w:pStyle w:val="ConsPlusNormal"/>
        <w:numPr>
          <w:ilvl w:val="0"/>
          <w:numId w:val="104"/>
        </w:numPr>
        <w:ind w:left="0" w:firstLine="284"/>
        <w:jc w:val="both"/>
      </w:pPr>
      <w:r w:rsidRPr="00747E63">
        <w:t>знакомить детей с элементарными экономическими знаниями, формировать первоначальные представления о финансовой грамотности;</w:t>
      </w:r>
    </w:p>
    <w:p w:rsidR="0054021E" w:rsidRPr="00747E63" w:rsidRDefault="0054021E" w:rsidP="00747E63">
      <w:pPr>
        <w:pStyle w:val="ConsPlusNormal"/>
        <w:ind w:firstLine="284"/>
        <w:jc w:val="both"/>
        <w:rPr>
          <w:bCs/>
        </w:rPr>
      </w:pPr>
      <w:r w:rsidRPr="00747E63">
        <w:rPr>
          <w:bCs/>
        </w:rPr>
        <w:t>4) в области формирования безопасного поведения:</w:t>
      </w:r>
    </w:p>
    <w:p w:rsidR="0054021E" w:rsidRPr="00747E63" w:rsidRDefault="0054021E" w:rsidP="00747E63">
      <w:pPr>
        <w:pStyle w:val="ConsPlusNormal"/>
        <w:numPr>
          <w:ilvl w:val="0"/>
          <w:numId w:val="104"/>
        </w:numPr>
        <w:ind w:left="0" w:firstLine="284"/>
        <w:jc w:val="both"/>
      </w:pPr>
      <w:r w:rsidRPr="00747E63">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4021E" w:rsidRPr="00747E63" w:rsidRDefault="0054021E" w:rsidP="00747E63">
      <w:pPr>
        <w:pStyle w:val="ConsPlusNormal"/>
        <w:numPr>
          <w:ilvl w:val="0"/>
          <w:numId w:val="104"/>
        </w:numPr>
        <w:ind w:left="0" w:firstLine="284"/>
        <w:jc w:val="both"/>
      </w:pPr>
      <w:r w:rsidRPr="00747E63">
        <w:t>формировать осмотрительное отношение к потенциально опасным для человека ситуациям;</w:t>
      </w:r>
    </w:p>
    <w:p w:rsidR="0054021E" w:rsidRPr="00747E63" w:rsidRDefault="0054021E" w:rsidP="00747E63">
      <w:pPr>
        <w:pStyle w:val="ConsPlusNormal"/>
        <w:numPr>
          <w:ilvl w:val="0"/>
          <w:numId w:val="104"/>
        </w:numPr>
        <w:ind w:left="0" w:firstLine="284"/>
        <w:jc w:val="both"/>
      </w:pPr>
      <w:r w:rsidRPr="00747E63">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0624D5" w:rsidRPr="00747E63" w:rsidRDefault="000624D5"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0624D5" w:rsidRPr="00747E63">
        <w:rPr>
          <w:b/>
          <w:bCs/>
          <w:sz w:val="24"/>
          <w:szCs w:val="24"/>
        </w:rPr>
        <w:t xml:space="preserve"> (</w:t>
      </w:r>
      <w:r w:rsidR="000624D5" w:rsidRPr="00747E63">
        <w:rPr>
          <w:b/>
          <w:sz w:val="24"/>
          <w:szCs w:val="24"/>
        </w:rPr>
        <w:t>п.18.6.2 ФОП ДО</w:t>
      </w:r>
      <w:r w:rsidR="000624D5"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В сфере социальных отношений.</w:t>
      </w:r>
    </w:p>
    <w:p w:rsidR="0054021E" w:rsidRPr="00747E63" w:rsidRDefault="0054021E" w:rsidP="00747E63">
      <w:pPr>
        <w:pStyle w:val="ConsPlusNormal"/>
        <w:ind w:firstLine="284"/>
        <w:jc w:val="both"/>
      </w:pPr>
      <w:r w:rsidRPr="00747E63">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4021E" w:rsidRPr="00747E63" w:rsidRDefault="0054021E" w:rsidP="00747E63">
      <w:pPr>
        <w:pStyle w:val="ConsPlusNormal"/>
        <w:ind w:firstLine="284"/>
        <w:jc w:val="both"/>
      </w:pPr>
      <w:r w:rsidRPr="00747E63">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4021E" w:rsidRPr="00747E63" w:rsidRDefault="0054021E" w:rsidP="00747E63">
      <w:pPr>
        <w:pStyle w:val="ConsPlusNormal"/>
        <w:ind w:firstLine="284"/>
        <w:jc w:val="both"/>
      </w:pPr>
      <w:r w:rsidRPr="00747E63">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4021E" w:rsidRPr="00747E63" w:rsidRDefault="0054021E" w:rsidP="00747E63">
      <w:pPr>
        <w:pStyle w:val="ConsPlusNormal"/>
        <w:ind w:firstLine="284"/>
        <w:jc w:val="both"/>
      </w:pPr>
      <w:r w:rsidRPr="00747E63">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4021E" w:rsidRPr="00747E63" w:rsidRDefault="0054021E" w:rsidP="00747E63">
      <w:pPr>
        <w:pStyle w:val="ConsPlusNormal"/>
        <w:ind w:firstLine="284"/>
        <w:jc w:val="both"/>
      </w:pPr>
      <w:r w:rsidRPr="00747E63">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4021E" w:rsidRPr="00747E63" w:rsidRDefault="0054021E" w:rsidP="00747E63">
      <w:pPr>
        <w:pStyle w:val="ConsPlusNormal"/>
        <w:ind w:firstLine="284"/>
        <w:jc w:val="both"/>
      </w:pPr>
      <w:r w:rsidRPr="00747E63">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4021E" w:rsidRPr="00747E63" w:rsidRDefault="0054021E" w:rsidP="00747E63">
      <w:pPr>
        <w:pStyle w:val="ConsPlusNormal"/>
        <w:ind w:firstLine="284"/>
        <w:jc w:val="both"/>
      </w:pPr>
      <w:r w:rsidRPr="00747E63">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54021E" w:rsidRPr="00747E63" w:rsidRDefault="0054021E" w:rsidP="00747E63">
      <w:pPr>
        <w:pStyle w:val="ConsPlusNormal"/>
        <w:ind w:firstLine="284"/>
        <w:jc w:val="both"/>
        <w:rPr>
          <w:bCs/>
        </w:rPr>
      </w:pPr>
      <w:r w:rsidRPr="00747E63">
        <w:rPr>
          <w:bCs/>
        </w:rPr>
        <w:t>2) В области формирования основ гражданственности и патриотизма.</w:t>
      </w:r>
    </w:p>
    <w:p w:rsidR="0054021E" w:rsidRPr="00747E63" w:rsidRDefault="0054021E" w:rsidP="00747E63">
      <w:pPr>
        <w:pStyle w:val="ConsPlusNormal"/>
        <w:ind w:firstLine="284"/>
        <w:jc w:val="both"/>
      </w:pPr>
      <w:r w:rsidRPr="00747E63">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4021E" w:rsidRPr="00747E63" w:rsidRDefault="0054021E" w:rsidP="00747E63">
      <w:pPr>
        <w:pStyle w:val="ConsPlusNormal"/>
        <w:ind w:firstLine="284"/>
        <w:jc w:val="both"/>
      </w:pPr>
      <w:r w:rsidRPr="00747E63">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4021E" w:rsidRPr="00747E63" w:rsidRDefault="0054021E" w:rsidP="00747E63">
      <w:pPr>
        <w:pStyle w:val="ConsPlusNormal"/>
        <w:ind w:firstLine="284"/>
        <w:jc w:val="both"/>
      </w:pPr>
      <w:r w:rsidRPr="00747E63">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4021E" w:rsidRPr="00747E63" w:rsidRDefault="0054021E" w:rsidP="00747E63">
      <w:pPr>
        <w:pStyle w:val="ConsPlusNormal"/>
        <w:ind w:firstLine="284"/>
        <w:jc w:val="both"/>
        <w:rPr>
          <w:bCs/>
        </w:rPr>
      </w:pPr>
      <w:r w:rsidRPr="00747E63">
        <w:rPr>
          <w:bCs/>
        </w:rPr>
        <w:t>3) В сфере трудового воспитания.</w:t>
      </w:r>
    </w:p>
    <w:p w:rsidR="0054021E" w:rsidRPr="00747E63" w:rsidRDefault="0054021E" w:rsidP="00747E63">
      <w:pPr>
        <w:pStyle w:val="ConsPlusNormal"/>
        <w:ind w:firstLine="284"/>
        <w:jc w:val="both"/>
      </w:pPr>
      <w:r w:rsidRPr="00747E63">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4021E" w:rsidRPr="00747E63" w:rsidRDefault="0054021E" w:rsidP="00747E63">
      <w:pPr>
        <w:pStyle w:val="ConsPlusNormal"/>
        <w:ind w:firstLine="284"/>
        <w:jc w:val="both"/>
      </w:pPr>
      <w:r w:rsidRPr="00747E63">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4021E" w:rsidRPr="00747E63" w:rsidRDefault="0054021E" w:rsidP="00747E63">
      <w:pPr>
        <w:pStyle w:val="ConsPlusNormal"/>
        <w:ind w:firstLine="284"/>
        <w:jc w:val="both"/>
      </w:pPr>
      <w:r w:rsidRPr="00747E63">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4021E" w:rsidRPr="00747E63" w:rsidRDefault="0054021E" w:rsidP="00747E63">
      <w:pPr>
        <w:pStyle w:val="ConsPlusNormal"/>
        <w:ind w:firstLine="284"/>
        <w:jc w:val="both"/>
      </w:pPr>
      <w:r w:rsidRPr="00747E63">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00656CAF" w:rsidRPr="00747E63">
        <w:t>-</w:t>
      </w:r>
      <w:r w:rsidRPr="00747E63">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4021E" w:rsidRPr="00747E63" w:rsidRDefault="0054021E" w:rsidP="00747E63">
      <w:pPr>
        <w:pStyle w:val="ConsPlusNormal"/>
        <w:ind w:firstLine="284"/>
        <w:jc w:val="both"/>
      </w:pPr>
      <w:r w:rsidRPr="00747E63">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4021E" w:rsidRPr="00747E63" w:rsidRDefault="0054021E" w:rsidP="00747E63">
      <w:pPr>
        <w:pStyle w:val="ConsPlusNormal"/>
        <w:ind w:firstLine="284"/>
        <w:jc w:val="both"/>
        <w:rPr>
          <w:bCs/>
        </w:rPr>
      </w:pPr>
      <w:r w:rsidRPr="00747E63">
        <w:rPr>
          <w:bCs/>
        </w:rPr>
        <w:t>4) В области формирования безопасного поведения.</w:t>
      </w:r>
    </w:p>
    <w:p w:rsidR="0054021E" w:rsidRPr="00747E63" w:rsidRDefault="0054021E" w:rsidP="00747E63">
      <w:pPr>
        <w:pStyle w:val="ConsPlusNormal"/>
        <w:ind w:firstLine="284"/>
        <w:jc w:val="both"/>
      </w:pPr>
      <w:r w:rsidRPr="00747E63">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4021E" w:rsidRPr="00747E63" w:rsidRDefault="0054021E" w:rsidP="00747E63">
      <w:pPr>
        <w:pStyle w:val="ConsPlusNormal"/>
        <w:ind w:firstLine="284"/>
        <w:jc w:val="both"/>
      </w:pPr>
      <w:r w:rsidRPr="00747E63">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4021E" w:rsidRPr="00747E63" w:rsidRDefault="0054021E" w:rsidP="00747E63">
      <w:pPr>
        <w:pStyle w:val="ConsPlusNormal"/>
        <w:ind w:firstLine="284"/>
        <w:jc w:val="both"/>
      </w:pPr>
      <w:r w:rsidRPr="00747E63">
        <w:t>Педагог обсуждает с детьми правила пользования сетью Интернет, цифровыми ресурсами.</w:t>
      </w:r>
    </w:p>
    <w:p w:rsidR="0054021E" w:rsidRPr="00747E63" w:rsidRDefault="0054021E" w:rsidP="00747E63">
      <w:pPr>
        <w:pStyle w:val="ConsPlusNormal"/>
        <w:ind w:firstLine="284"/>
        <w:jc w:val="both"/>
      </w:pPr>
    </w:p>
    <w:p w:rsidR="000624D5" w:rsidRPr="00747E63" w:rsidRDefault="007328E7"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6 лет до 7 лет.</w:t>
      </w:r>
    </w:p>
    <w:p w:rsidR="0054021E" w:rsidRPr="00747E63" w:rsidRDefault="0054021E" w:rsidP="00747E63">
      <w:pPr>
        <w:pStyle w:val="a3"/>
        <w:ind w:left="0" w:firstLine="284"/>
        <w:rPr>
          <w:sz w:val="24"/>
          <w:szCs w:val="24"/>
        </w:rPr>
      </w:pPr>
      <w:r w:rsidRPr="00747E63">
        <w:rPr>
          <w:bCs/>
          <w:sz w:val="24"/>
          <w:szCs w:val="24"/>
        </w:rPr>
        <w:t xml:space="preserve">В области социально-коммуникативного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0624D5" w:rsidRPr="00747E63">
        <w:rPr>
          <w:bCs/>
          <w:sz w:val="24"/>
          <w:szCs w:val="24"/>
        </w:rPr>
        <w:t xml:space="preserve"> (</w:t>
      </w:r>
      <w:r w:rsidR="000624D5" w:rsidRPr="00747E63">
        <w:rPr>
          <w:sz w:val="24"/>
          <w:szCs w:val="24"/>
        </w:rPr>
        <w:t>п.18.7.1 ФОП ДО</w:t>
      </w:r>
      <w:r w:rsidR="000624D5" w:rsidRPr="00747E63">
        <w:rPr>
          <w:bCs/>
          <w:sz w:val="24"/>
          <w:szCs w:val="24"/>
        </w:rPr>
        <w:t>)</w:t>
      </w:r>
      <w:r w:rsidRPr="00747E63">
        <w:rPr>
          <w:bCs/>
          <w:sz w:val="24"/>
          <w:szCs w:val="24"/>
        </w:rPr>
        <w:t>:</w:t>
      </w:r>
    </w:p>
    <w:p w:rsidR="0054021E" w:rsidRPr="00747E63" w:rsidRDefault="0054021E" w:rsidP="00747E63">
      <w:pPr>
        <w:pStyle w:val="ConsPlusNormal"/>
        <w:ind w:firstLine="284"/>
        <w:jc w:val="both"/>
        <w:rPr>
          <w:bCs/>
        </w:rPr>
      </w:pPr>
      <w:r w:rsidRPr="00747E63">
        <w:rPr>
          <w:bCs/>
        </w:rPr>
        <w:t>1) в сфере социальных отношений:</w:t>
      </w:r>
    </w:p>
    <w:p w:rsidR="0054021E" w:rsidRPr="00747E63" w:rsidRDefault="0054021E" w:rsidP="00747E63">
      <w:pPr>
        <w:pStyle w:val="ConsPlusNormal"/>
        <w:numPr>
          <w:ilvl w:val="0"/>
          <w:numId w:val="104"/>
        </w:numPr>
        <w:ind w:left="0" w:firstLine="284"/>
        <w:jc w:val="both"/>
      </w:pPr>
      <w:r w:rsidRPr="00747E63">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54021E" w:rsidRPr="00747E63" w:rsidRDefault="0054021E" w:rsidP="00747E63">
      <w:pPr>
        <w:pStyle w:val="ConsPlusNormal"/>
        <w:numPr>
          <w:ilvl w:val="0"/>
          <w:numId w:val="104"/>
        </w:numPr>
        <w:ind w:left="0" w:firstLine="284"/>
        <w:jc w:val="both"/>
      </w:pPr>
      <w:r w:rsidRPr="00747E63">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4021E" w:rsidRPr="00747E63" w:rsidRDefault="0054021E" w:rsidP="00747E63">
      <w:pPr>
        <w:pStyle w:val="ConsPlusNormal"/>
        <w:numPr>
          <w:ilvl w:val="0"/>
          <w:numId w:val="104"/>
        </w:numPr>
        <w:ind w:left="0" w:firstLine="284"/>
        <w:jc w:val="both"/>
      </w:pPr>
      <w:r w:rsidRPr="00747E63">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4021E" w:rsidRPr="00747E63" w:rsidRDefault="0054021E" w:rsidP="00747E63">
      <w:pPr>
        <w:pStyle w:val="ConsPlusNormal"/>
        <w:numPr>
          <w:ilvl w:val="0"/>
          <w:numId w:val="104"/>
        </w:numPr>
        <w:ind w:left="0" w:firstLine="284"/>
        <w:jc w:val="both"/>
      </w:pPr>
      <w:r w:rsidRPr="00747E63">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4021E" w:rsidRPr="00747E63" w:rsidRDefault="0054021E" w:rsidP="00747E63">
      <w:pPr>
        <w:pStyle w:val="ConsPlusNormal"/>
        <w:numPr>
          <w:ilvl w:val="0"/>
          <w:numId w:val="104"/>
        </w:numPr>
        <w:ind w:left="0" w:firstLine="284"/>
        <w:jc w:val="both"/>
      </w:pPr>
      <w:r w:rsidRPr="00747E63">
        <w:t>воспитывать привычки культурного поведения и общения с людьми, основ этикета, правил поведения в общественных местах;</w:t>
      </w:r>
    </w:p>
    <w:p w:rsidR="0054021E" w:rsidRPr="00747E63" w:rsidRDefault="0054021E" w:rsidP="00747E63">
      <w:pPr>
        <w:pStyle w:val="ConsPlusNormal"/>
        <w:ind w:firstLine="284"/>
        <w:jc w:val="both"/>
        <w:rPr>
          <w:bCs/>
        </w:rPr>
      </w:pPr>
      <w:r w:rsidRPr="00747E63">
        <w:rPr>
          <w:bCs/>
        </w:rPr>
        <w:t>2) в области формирования основ гражданственности и патриотизма:</w:t>
      </w:r>
    </w:p>
    <w:p w:rsidR="0054021E" w:rsidRPr="00747E63" w:rsidRDefault="0054021E" w:rsidP="00747E63">
      <w:pPr>
        <w:pStyle w:val="ConsPlusNormal"/>
        <w:numPr>
          <w:ilvl w:val="0"/>
          <w:numId w:val="104"/>
        </w:numPr>
        <w:ind w:left="0" w:firstLine="284"/>
        <w:jc w:val="both"/>
      </w:pPr>
      <w:r w:rsidRPr="00747E63">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54021E" w:rsidRPr="00747E63" w:rsidRDefault="0054021E" w:rsidP="00747E63">
      <w:pPr>
        <w:pStyle w:val="ConsPlusNormal"/>
        <w:numPr>
          <w:ilvl w:val="0"/>
          <w:numId w:val="104"/>
        </w:numPr>
        <w:ind w:left="0" w:firstLine="284"/>
        <w:jc w:val="both"/>
      </w:pPr>
      <w:r w:rsidRPr="00747E63">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4021E" w:rsidRPr="00747E63" w:rsidRDefault="0054021E" w:rsidP="00747E63">
      <w:pPr>
        <w:pStyle w:val="ConsPlusNormal"/>
        <w:numPr>
          <w:ilvl w:val="0"/>
          <w:numId w:val="104"/>
        </w:numPr>
        <w:ind w:left="0" w:firstLine="284"/>
        <w:jc w:val="both"/>
      </w:pPr>
      <w:r w:rsidRPr="00747E63">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4021E" w:rsidRPr="00747E63" w:rsidRDefault="0054021E" w:rsidP="00747E63">
      <w:pPr>
        <w:pStyle w:val="ConsPlusNormal"/>
        <w:numPr>
          <w:ilvl w:val="0"/>
          <w:numId w:val="104"/>
        </w:numPr>
        <w:ind w:left="0" w:firstLine="284"/>
        <w:jc w:val="both"/>
      </w:pPr>
      <w:r w:rsidRPr="00747E63">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4021E" w:rsidRPr="00747E63" w:rsidRDefault="0054021E" w:rsidP="00747E63">
      <w:pPr>
        <w:pStyle w:val="ConsPlusNormal"/>
        <w:ind w:firstLine="284"/>
        <w:jc w:val="both"/>
        <w:rPr>
          <w:bCs/>
        </w:rPr>
      </w:pPr>
      <w:r w:rsidRPr="00747E63">
        <w:rPr>
          <w:bCs/>
        </w:rPr>
        <w:t>3) в сфере трудового воспитания:</w:t>
      </w:r>
    </w:p>
    <w:p w:rsidR="0054021E" w:rsidRPr="00747E63" w:rsidRDefault="0054021E" w:rsidP="00747E63">
      <w:pPr>
        <w:pStyle w:val="ConsPlusNormal"/>
        <w:numPr>
          <w:ilvl w:val="0"/>
          <w:numId w:val="104"/>
        </w:numPr>
        <w:ind w:left="0" w:firstLine="284"/>
        <w:jc w:val="both"/>
      </w:pPr>
      <w:r w:rsidRPr="00747E63">
        <w:t>развивать ценностное отношение к труду взрослых;</w:t>
      </w:r>
    </w:p>
    <w:p w:rsidR="0054021E" w:rsidRPr="00747E63" w:rsidRDefault="0054021E" w:rsidP="00747E63">
      <w:pPr>
        <w:pStyle w:val="ConsPlusNormal"/>
        <w:numPr>
          <w:ilvl w:val="0"/>
          <w:numId w:val="104"/>
        </w:numPr>
        <w:ind w:left="0" w:firstLine="284"/>
        <w:jc w:val="both"/>
      </w:pPr>
      <w:r w:rsidRPr="00747E63">
        <w:t>формировать представления о труде как ценности общества, о разнообразии и взаимосвязи видов труда и профессий;</w:t>
      </w:r>
    </w:p>
    <w:p w:rsidR="0054021E" w:rsidRPr="00747E63" w:rsidRDefault="0054021E" w:rsidP="00747E63">
      <w:pPr>
        <w:pStyle w:val="ConsPlusNormal"/>
        <w:numPr>
          <w:ilvl w:val="0"/>
          <w:numId w:val="104"/>
        </w:numPr>
        <w:ind w:left="0" w:firstLine="284"/>
        <w:jc w:val="both"/>
      </w:pPr>
      <w:r w:rsidRPr="00747E63">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4021E" w:rsidRPr="00747E63" w:rsidRDefault="0054021E" w:rsidP="00747E63">
      <w:pPr>
        <w:pStyle w:val="ConsPlusNormal"/>
        <w:numPr>
          <w:ilvl w:val="0"/>
          <w:numId w:val="104"/>
        </w:numPr>
        <w:ind w:left="0" w:firstLine="284"/>
        <w:jc w:val="both"/>
      </w:pPr>
      <w:r w:rsidRPr="00747E63">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54021E" w:rsidRPr="00747E63" w:rsidRDefault="0054021E" w:rsidP="00747E63">
      <w:pPr>
        <w:pStyle w:val="ConsPlusNormal"/>
        <w:numPr>
          <w:ilvl w:val="0"/>
          <w:numId w:val="104"/>
        </w:numPr>
        <w:ind w:left="0" w:firstLine="284"/>
        <w:jc w:val="both"/>
      </w:pPr>
      <w:r w:rsidRPr="00747E63">
        <w:t>поддерживать освоение умений сотрудничества в совместном труде;</w:t>
      </w:r>
    </w:p>
    <w:p w:rsidR="0054021E" w:rsidRPr="00747E63" w:rsidRDefault="0054021E" w:rsidP="00747E63">
      <w:pPr>
        <w:pStyle w:val="ConsPlusNormal"/>
        <w:numPr>
          <w:ilvl w:val="0"/>
          <w:numId w:val="104"/>
        </w:numPr>
        <w:ind w:left="0" w:firstLine="284"/>
        <w:jc w:val="both"/>
      </w:pPr>
      <w:r w:rsidRPr="00747E63">
        <w:t>воспитывать ответственность, добросовестность, стремление к участию в труде взрослых, оказанию посильной помощи;</w:t>
      </w:r>
    </w:p>
    <w:p w:rsidR="0054021E" w:rsidRPr="00747E63" w:rsidRDefault="0054021E" w:rsidP="00747E63">
      <w:pPr>
        <w:pStyle w:val="ConsPlusNormal"/>
        <w:ind w:firstLine="284"/>
        <w:jc w:val="both"/>
        <w:rPr>
          <w:bCs/>
        </w:rPr>
      </w:pPr>
      <w:r w:rsidRPr="00747E63">
        <w:rPr>
          <w:bCs/>
        </w:rPr>
        <w:t>4) в области формирования безопасного поведения:</w:t>
      </w:r>
    </w:p>
    <w:p w:rsidR="0054021E" w:rsidRPr="00747E63" w:rsidRDefault="0054021E" w:rsidP="00747E63">
      <w:pPr>
        <w:pStyle w:val="ConsPlusNormal"/>
        <w:numPr>
          <w:ilvl w:val="0"/>
          <w:numId w:val="104"/>
        </w:numPr>
        <w:ind w:left="0" w:firstLine="284"/>
        <w:jc w:val="both"/>
      </w:pPr>
      <w:r w:rsidRPr="00747E63">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4021E" w:rsidRPr="00747E63" w:rsidRDefault="0054021E" w:rsidP="00747E63">
      <w:pPr>
        <w:pStyle w:val="ConsPlusNormal"/>
        <w:numPr>
          <w:ilvl w:val="0"/>
          <w:numId w:val="104"/>
        </w:numPr>
        <w:ind w:left="0" w:firstLine="284"/>
        <w:jc w:val="both"/>
      </w:pPr>
      <w:r w:rsidRPr="00747E63">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0624D5" w:rsidRPr="00747E63" w:rsidRDefault="000624D5"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0624D5" w:rsidRPr="00747E63">
        <w:rPr>
          <w:b/>
          <w:bCs/>
          <w:sz w:val="24"/>
          <w:szCs w:val="24"/>
        </w:rPr>
        <w:t xml:space="preserve"> (</w:t>
      </w:r>
      <w:r w:rsidR="000624D5" w:rsidRPr="00747E63">
        <w:rPr>
          <w:b/>
          <w:sz w:val="24"/>
          <w:szCs w:val="24"/>
        </w:rPr>
        <w:t>п.18.7.2 ФОП ДО</w:t>
      </w:r>
      <w:r w:rsidR="000624D5"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В сфере социальных отношений.</w:t>
      </w:r>
    </w:p>
    <w:p w:rsidR="0054021E" w:rsidRPr="00747E63" w:rsidRDefault="0054021E" w:rsidP="00747E63">
      <w:pPr>
        <w:pStyle w:val="ConsPlusNormal"/>
        <w:ind w:firstLine="284"/>
        <w:jc w:val="both"/>
      </w:pPr>
      <w:r w:rsidRPr="00747E63">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4021E" w:rsidRPr="00747E63" w:rsidRDefault="0054021E" w:rsidP="00747E63">
      <w:pPr>
        <w:pStyle w:val="ConsPlusNormal"/>
        <w:ind w:firstLine="284"/>
        <w:jc w:val="both"/>
      </w:pPr>
      <w:r w:rsidRPr="00747E63">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4021E" w:rsidRPr="00747E63" w:rsidRDefault="0054021E" w:rsidP="00747E63">
      <w:pPr>
        <w:pStyle w:val="ConsPlusNormal"/>
        <w:ind w:firstLine="284"/>
        <w:jc w:val="both"/>
      </w:pPr>
      <w:r w:rsidRPr="00747E63">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4021E" w:rsidRPr="00747E63" w:rsidRDefault="0054021E" w:rsidP="00747E63">
      <w:pPr>
        <w:pStyle w:val="ConsPlusNormal"/>
        <w:ind w:firstLine="284"/>
        <w:jc w:val="both"/>
      </w:pPr>
      <w:r w:rsidRPr="00747E63">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4021E" w:rsidRPr="00747E63" w:rsidRDefault="0054021E" w:rsidP="00747E63">
      <w:pPr>
        <w:pStyle w:val="ConsPlusNormal"/>
        <w:ind w:firstLine="284"/>
        <w:jc w:val="both"/>
      </w:pPr>
      <w:r w:rsidRPr="00747E63">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4021E" w:rsidRPr="00747E63" w:rsidRDefault="0054021E" w:rsidP="00747E63">
      <w:pPr>
        <w:pStyle w:val="ConsPlusNormal"/>
        <w:ind w:firstLine="284"/>
        <w:jc w:val="both"/>
      </w:pPr>
      <w:r w:rsidRPr="00747E63">
        <w:t>Обогащает представления о нравственных качествах людей, их проявлении в поступках и взаимоотношениях.</w:t>
      </w:r>
    </w:p>
    <w:p w:rsidR="0054021E" w:rsidRPr="00747E63" w:rsidRDefault="0054021E" w:rsidP="00747E63">
      <w:pPr>
        <w:pStyle w:val="ConsPlusNormal"/>
        <w:ind w:firstLine="284"/>
        <w:jc w:val="both"/>
      </w:pPr>
      <w:r w:rsidRPr="00747E63">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4021E" w:rsidRPr="00747E63" w:rsidRDefault="0054021E" w:rsidP="00747E63">
      <w:pPr>
        <w:pStyle w:val="ConsPlusNormal"/>
        <w:ind w:firstLine="284"/>
        <w:jc w:val="both"/>
      </w:pPr>
      <w:r w:rsidRPr="00747E63">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4021E" w:rsidRPr="00747E63" w:rsidRDefault="0054021E" w:rsidP="00747E63">
      <w:pPr>
        <w:pStyle w:val="ConsPlusNormal"/>
        <w:ind w:firstLine="284"/>
        <w:jc w:val="both"/>
      </w:pPr>
      <w:r w:rsidRPr="00747E63">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4021E" w:rsidRPr="00747E63" w:rsidRDefault="0054021E" w:rsidP="00747E63">
      <w:pPr>
        <w:pStyle w:val="ConsPlusNormal"/>
        <w:ind w:firstLine="284"/>
        <w:jc w:val="both"/>
        <w:rPr>
          <w:bCs/>
        </w:rPr>
      </w:pPr>
      <w:r w:rsidRPr="00747E63">
        <w:rPr>
          <w:bCs/>
        </w:rPr>
        <w:t>2) В области формирования основ гражданственности и патриотизма.</w:t>
      </w:r>
    </w:p>
    <w:p w:rsidR="0054021E" w:rsidRPr="00747E63" w:rsidRDefault="0054021E" w:rsidP="00747E63">
      <w:pPr>
        <w:pStyle w:val="ConsPlusNormal"/>
        <w:ind w:firstLine="284"/>
        <w:jc w:val="both"/>
      </w:pPr>
      <w:r w:rsidRPr="00747E63">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4021E" w:rsidRPr="00747E63" w:rsidRDefault="0054021E" w:rsidP="00747E63">
      <w:pPr>
        <w:pStyle w:val="ConsPlusNormal"/>
        <w:ind w:firstLine="284"/>
        <w:jc w:val="both"/>
      </w:pPr>
      <w:r w:rsidRPr="00747E63">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4021E" w:rsidRPr="00747E63" w:rsidRDefault="0054021E" w:rsidP="00747E63">
      <w:pPr>
        <w:pStyle w:val="ConsPlusNormal"/>
        <w:ind w:firstLine="284"/>
        <w:jc w:val="both"/>
      </w:pPr>
      <w:r w:rsidRPr="00747E63">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4021E" w:rsidRPr="00747E63" w:rsidRDefault="0054021E" w:rsidP="00747E63">
      <w:pPr>
        <w:pStyle w:val="ConsPlusNormal"/>
        <w:ind w:firstLine="284"/>
        <w:jc w:val="both"/>
      </w:pPr>
      <w:r w:rsidRPr="00747E63">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54021E" w:rsidRPr="00747E63" w:rsidRDefault="0054021E" w:rsidP="00747E63">
      <w:pPr>
        <w:pStyle w:val="ConsPlusNormal"/>
        <w:ind w:firstLine="284"/>
        <w:jc w:val="both"/>
      </w:pPr>
      <w:r w:rsidRPr="00747E63">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4021E" w:rsidRPr="00747E63" w:rsidRDefault="0054021E" w:rsidP="00747E63">
      <w:pPr>
        <w:pStyle w:val="ConsPlusNormal"/>
        <w:ind w:firstLine="284"/>
        <w:jc w:val="both"/>
        <w:rPr>
          <w:bCs/>
        </w:rPr>
      </w:pPr>
      <w:r w:rsidRPr="00747E63">
        <w:rPr>
          <w:bCs/>
        </w:rPr>
        <w:t>3) В сфере трудового воспитания.</w:t>
      </w:r>
    </w:p>
    <w:p w:rsidR="0054021E" w:rsidRPr="00747E63" w:rsidRDefault="0054021E" w:rsidP="00747E63">
      <w:pPr>
        <w:pStyle w:val="ConsPlusNormal"/>
        <w:ind w:firstLine="284"/>
        <w:jc w:val="both"/>
      </w:pPr>
      <w:r w:rsidRPr="00747E63">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4021E" w:rsidRPr="00747E63" w:rsidRDefault="0054021E" w:rsidP="00747E63">
      <w:pPr>
        <w:pStyle w:val="ConsPlusNormal"/>
        <w:ind w:firstLine="284"/>
        <w:jc w:val="both"/>
      </w:pPr>
      <w:r w:rsidRPr="00747E63">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4021E" w:rsidRPr="00747E63" w:rsidRDefault="0054021E" w:rsidP="00747E63">
      <w:pPr>
        <w:pStyle w:val="ConsPlusNormal"/>
        <w:ind w:firstLine="284"/>
        <w:jc w:val="both"/>
      </w:pPr>
      <w:r w:rsidRPr="00747E63">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4021E" w:rsidRPr="00747E63" w:rsidRDefault="0054021E" w:rsidP="00747E63">
      <w:pPr>
        <w:pStyle w:val="ConsPlusNormal"/>
        <w:ind w:firstLine="284"/>
        <w:jc w:val="both"/>
      </w:pPr>
      <w:r w:rsidRPr="00747E63">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4021E" w:rsidRPr="00747E63" w:rsidRDefault="0054021E" w:rsidP="00747E63">
      <w:pPr>
        <w:pStyle w:val="ConsPlusNormal"/>
        <w:ind w:firstLine="284"/>
        <w:jc w:val="both"/>
        <w:rPr>
          <w:bCs/>
        </w:rPr>
      </w:pPr>
      <w:r w:rsidRPr="00747E63">
        <w:rPr>
          <w:bCs/>
        </w:rPr>
        <w:t>4) В области формирования безопасного поведения.</w:t>
      </w:r>
    </w:p>
    <w:p w:rsidR="0054021E" w:rsidRPr="00747E63" w:rsidRDefault="0054021E" w:rsidP="00747E63">
      <w:pPr>
        <w:pStyle w:val="ConsPlusNormal"/>
        <w:ind w:firstLine="284"/>
        <w:jc w:val="both"/>
      </w:pPr>
      <w:r w:rsidRPr="00747E63">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4021E" w:rsidRPr="00747E63" w:rsidRDefault="0054021E" w:rsidP="00747E63">
      <w:pPr>
        <w:pStyle w:val="ConsPlusNormal"/>
        <w:ind w:firstLine="284"/>
        <w:jc w:val="both"/>
      </w:pPr>
      <w:r w:rsidRPr="00747E63">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4021E" w:rsidRPr="00747E63" w:rsidRDefault="0054021E" w:rsidP="00747E63">
      <w:pPr>
        <w:pStyle w:val="ConsPlusNormal"/>
        <w:ind w:firstLine="284"/>
        <w:jc w:val="both"/>
      </w:pPr>
      <w:r w:rsidRPr="00747E63">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4021E" w:rsidRPr="00747E63" w:rsidRDefault="0054021E" w:rsidP="00747E63">
      <w:pPr>
        <w:pStyle w:val="ConsPlusNormal"/>
        <w:ind w:firstLine="284"/>
        <w:jc w:val="both"/>
      </w:pPr>
      <w:r w:rsidRPr="00747E63">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4021E" w:rsidRPr="00747E63" w:rsidRDefault="0054021E" w:rsidP="00747E63">
      <w:pPr>
        <w:pStyle w:val="ConsPlusNormal"/>
        <w:ind w:firstLine="284"/>
        <w:jc w:val="both"/>
      </w:pPr>
      <w:r w:rsidRPr="00747E63">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4021E" w:rsidRPr="00747E63" w:rsidRDefault="0054021E" w:rsidP="00747E63">
      <w:pPr>
        <w:pStyle w:val="ConsPlusNormal"/>
        <w:ind w:firstLine="284"/>
        <w:jc w:val="both"/>
      </w:pPr>
      <w:r w:rsidRPr="00747E63">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rsidR="00B809BE" w:rsidRPr="00747E63" w:rsidRDefault="00B809BE" w:rsidP="00747E63">
      <w:pPr>
        <w:pStyle w:val="5"/>
        <w:spacing w:before="0" w:beforeAutospacing="0" w:after="0" w:afterAutospacing="0"/>
        <w:ind w:firstLine="284"/>
        <w:jc w:val="both"/>
        <w:rPr>
          <w:sz w:val="24"/>
          <w:szCs w:val="24"/>
        </w:rPr>
      </w:pPr>
      <w:r w:rsidRPr="00747E63">
        <w:rPr>
          <w:sz w:val="24"/>
          <w:szCs w:val="24"/>
        </w:rPr>
        <w:t>Решение совокупных задач воспитания</w:t>
      </w:r>
    </w:p>
    <w:p w:rsidR="0054021E" w:rsidRPr="00747E63" w:rsidRDefault="0054021E" w:rsidP="00747E63">
      <w:pPr>
        <w:pStyle w:val="ConsPlusNormal"/>
        <w:ind w:firstLine="284"/>
        <w:jc w:val="both"/>
        <w:rPr>
          <w:bCs/>
          <w:i/>
        </w:rPr>
      </w:pPr>
      <w:r w:rsidRPr="00747E63">
        <w:rPr>
          <w:bCs/>
          <w:i/>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w:t>
      </w:r>
      <w:r w:rsidR="00A55E99" w:rsidRPr="00747E63">
        <w:rPr>
          <w:bCs/>
          <w:i/>
        </w:rPr>
        <w:t xml:space="preserve">ужба", "Сотрудничество", "Труд" </w:t>
      </w:r>
      <w:r w:rsidR="00A55E99" w:rsidRPr="00747E63">
        <w:rPr>
          <w:i/>
        </w:rPr>
        <w:t>(п. 18.8 ФОП ДО).</w:t>
      </w:r>
    </w:p>
    <w:p w:rsidR="0054021E" w:rsidRPr="00747E63" w:rsidRDefault="0054021E" w:rsidP="00747E63">
      <w:pPr>
        <w:pStyle w:val="ConsPlusNormal"/>
        <w:ind w:firstLine="284"/>
        <w:jc w:val="both"/>
        <w:rPr>
          <w:bCs/>
        </w:rPr>
      </w:pPr>
      <w:r w:rsidRPr="00747E63">
        <w:rPr>
          <w:bCs/>
        </w:rPr>
        <w:t>Это предполагает решение задач нескольких направлений воспитания:</w:t>
      </w:r>
    </w:p>
    <w:p w:rsidR="0054021E" w:rsidRPr="00747E63" w:rsidRDefault="0054021E" w:rsidP="00747E63">
      <w:pPr>
        <w:pStyle w:val="ConsPlusNormal"/>
        <w:numPr>
          <w:ilvl w:val="0"/>
          <w:numId w:val="104"/>
        </w:numPr>
        <w:ind w:left="0" w:firstLine="284"/>
        <w:jc w:val="both"/>
      </w:pPr>
      <w:r w:rsidRPr="00747E63">
        <w:t>воспитание уважения к своей семье, своему населенному пункту, родному краю, своей стране;</w:t>
      </w:r>
    </w:p>
    <w:p w:rsidR="0054021E" w:rsidRPr="00747E63" w:rsidRDefault="0054021E" w:rsidP="00747E63">
      <w:pPr>
        <w:pStyle w:val="ConsPlusNormal"/>
        <w:numPr>
          <w:ilvl w:val="0"/>
          <w:numId w:val="104"/>
        </w:numPr>
        <w:ind w:left="0" w:firstLine="284"/>
        <w:jc w:val="both"/>
      </w:pPr>
      <w:r w:rsidRPr="00747E63">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4021E" w:rsidRPr="00747E63" w:rsidRDefault="0054021E" w:rsidP="00747E63">
      <w:pPr>
        <w:pStyle w:val="ConsPlusNormal"/>
        <w:numPr>
          <w:ilvl w:val="0"/>
          <w:numId w:val="104"/>
        </w:numPr>
        <w:ind w:left="0" w:firstLine="284"/>
        <w:jc w:val="both"/>
      </w:pPr>
      <w:r w:rsidRPr="00747E63">
        <w:t>воспитание ценностного отношения к культурному наследию своего народа, к нравственным и культурным традициям России;</w:t>
      </w:r>
    </w:p>
    <w:p w:rsidR="0054021E" w:rsidRPr="00747E63" w:rsidRDefault="0054021E" w:rsidP="00747E63">
      <w:pPr>
        <w:pStyle w:val="ConsPlusNormal"/>
        <w:numPr>
          <w:ilvl w:val="0"/>
          <w:numId w:val="104"/>
        </w:numPr>
        <w:ind w:left="0" w:firstLine="284"/>
        <w:jc w:val="both"/>
      </w:pPr>
      <w:r w:rsidRPr="00747E63">
        <w:t>содействие становлению целостной картины мира, основанной на представлениях о добре и зле, красоте и уродстве, правде и лжи;</w:t>
      </w:r>
    </w:p>
    <w:p w:rsidR="0054021E" w:rsidRPr="00747E63" w:rsidRDefault="0054021E" w:rsidP="00747E63">
      <w:pPr>
        <w:pStyle w:val="ConsPlusNormal"/>
        <w:numPr>
          <w:ilvl w:val="0"/>
          <w:numId w:val="104"/>
        </w:numPr>
        <w:ind w:left="0" w:firstLine="284"/>
        <w:jc w:val="both"/>
      </w:pPr>
      <w:r w:rsidRPr="00747E63">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4021E" w:rsidRPr="00747E63" w:rsidRDefault="0054021E" w:rsidP="00747E63">
      <w:pPr>
        <w:pStyle w:val="ConsPlusNormal"/>
        <w:numPr>
          <w:ilvl w:val="0"/>
          <w:numId w:val="104"/>
        </w:numPr>
        <w:ind w:left="0" w:firstLine="284"/>
        <w:jc w:val="both"/>
      </w:pPr>
      <w:r w:rsidRPr="00747E63">
        <w:t>создание условий для возникновения у ребенка нравственного, социально значимого поступка, приобретения ребенком опыта милосердия и заботы;</w:t>
      </w:r>
    </w:p>
    <w:p w:rsidR="0054021E" w:rsidRPr="00747E63" w:rsidRDefault="0054021E" w:rsidP="00747E63">
      <w:pPr>
        <w:pStyle w:val="ConsPlusNormal"/>
        <w:numPr>
          <w:ilvl w:val="0"/>
          <w:numId w:val="104"/>
        </w:numPr>
        <w:ind w:left="0" w:firstLine="284"/>
        <w:jc w:val="both"/>
      </w:pPr>
      <w:r w:rsidRPr="00747E63">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4021E" w:rsidRPr="00747E63" w:rsidRDefault="0054021E" w:rsidP="00747E63">
      <w:pPr>
        <w:pStyle w:val="ConsPlusNormal"/>
        <w:numPr>
          <w:ilvl w:val="0"/>
          <w:numId w:val="104"/>
        </w:numPr>
        <w:ind w:left="0" w:firstLine="284"/>
        <w:jc w:val="both"/>
      </w:pPr>
      <w:r w:rsidRPr="00747E63">
        <w:t>формирование способности бережно и уважительно относиться к результатам своего труда и труда других людей.</w:t>
      </w:r>
    </w:p>
    <w:p w:rsidR="00D13FD7" w:rsidRPr="00747E63" w:rsidRDefault="00D13FD7" w:rsidP="00747E63">
      <w:pPr>
        <w:pStyle w:val="ConsPlusNormal"/>
        <w:ind w:firstLine="284"/>
        <w:jc w:val="both"/>
      </w:pPr>
      <w:r w:rsidRPr="00747E63">
        <w:t>Часть Программы, формируемая участниками образовательных отношений</w:t>
      </w:r>
    </w:p>
    <w:p w:rsidR="00D13FD7" w:rsidRPr="00747E63" w:rsidRDefault="00D13FD7" w:rsidP="00747E63">
      <w:pPr>
        <w:pStyle w:val="ConsPlusNormal"/>
        <w:ind w:firstLine="284"/>
        <w:jc w:val="both"/>
      </w:pPr>
      <w:r w:rsidRPr="00747E63">
        <w:t>Методические пособия, обеспечивающие реализацию содержания представлены в</w:t>
      </w:r>
    </w:p>
    <w:p w:rsidR="00600A20" w:rsidRPr="00747E63" w:rsidRDefault="00D13FD7" w:rsidP="00747E63">
      <w:pPr>
        <w:pStyle w:val="ConsPlusNormal"/>
        <w:ind w:firstLine="284"/>
        <w:jc w:val="both"/>
        <w:rPr>
          <w:highlight w:val="yellow"/>
        </w:rPr>
      </w:pPr>
      <w:r w:rsidRPr="00747E63">
        <w:t xml:space="preserve">разделе </w:t>
      </w:r>
      <w:r w:rsidR="00600A20" w:rsidRPr="00747E63">
        <w:t>4</w:t>
      </w:r>
      <w:r w:rsidRPr="00747E63">
        <w:t xml:space="preserve">.3 </w:t>
      </w:r>
      <w:r w:rsidR="00600A20" w:rsidRPr="00747E63">
        <w:t>Программы в части - «Материально-техническое обеспечение Программы ДОУ, обеспеченность методическими материалами и средствами обучения и воспитания».</w:t>
      </w:r>
    </w:p>
    <w:p w:rsidR="00600A20" w:rsidRPr="00747E63" w:rsidRDefault="00600A20" w:rsidP="00747E63">
      <w:pPr>
        <w:pStyle w:val="ConsPlusNormal"/>
        <w:ind w:firstLine="284"/>
        <w:jc w:val="both"/>
      </w:pPr>
    </w:p>
    <w:p w:rsidR="00D13FD7" w:rsidRPr="00747E63" w:rsidRDefault="00D13FD7" w:rsidP="00747E63">
      <w:pPr>
        <w:pStyle w:val="ConsPlusTitle"/>
        <w:ind w:firstLine="284"/>
        <w:jc w:val="both"/>
        <w:outlineLvl w:val="2"/>
        <w:rPr>
          <w:rFonts w:ascii="Times New Roman" w:hAnsi="Times New Roman" w:cs="Times New Roman"/>
          <w:b w:val="0"/>
        </w:rPr>
      </w:pPr>
    </w:p>
    <w:p w:rsidR="0054021E" w:rsidRPr="00747E63" w:rsidRDefault="0054021E" w:rsidP="00747E63">
      <w:pPr>
        <w:pStyle w:val="ConsPlusTitle"/>
        <w:ind w:firstLine="284"/>
        <w:jc w:val="both"/>
        <w:outlineLvl w:val="2"/>
        <w:rPr>
          <w:rFonts w:ascii="Times New Roman" w:hAnsi="Times New Roman" w:cs="Times New Roman"/>
        </w:rPr>
      </w:pPr>
      <w:r w:rsidRPr="00747E63">
        <w:rPr>
          <w:rFonts w:ascii="Times New Roman" w:hAnsi="Times New Roman" w:cs="Times New Roman"/>
        </w:rPr>
        <w:t>3.2.2. Познавательное развитие</w:t>
      </w:r>
      <w:r w:rsidR="007E3A1F" w:rsidRPr="00747E63">
        <w:rPr>
          <w:rFonts w:ascii="Times New Roman" w:hAnsi="Times New Roman" w:cs="Times New Roman"/>
        </w:rPr>
        <w:t xml:space="preserve"> (А)</w:t>
      </w:r>
      <w:r w:rsidRPr="00747E63">
        <w:rPr>
          <w:rFonts w:ascii="Times New Roman" w:hAnsi="Times New Roman" w:cs="Times New Roman"/>
        </w:rPr>
        <w:t>.</w:t>
      </w:r>
    </w:p>
    <w:p w:rsidR="007328E7" w:rsidRPr="00747E63" w:rsidRDefault="007328E7" w:rsidP="00747E63">
      <w:pPr>
        <w:pStyle w:val="ConsPlusTitle"/>
        <w:ind w:firstLine="284"/>
        <w:jc w:val="both"/>
        <w:outlineLvl w:val="2"/>
        <w:rPr>
          <w:rFonts w:ascii="Times New Roman" w:hAnsi="Times New Roman" w:cs="Times New Roman"/>
          <w:b w:val="0"/>
        </w:rPr>
      </w:pPr>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2126"/>
        <w:gridCol w:w="2268"/>
        <w:gridCol w:w="3544"/>
      </w:tblGrid>
      <w:tr w:rsidR="007E3A1F" w:rsidRPr="00747E63" w:rsidTr="00D606FB">
        <w:trPr>
          <w:trHeight w:val="633"/>
        </w:trPr>
        <w:tc>
          <w:tcPr>
            <w:tcW w:w="1985" w:type="dxa"/>
          </w:tcPr>
          <w:p w:rsidR="007E3A1F" w:rsidRPr="00747E63" w:rsidRDefault="007E3A1F" w:rsidP="00747E63">
            <w:pPr>
              <w:pStyle w:val="TableParagraph"/>
              <w:ind w:left="0" w:firstLine="284"/>
              <w:jc w:val="both"/>
              <w:rPr>
                <w:sz w:val="24"/>
                <w:szCs w:val="24"/>
              </w:rPr>
            </w:pPr>
            <w:r w:rsidRPr="00747E63">
              <w:rPr>
                <w:sz w:val="24"/>
                <w:szCs w:val="24"/>
              </w:rPr>
              <w:t>Возрастной период</w:t>
            </w:r>
          </w:p>
        </w:tc>
        <w:tc>
          <w:tcPr>
            <w:tcW w:w="2126" w:type="dxa"/>
          </w:tcPr>
          <w:p w:rsidR="007E3A1F" w:rsidRPr="00747E63" w:rsidRDefault="007E3A1F" w:rsidP="00747E63">
            <w:pPr>
              <w:pStyle w:val="TableParagraph"/>
              <w:ind w:left="0" w:firstLine="284"/>
              <w:jc w:val="both"/>
              <w:rPr>
                <w:sz w:val="24"/>
                <w:szCs w:val="24"/>
              </w:rPr>
            </w:pPr>
            <w:r w:rsidRPr="00747E63">
              <w:rPr>
                <w:sz w:val="24"/>
                <w:szCs w:val="24"/>
              </w:rPr>
              <w:t>Задачи</w:t>
            </w:r>
          </w:p>
        </w:tc>
        <w:tc>
          <w:tcPr>
            <w:tcW w:w="2268" w:type="dxa"/>
          </w:tcPr>
          <w:p w:rsidR="007E3A1F" w:rsidRPr="00747E63" w:rsidRDefault="007E3A1F" w:rsidP="00747E63">
            <w:pPr>
              <w:pStyle w:val="TableParagraph"/>
              <w:ind w:left="0" w:right="142" w:firstLine="284"/>
              <w:jc w:val="both"/>
              <w:rPr>
                <w:sz w:val="24"/>
                <w:szCs w:val="24"/>
              </w:rPr>
            </w:pPr>
            <w:r w:rsidRPr="00747E63">
              <w:rPr>
                <w:sz w:val="24"/>
                <w:szCs w:val="24"/>
              </w:rPr>
              <w:t>Содержание образовательной деятельности</w:t>
            </w:r>
          </w:p>
        </w:tc>
        <w:tc>
          <w:tcPr>
            <w:tcW w:w="3544" w:type="dxa"/>
          </w:tcPr>
          <w:p w:rsidR="007E3A1F" w:rsidRPr="00747E63" w:rsidRDefault="007E3A1F" w:rsidP="00747E63">
            <w:pPr>
              <w:pStyle w:val="TableParagraph"/>
              <w:ind w:left="0" w:firstLine="284"/>
              <w:jc w:val="both"/>
              <w:rPr>
                <w:sz w:val="24"/>
                <w:szCs w:val="24"/>
              </w:rPr>
            </w:pPr>
            <w:r w:rsidRPr="00747E63">
              <w:rPr>
                <w:sz w:val="24"/>
                <w:szCs w:val="24"/>
              </w:rPr>
              <w:t>Решение совокупных задач воспитания</w:t>
            </w:r>
          </w:p>
        </w:tc>
      </w:tr>
      <w:tr w:rsidR="00D606FB" w:rsidRPr="00747E63" w:rsidTr="00D606FB">
        <w:trPr>
          <w:trHeight w:val="347"/>
        </w:trPr>
        <w:tc>
          <w:tcPr>
            <w:tcW w:w="9923" w:type="dxa"/>
            <w:gridSpan w:val="4"/>
          </w:tcPr>
          <w:p w:rsidR="00D606FB" w:rsidRPr="00747E63" w:rsidRDefault="00D606FB" w:rsidP="00747E63">
            <w:pPr>
              <w:pStyle w:val="TableParagraph"/>
              <w:ind w:left="0" w:firstLine="284"/>
              <w:jc w:val="both"/>
              <w:rPr>
                <w:sz w:val="24"/>
                <w:szCs w:val="24"/>
              </w:rPr>
            </w:pPr>
            <w:r w:rsidRPr="00747E63">
              <w:rPr>
                <w:sz w:val="24"/>
                <w:szCs w:val="24"/>
              </w:rPr>
              <w:t>2. Познавательное развитие (А)</w:t>
            </w:r>
          </w:p>
        </w:tc>
      </w:tr>
      <w:tr w:rsidR="00B809BE" w:rsidRPr="00747E63" w:rsidTr="00D606FB">
        <w:trPr>
          <w:trHeight w:val="399"/>
        </w:trPr>
        <w:tc>
          <w:tcPr>
            <w:tcW w:w="1985" w:type="dxa"/>
          </w:tcPr>
          <w:p w:rsidR="00B809BE" w:rsidRPr="00747E63" w:rsidRDefault="00B809BE" w:rsidP="00747E63">
            <w:pPr>
              <w:pStyle w:val="TableParagraph"/>
              <w:ind w:left="0" w:firstLine="284"/>
              <w:jc w:val="both"/>
              <w:rPr>
                <w:sz w:val="24"/>
                <w:szCs w:val="24"/>
              </w:rPr>
            </w:pPr>
            <w:r w:rsidRPr="00747E63">
              <w:rPr>
                <w:sz w:val="24"/>
                <w:szCs w:val="24"/>
              </w:rPr>
              <w:t>От 2 месяцев до 1</w:t>
            </w:r>
          </w:p>
          <w:p w:rsidR="00B809BE" w:rsidRPr="00747E63" w:rsidRDefault="00B809BE" w:rsidP="00747E63">
            <w:pPr>
              <w:pStyle w:val="TableParagraph"/>
              <w:ind w:left="0" w:firstLine="284"/>
              <w:jc w:val="both"/>
              <w:rPr>
                <w:sz w:val="24"/>
                <w:szCs w:val="24"/>
              </w:rPr>
            </w:pPr>
            <w:r w:rsidRPr="00747E63">
              <w:rPr>
                <w:sz w:val="24"/>
                <w:szCs w:val="24"/>
              </w:rPr>
              <w:t>года</w:t>
            </w:r>
          </w:p>
        </w:tc>
        <w:tc>
          <w:tcPr>
            <w:tcW w:w="2126" w:type="dxa"/>
          </w:tcPr>
          <w:p w:rsidR="00B809BE" w:rsidRPr="00747E63" w:rsidRDefault="00B809BE" w:rsidP="00747E63">
            <w:pPr>
              <w:pStyle w:val="TableParagraph"/>
              <w:ind w:left="0" w:firstLine="284"/>
              <w:jc w:val="both"/>
              <w:rPr>
                <w:sz w:val="24"/>
                <w:szCs w:val="24"/>
              </w:rPr>
            </w:pPr>
            <w:r w:rsidRPr="00747E63">
              <w:rPr>
                <w:sz w:val="24"/>
                <w:szCs w:val="24"/>
              </w:rPr>
              <w:t>п.19.1.1 ФОП ДО</w:t>
            </w:r>
          </w:p>
        </w:tc>
        <w:tc>
          <w:tcPr>
            <w:tcW w:w="2268" w:type="dxa"/>
          </w:tcPr>
          <w:p w:rsidR="00B809BE" w:rsidRPr="00747E63" w:rsidRDefault="00B809BE" w:rsidP="00747E63">
            <w:pPr>
              <w:pStyle w:val="TableParagraph"/>
              <w:ind w:left="0" w:firstLine="284"/>
              <w:jc w:val="both"/>
              <w:rPr>
                <w:sz w:val="24"/>
                <w:szCs w:val="24"/>
              </w:rPr>
            </w:pPr>
            <w:r w:rsidRPr="00747E63">
              <w:rPr>
                <w:sz w:val="24"/>
                <w:szCs w:val="24"/>
              </w:rPr>
              <w:t>п.19.1.2 ФОП ДО</w:t>
            </w:r>
          </w:p>
        </w:tc>
        <w:tc>
          <w:tcPr>
            <w:tcW w:w="3544" w:type="dxa"/>
            <w:vMerge w:val="restart"/>
          </w:tcPr>
          <w:p w:rsidR="00B809BE" w:rsidRPr="00747E63" w:rsidRDefault="00B809BE" w:rsidP="00747E63">
            <w:pPr>
              <w:pStyle w:val="TableParagraph"/>
              <w:ind w:left="0" w:right="97" w:firstLine="284"/>
              <w:jc w:val="both"/>
              <w:rPr>
                <w:sz w:val="24"/>
                <w:szCs w:val="24"/>
              </w:rPr>
            </w:pPr>
            <w:r w:rsidRPr="00747E63">
              <w:rPr>
                <w:sz w:val="24"/>
                <w:szCs w:val="24"/>
              </w:rPr>
              <w:t>Решение совокупных задач воспитания в рамках данной образовательной области направлено на приобщение к ценностям: человек, семья, познание, Родина, природа (п. 19.8 ФОП ДО).</w:t>
            </w:r>
          </w:p>
        </w:tc>
      </w:tr>
      <w:tr w:rsidR="00B809BE" w:rsidRPr="00747E63" w:rsidTr="00D606FB">
        <w:trPr>
          <w:trHeight w:val="195"/>
        </w:trPr>
        <w:tc>
          <w:tcPr>
            <w:tcW w:w="1985" w:type="dxa"/>
          </w:tcPr>
          <w:p w:rsidR="00B809BE" w:rsidRPr="00747E63" w:rsidRDefault="00B809BE" w:rsidP="00747E63">
            <w:pPr>
              <w:pStyle w:val="TableParagraph"/>
              <w:ind w:left="0" w:firstLine="284"/>
              <w:jc w:val="both"/>
              <w:rPr>
                <w:sz w:val="24"/>
                <w:szCs w:val="24"/>
              </w:rPr>
            </w:pPr>
            <w:r w:rsidRPr="00747E63">
              <w:rPr>
                <w:sz w:val="24"/>
                <w:szCs w:val="24"/>
              </w:rPr>
              <w:t>От 1 до 2 лет</w:t>
            </w:r>
          </w:p>
        </w:tc>
        <w:tc>
          <w:tcPr>
            <w:tcW w:w="2126" w:type="dxa"/>
          </w:tcPr>
          <w:p w:rsidR="00B809BE" w:rsidRPr="00747E63" w:rsidRDefault="00B809BE" w:rsidP="00747E63">
            <w:pPr>
              <w:pStyle w:val="TableParagraph"/>
              <w:ind w:left="0" w:firstLine="284"/>
              <w:jc w:val="both"/>
              <w:rPr>
                <w:sz w:val="24"/>
                <w:szCs w:val="24"/>
              </w:rPr>
            </w:pPr>
            <w:r w:rsidRPr="00747E63">
              <w:rPr>
                <w:sz w:val="24"/>
                <w:szCs w:val="24"/>
              </w:rPr>
              <w:t>п.19.2.1 ФОП ДО</w:t>
            </w:r>
          </w:p>
        </w:tc>
        <w:tc>
          <w:tcPr>
            <w:tcW w:w="2268" w:type="dxa"/>
          </w:tcPr>
          <w:p w:rsidR="00B809BE" w:rsidRPr="00747E63" w:rsidRDefault="00B809BE" w:rsidP="00747E63">
            <w:pPr>
              <w:pStyle w:val="TableParagraph"/>
              <w:ind w:left="0" w:firstLine="284"/>
              <w:jc w:val="both"/>
              <w:rPr>
                <w:sz w:val="24"/>
                <w:szCs w:val="24"/>
              </w:rPr>
            </w:pPr>
            <w:r w:rsidRPr="00747E63">
              <w:rPr>
                <w:sz w:val="24"/>
                <w:szCs w:val="24"/>
              </w:rPr>
              <w:t>п.19.2.2 ФОП ДО</w:t>
            </w:r>
          </w:p>
        </w:tc>
        <w:tc>
          <w:tcPr>
            <w:tcW w:w="3544" w:type="dxa"/>
            <w:vMerge/>
            <w:tcBorders>
              <w:top w:val="nil"/>
            </w:tcBorders>
          </w:tcPr>
          <w:p w:rsidR="00B809BE" w:rsidRPr="00747E63" w:rsidRDefault="00B809BE" w:rsidP="00747E63">
            <w:pPr>
              <w:ind w:firstLine="284"/>
              <w:jc w:val="both"/>
              <w:rPr>
                <w:sz w:val="24"/>
                <w:szCs w:val="24"/>
              </w:rPr>
            </w:pPr>
          </w:p>
        </w:tc>
      </w:tr>
      <w:tr w:rsidR="00B809BE" w:rsidRPr="00747E63" w:rsidTr="00D606FB">
        <w:trPr>
          <w:trHeight w:val="258"/>
        </w:trPr>
        <w:tc>
          <w:tcPr>
            <w:tcW w:w="1985" w:type="dxa"/>
          </w:tcPr>
          <w:p w:rsidR="00B809BE" w:rsidRPr="00747E63" w:rsidRDefault="00B809BE" w:rsidP="00747E63">
            <w:pPr>
              <w:pStyle w:val="TableParagraph"/>
              <w:ind w:left="0" w:firstLine="284"/>
              <w:jc w:val="both"/>
              <w:rPr>
                <w:sz w:val="24"/>
                <w:szCs w:val="24"/>
              </w:rPr>
            </w:pPr>
            <w:r w:rsidRPr="00747E63">
              <w:rPr>
                <w:sz w:val="24"/>
                <w:szCs w:val="24"/>
              </w:rPr>
              <w:t>От 2 до 3 лет</w:t>
            </w:r>
          </w:p>
        </w:tc>
        <w:tc>
          <w:tcPr>
            <w:tcW w:w="2126" w:type="dxa"/>
          </w:tcPr>
          <w:p w:rsidR="00B809BE" w:rsidRPr="00747E63" w:rsidRDefault="00B809BE" w:rsidP="00747E63">
            <w:pPr>
              <w:pStyle w:val="TableParagraph"/>
              <w:ind w:left="0" w:firstLine="284"/>
              <w:jc w:val="both"/>
              <w:rPr>
                <w:sz w:val="24"/>
                <w:szCs w:val="24"/>
              </w:rPr>
            </w:pPr>
            <w:r w:rsidRPr="00747E63">
              <w:rPr>
                <w:sz w:val="24"/>
                <w:szCs w:val="24"/>
              </w:rPr>
              <w:t>п.19.3.1 ФОП ДО</w:t>
            </w:r>
          </w:p>
        </w:tc>
        <w:tc>
          <w:tcPr>
            <w:tcW w:w="2268" w:type="dxa"/>
          </w:tcPr>
          <w:p w:rsidR="00B809BE" w:rsidRPr="00747E63" w:rsidRDefault="00B809BE" w:rsidP="00747E63">
            <w:pPr>
              <w:pStyle w:val="TableParagraph"/>
              <w:ind w:left="0" w:firstLine="284"/>
              <w:jc w:val="both"/>
              <w:rPr>
                <w:sz w:val="24"/>
                <w:szCs w:val="24"/>
              </w:rPr>
            </w:pPr>
            <w:r w:rsidRPr="00747E63">
              <w:rPr>
                <w:sz w:val="24"/>
                <w:szCs w:val="24"/>
              </w:rPr>
              <w:t>п.19.3.2 ФОП ДО</w:t>
            </w:r>
          </w:p>
        </w:tc>
        <w:tc>
          <w:tcPr>
            <w:tcW w:w="3544" w:type="dxa"/>
            <w:vMerge/>
            <w:tcBorders>
              <w:top w:val="nil"/>
            </w:tcBorders>
          </w:tcPr>
          <w:p w:rsidR="00B809BE" w:rsidRPr="00747E63" w:rsidRDefault="00B809BE" w:rsidP="00747E63">
            <w:pPr>
              <w:ind w:firstLine="284"/>
              <w:jc w:val="both"/>
              <w:rPr>
                <w:sz w:val="24"/>
                <w:szCs w:val="24"/>
              </w:rPr>
            </w:pPr>
          </w:p>
        </w:tc>
      </w:tr>
      <w:tr w:rsidR="00B809BE" w:rsidRPr="00747E63" w:rsidTr="00D606FB">
        <w:trPr>
          <w:trHeight w:val="285"/>
        </w:trPr>
        <w:tc>
          <w:tcPr>
            <w:tcW w:w="1985" w:type="dxa"/>
          </w:tcPr>
          <w:p w:rsidR="00B809BE" w:rsidRPr="00747E63" w:rsidRDefault="00B809BE" w:rsidP="00747E63">
            <w:pPr>
              <w:pStyle w:val="TableParagraph"/>
              <w:ind w:left="0" w:firstLine="284"/>
              <w:jc w:val="both"/>
              <w:rPr>
                <w:sz w:val="24"/>
                <w:szCs w:val="24"/>
              </w:rPr>
            </w:pPr>
            <w:r w:rsidRPr="00747E63">
              <w:rPr>
                <w:sz w:val="24"/>
                <w:szCs w:val="24"/>
              </w:rPr>
              <w:t>От 3 до 4 лет</w:t>
            </w:r>
          </w:p>
        </w:tc>
        <w:tc>
          <w:tcPr>
            <w:tcW w:w="2126" w:type="dxa"/>
          </w:tcPr>
          <w:p w:rsidR="00B809BE" w:rsidRPr="00747E63" w:rsidRDefault="00B809BE" w:rsidP="00747E63">
            <w:pPr>
              <w:pStyle w:val="TableParagraph"/>
              <w:ind w:left="0" w:firstLine="284"/>
              <w:jc w:val="both"/>
              <w:rPr>
                <w:sz w:val="24"/>
                <w:szCs w:val="24"/>
              </w:rPr>
            </w:pPr>
            <w:r w:rsidRPr="00747E63">
              <w:rPr>
                <w:sz w:val="24"/>
                <w:szCs w:val="24"/>
              </w:rPr>
              <w:t>п.19.4.1 ФОП ДО</w:t>
            </w:r>
          </w:p>
        </w:tc>
        <w:tc>
          <w:tcPr>
            <w:tcW w:w="2268" w:type="dxa"/>
          </w:tcPr>
          <w:p w:rsidR="00B809BE" w:rsidRPr="00747E63" w:rsidRDefault="00B809BE" w:rsidP="00747E63">
            <w:pPr>
              <w:pStyle w:val="TableParagraph"/>
              <w:ind w:left="0" w:firstLine="284"/>
              <w:jc w:val="both"/>
              <w:rPr>
                <w:sz w:val="24"/>
                <w:szCs w:val="24"/>
              </w:rPr>
            </w:pPr>
            <w:r w:rsidRPr="00747E63">
              <w:rPr>
                <w:sz w:val="24"/>
                <w:szCs w:val="24"/>
              </w:rPr>
              <w:t>п.19.4.2 ФОП ДО</w:t>
            </w:r>
          </w:p>
        </w:tc>
        <w:tc>
          <w:tcPr>
            <w:tcW w:w="3544" w:type="dxa"/>
            <w:vMerge/>
            <w:tcBorders>
              <w:top w:val="nil"/>
            </w:tcBorders>
          </w:tcPr>
          <w:p w:rsidR="00B809BE" w:rsidRPr="00747E63" w:rsidRDefault="00B809BE" w:rsidP="00747E63">
            <w:pPr>
              <w:ind w:firstLine="284"/>
              <w:jc w:val="both"/>
              <w:rPr>
                <w:sz w:val="24"/>
                <w:szCs w:val="24"/>
              </w:rPr>
            </w:pPr>
          </w:p>
        </w:tc>
      </w:tr>
      <w:tr w:rsidR="00B809BE" w:rsidRPr="00747E63" w:rsidTr="00D606FB">
        <w:trPr>
          <w:trHeight w:val="376"/>
        </w:trPr>
        <w:tc>
          <w:tcPr>
            <w:tcW w:w="1985" w:type="dxa"/>
          </w:tcPr>
          <w:p w:rsidR="00B809BE" w:rsidRPr="00747E63" w:rsidRDefault="00B809BE" w:rsidP="00747E63">
            <w:pPr>
              <w:pStyle w:val="TableParagraph"/>
              <w:ind w:left="0" w:firstLine="284"/>
              <w:jc w:val="both"/>
              <w:rPr>
                <w:sz w:val="24"/>
                <w:szCs w:val="24"/>
              </w:rPr>
            </w:pPr>
            <w:r w:rsidRPr="00747E63">
              <w:rPr>
                <w:sz w:val="24"/>
                <w:szCs w:val="24"/>
              </w:rPr>
              <w:t>От 4 до 5 лет</w:t>
            </w:r>
          </w:p>
        </w:tc>
        <w:tc>
          <w:tcPr>
            <w:tcW w:w="2126" w:type="dxa"/>
          </w:tcPr>
          <w:p w:rsidR="00B809BE" w:rsidRPr="00747E63" w:rsidRDefault="00B809BE" w:rsidP="00747E63">
            <w:pPr>
              <w:pStyle w:val="TableParagraph"/>
              <w:ind w:left="0" w:firstLine="284"/>
              <w:jc w:val="both"/>
              <w:rPr>
                <w:sz w:val="24"/>
                <w:szCs w:val="24"/>
              </w:rPr>
            </w:pPr>
            <w:r w:rsidRPr="00747E63">
              <w:rPr>
                <w:sz w:val="24"/>
                <w:szCs w:val="24"/>
              </w:rPr>
              <w:t>п.19.5.1 ФОП ДО</w:t>
            </w:r>
          </w:p>
        </w:tc>
        <w:tc>
          <w:tcPr>
            <w:tcW w:w="2268" w:type="dxa"/>
          </w:tcPr>
          <w:p w:rsidR="00B809BE" w:rsidRPr="00747E63" w:rsidRDefault="00B809BE" w:rsidP="00747E63">
            <w:pPr>
              <w:pStyle w:val="TableParagraph"/>
              <w:ind w:left="0" w:firstLine="284"/>
              <w:jc w:val="both"/>
              <w:rPr>
                <w:sz w:val="24"/>
                <w:szCs w:val="24"/>
              </w:rPr>
            </w:pPr>
            <w:r w:rsidRPr="00747E63">
              <w:rPr>
                <w:sz w:val="24"/>
                <w:szCs w:val="24"/>
              </w:rPr>
              <w:t>п.19.5.2 ФОП ДО</w:t>
            </w:r>
          </w:p>
        </w:tc>
        <w:tc>
          <w:tcPr>
            <w:tcW w:w="3544" w:type="dxa"/>
            <w:vMerge/>
            <w:tcBorders>
              <w:top w:val="nil"/>
            </w:tcBorders>
          </w:tcPr>
          <w:p w:rsidR="00B809BE" w:rsidRPr="00747E63" w:rsidRDefault="00B809BE" w:rsidP="00747E63">
            <w:pPr>
              <w:ind w:firstLine="284"/>
              <w:jc w:val="both"/>
              <w:rPr>
                <w:sz w:val="24"/>
                <w:szCs w:val="24"/>
              </w:rPr>
            </w:pPr>
          </w:p>
        </w:tc>
      </w:tr>
      <w:tr w:rsidR="00B809BE" w:rsidRPr="00747E63" w:rsidTr="00D606FB">
        <w:trPr>
          <w:trHeight w:val="409"/>
        </w:trPr>
        <w:tc>
          <w:tcPr>
            <w:tcW w:w="1985" w:type="dxa"/>
          </w:tcPr>
          <w:p w:rsidR="00B809BE" w:rsidRPr="00747E63" w:rsidRDefault="00B809BE" w:rsidP="00747E63">
            <w:pPr>
              <w:pStyle w:val="TableParagraph"/>
              <w:ind w:left="0" w:firstLine="284"/>
              <w:jc w:val="both"/>
              <w:rPr>
                <w:sz w:val="24"/>
                <w:szCs w:val="24"/>
              </w:rPr>
            </w:pPr>
            <w:r w:rsidRPr="00747E63">
              <w:rPr>
                <w:sz w:val="24"/>
                <w:szCs w:val="24"/>
              </w:rPr>
              <w:t>От 5 до 6 лет</w:t>
            </w:r>
          </w:p>
        </w:tc>
        <w:tc>
          <w:tcPr>
            <w:tcW w:w="2126" w:type="dxa"/>
          </w:tcPr>
          <w:p w:rsidR="00B809BE" w:rsidRPr="00747E63" w:rsidRDefault="00B809BE" w:rsidP="00747E63">
            <w:pPr>
              <w:pStyle w:val="TableParagraph"/>
              <w:ind w:left="0" w:firstLine="284"/>
              <w:jc w:val="both"/>
              <w:rPr>
                <w:sz w:val="24"/>
                <w:szCs w:val="24"/>
              </w:rPr>
            </w:pPr>
            <w:r w:rsidRPr="00747E63">
              <w:rPr>
                <w:sz w:val="24"/>
                <w:szCs w:val="24"/>
              </w:rPr>
              <w:t>п.19.6.1 ФОП ДО</w:t>
            </w:r>
          </w:p>
        </w:tc>
        <w:tc>
          <w:tcPr>
            <w:tcW w:w="2268" w:type="dxa"/>
          </w:tcPr>
          <w:p w:rsidR="00B809BE" w:rsidRPr="00747E63" w:rsidRDefault="00B809BE" w:rsidP="00747E63">
            <w:pPr>
              <w:pStyle w:val="TableParagraph"/>
              <w:ind w:left="0" w:firstLine="284"/>
              <w:jc w:val="both"/>
              <w:rPr>
                <w:sz w:val="24"/>
                <w:szCs w:val="24"/>
              </w:rPr>
            </w:pPr>
            <w:r w:rsidRPr="00747E63">
              <w:rPr>
                <w:sz w:val="24"/>
                <w:szCs w:val="24"/>
              </w:rPr>
              <w:t>п.19.6.2 ФОП ДО</w:t>
            </w:r>
          </w:p>
        </w:tc>
        <w:tc>
          <w:tcPr>
            <w:tcW w:w="3544" w:type="dxa"/>
            <w:vMerge/>
            <w:tcBorders>
              <w:top w:val="nil"/>
            </w:tcBorders>
          </w:tcPr>
          <w:p w:rsidR="00B809BE" w:rsidRPr="00747E63" w:rsidRDefault="00B809BE" w:rsidP="00747E63">
            <w:pPr>
              <w:ind w:firstLine="284"/>
              <w:jc w:val="both"/>
              <w:rPr>
                <w:sz w:val="24"/>
                <w:szCs w:val="24"/>
              </w:rPr>
            </w:pPr>
          </w:p>
        </w:tc>
      </w:tr>
      <w:tr w:rsidR="00B809BE" w:rsidRPr="00747E63" w:rsidTr="00D606FB">
        <w:trPr>
          <w:trHeight w:val="273"/>
        </w:trPr>
        <w:tc>
          <w:tcPr>
            <w:tcW w:w="1985" w:type="dxa"/>
          </w:tcPr>
          <w:p w:rsidR="00B809BE" w:rsidRPr="00747E63" w:rsidRDefault="00B809BE" w:rsidP="00747E63">
            <w:pPr>
              <w:pStyle w:val="TableParagraph"/>
              <w:ind w:left="0" w:firstLine="284"/>
              <w:jc w:val="both"/>
              <w:rPr>
                <w:sz w:val="24"/>
                <w:szCs w:val="24"/>
              </w:rPr>
            </w:pPr>
            <w:r w:rsidRPr="00747E63">
              <w:rPr>
                <w:sz w:val="24"/>
                <w:szCs w:val="24"/>
              </w:rPr>
              <w:t>От 6 до 7 лет</w:t>
            </w:r>
          </w:p>
        </w:tc>
        <w:tc>
          <w:tcPr>
            <w:tcW w:w="2126" w:type="dxa"/>
          </w:tcPr>
          <w:p w:rsidR="00B809BE" w:rsidRPr="00747E63" w:rsidRDefault="00B809BE" w:rsidP="00747E63">
            <w:pPr>
              <w:pStyle w:val="TableParagraph"/>
              <w:ind w:left="0" w:firstLine="284"/>
              <w:jc w:val="both"/>
              <w:rPr>
                <w:sz w:val="24"/>
                <w:szCs w:val="24"/>
              </w:rPr>
            </w:pPr>
            <w:r w:rsidRPr="00747E63">
              <w:rPr>
                <w:sz w:val="24"/>
                <w:szCs w:val="24"/>
              </w:rPr>
              <w:t>п.19.7.1 ФОП ДО</w:t>
            </w:r>
          </w:p>
        </w:tc>
        <w:tc>
          <w:tcPr>
            <w:tcW w:w="2268" w:type="dxa"/>
          </w:tcPr>
          <w:p w:rsidR="00B809BE" w:rsidRPr="00747E63" w:rsidRDefault="00B809BE" w:rsidP="00747E63">
            <w:pPr>
              <w:pStyle w:val="TableParagraph"/>
              <w:ind w:left="0" w:firstLine="284"/>
              <w:jc w:val="both"/>
              <w:rPr>
                <w:sz w:val="24"/>
                <w:szCs w:val="24"/>
              </w:rPr>
            </w:pPr>
            <w:r w:rsidRPr="00747E63">
              <w:rPr>
                <w:sz w:val="24"/>
                <w:szCs w:val="24"/>
              </w:rPr>
              <w:t>п.19.7.2 ФОП ДО</w:t>
            </w:r>
          </w:p>
        </w:tc>
        <w:tc>
          <w:tcPr>
            <w:tcW w:w="3544" w:type="dxa"/>
            <w:vMerge/>
            <w:tcBorders>
              <w:top w:val="nil"/>
            </w:tcBorders>
          </w:tcPr>
          <w:p w:rsidR="00B809BE" w:rsidRPr="00747E63" w:rsidRDefault="00B809BE" w:rsidP="00747E63">
            <w:pPr>
              <w:ind w:firstLine="284"/>
              <w:jc w:val="both"/>
              <w:rPr>
                <w:sz w:val="24"/>
                <w:szCs w:val="24"/>
              </w:rPr>
            </w:pPr>
          </w:p>
        </w:tc>
      </w:tr>
    </w:tbl>
    <w:p w:rsidR="0054021E" w:rsidRPr="00747E63" w:rsidRDefault="0054021E" w:rsidP="00747E63">
      <w:pPr>
        <w:pStyle w:val="ConsPlusNormal"/>
        <w:ind w:firstLine="284"/>
        <w:jc w:val="both"/>
      </w:pPr>
    </w:p>
    <w:p w:rsidR="00865EA2" w:rsidRPr="00747E63" w:rsidRDefault="00D606FB"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1 года до 2 лет.</w:t>
      </w:r>
    </w:p>
    <w:p w:rsidR="0054021E" w:rsidRPr="00747E63" w:rsidRDefault="0054021E" w:rsidP="00747E63">
      <w:pPr>
        <w:pStyle w:val="a3"/>
        <w:ind w:left="0" w:firstLine="284"/>
        <w:rPr>
          <w:sz w:val="24"/>
          <w:szCs w:val="24"/>
        </w:rPr>
      </w:pPr>
      <w:r w:rsidRPr="00747E63">
        <w:rPr>
          <w:bCs/>
          <w:sz w:val="24"/>
          <w:szCs w:val="24"/>
        </w:rPr>
        <w:t xml:space="preserve">В области познавательного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865EA2" w:rsidRPr="00747E63">
        <w:rPr>
          <w:bCs/>
          <w:sz w:val="24"/>
          <w:szCs w:val="24"/>
        </w:rPr>
        <w:t xml:space="preserve"> (</w:t>
      </w:r>
      <w:r w:rsidR="00865EA2" w:rsidRPr="00747E63">
        <w:rPr>
          <w:sz w:val="24"/>
          <w:szCs w:val="24"/>
        </w:rPr>
        <w:t>п.19.2.1 ФОП ДО)</w:t>
      </w:r>
      <w:r w:rsidRPr="00747E63">
        <w:rPr>
          <w:bCs/>
          <w:sz w:val="24"/>
          <w:szCs w:val="24"/>
        </w:rPr>
        <w:t>:</w:t>
      </w:r>
    </w:p>
    <w:p w:rsidR="0054021E" w:rsidRPr="00747E63" w:rsidRDefault="0054021E" w:rsidP="00747E63">
      <w:pPr>
        <w:pStyle w:val="ConsPlusNormal"/>
        <w:numPr>
          <w:ilvl w:val="0"/>
          <w:numId w:val="105"/>
        </w:numPr>
        <w:ind w:left="0" w:firstLine="284"/>
        <w:jc w:val="both"/>
      </w:pPr>
      <w:r w:rsidRPr="00747E63">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54021E" w:rsidRPr="00747E63" w:rsidRDefault="0054021E" w:rsidP="00747E63">
      <w:pPr>
        <w:pStyle w:val="ConsPlusNormal"/>
        <w:numPr>
          <w:ilvl w:val="0"/>
          <w:numId w:val="105"/>
        </w:numPr>
        <w:ind w:left="0" w:firstLine="284"/>
        <w:jc w:val="both"/>
      </w:pPr>
      <w:r w:rsidRPr="00747E63">
        <w:t>формировать стремление детей к подражанию действиям взрослых, понимать обозначающие их слова;</w:t>
      </w:r>
    </w:p>
    <w:p w:rsidR="0054021E" w:rsidRPr="00747E63" w:rsidRDefault="0054021E" w:rsidP="00747E63">
      <w:pPr>
        <w:pStyle w:val="ConsPlusNormal"/>
        <w:numPr>
          <w:ilvl w:val="0"/>
          <w:numId w:val="105"/>
        </w:numPr>
        <w:ind w:left="0" w:firstLine="284"/>
        <w:jc w:val="both"/>
      </w:pPr>
      <w:r w:rsidRPr="00747E63">
        <w:t>формировать умения ориентироваться в ближайшем окружении;</w:t>
      </w:r>
    </w:p>
    <w:p w:rsidR="0054021E" w:rsidRPr="00747E63" w:rsidRDefault="0054021E" w:rsidP="00747E63">
      <w:pPr>
        <w:pStyle w:val="ConsPlusNormal"/>
        <w:numPr>
          <w:ilvl w:val="0"/>
          <w:numId w:val="105"/>
        </w:numPr>
        <w:ind w:left="0" w:firstLine="284"/>
        <w:jc w:val="both"/>
      </w:pPr>
      <w:r w:rsidRPr="00747E63">
        <w:t>развивать познавательный интерес к близким людям, к предметному окружению, природным объектам;</w:t>
      </w:r>
    </w:p>
    <w:p w:rsidR="0054021E" w:rsidRPr="00747E63" w:rsidRDefault="0054021E" w:rsidP="00747E63">
      <w:pPr>
        <w:pStyle w:val="ConsPlusNormal"/>
        <w:numPr>
          <w:ilvl w:val="0"/>
          <w:numId w:val="105"/>
        </w:numPr>
        <w:ind w:left="0" w:firstLine="284"/>
        <w:jc w:val="both"/>
      </w:pPr>
      <w:r w:rsidRPr="00747E63">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865EA2" w:rsidRPr="00747E63" w:rsidRDefault="00865EA2" w:rsidP="00747E63">
      <w:pPr>
        <w:ind w:firstLine="284"/>
        <w:jc w:val="both"/>
        <w:rPr>
          <w:bCs/>
          <w:sz w:val="24"/>
          <w:szCs w:val="24"/>
        </w:rPr>
      </w:pPr>
    </w:p>
    <w:p w:rsidR="0054021E" w:rsidRPr="00747E63" w:rsidRDefault="0054021E" w:rsidP="00747E63">
      <w:pPr>
        <w:ind w:firstLine="284"/>
        <w:jc w:val="both"/>
        <w:rPr>
          <w:b/>
          <w:sz w:val="24"/>
          <w:szCs w:val="24"/>
        </w:rPr>
      </w:pPr>
      <w:r w:rsidRPr="00747E63">
        <w:rPr>
          <w:b/>
          <w:bCs/>
          <w:sz w:val="24"/>
          <w:szCs w:val="24"/>
        </w:rPr>
        <w:t>Содержание образовательной деятельности</w:t>
      </w:r>
      <w:r w:rsidR="00865EA2" w:rsidRPr="00747E63">
        <w:rPr>
          <w:b/>
          <w:bCs/>
          <w:sz w:val="24"/>
          <w:szCs w:val="24"/>
        </w:rPr>
        <w:t xml:space="preserve"> )</w:t>
      </w:r>
      <w:r w:rsidR="00865EA2" w:rsidRPr="00747E63">
        <w:rPr>
          <w:b/>
          <w:sz w:val="24"/>
          <w:szCs w:val="24"/>
        </w:rPr>
        <w:t xml:space="preserve"> п.19.2.2 ФОП ДО</w:t>
      </w:r>
      <w:r w:rsidR="00865EA2"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Сенсорные эталоны и познавательные действия:</w:t>
      </w:r>
    </w:p>
    <w:p w:rsidR="0054021E" w:rsidRPr="00747E63" w:rsidRDefault="0054021E" w:rsidP="00747E63">
      <w:pPr>
        <w:pStyle w:val="ConsPlusNormal"/>
        <w:ind w:firstLine="284"/>
        <w:jc w:val="both"/>
      </w:pPr>
      <w:r w:rsidRPr="00747E63">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0000157F" w:rsidRPr="00747E63">
        <w:t>-</w:t>
      </w:r>
      <w:r w:rsidRPr="00747E63">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54021E" w:rsidRPr="00747E63" w:rsidRDefault="0054021E" w:rsidP="00747E63">
      <w:pPr>
        <w:pStyle w:val="ConsPlusNormal"/>
        <w:ind w:firstLine="284"/>
        <w:jc w:val="both"/>
      </w:pPr>
      <w:r w:rsidRPr="00747E63">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54021E" w:rsidRPr="00747E63" w:rsidRDefault="0054021E" w:rsidP="00747E63">
      <w:pPr>
        <w:pStyle w:val="ConsPlusNormal"/>
        <w:ind w:firstLine="284"/>
        <w:jc w:val="both"/>
      </w:pPr>
      <w:r w:rsidRPr="00747E63">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54021E" w:rsidRPr="00747E63" w:rsidRDefault="0054021E" w:rsidP="00747E63">
      <w:pPr>
        <w:pStyle w:val="ConsPlusNormal"/>
        <w:ind w:firstLine="284"/>
        <w:jc w:val="both"/>
        <w:rPr>
          <w:bCs/>
        </w:rPr>
      </w:pPr>
      <w:r w:rsidRPr="00747E63">
        <w:rPr>
          <w:bCs/>
        </w:rPr>
        <w:t>2) Окружающий мир:</w:t>
      </w:r>
    </w:p>
    <w:p w:rsidR="0054021E" w:rsidRPr="00747E63" w:rsidRDefault="0054021E" w:rsidP="00747E63">
      <w:pPr>
        <w:pStyle w:val="ConsPlusNormal"/>
        <w:ind w:firstLine="284"/>
        <w:jc w:val="both"/>
      </w:pPr>
      <w:r w:rsidRPr="00747E63">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54021E" w:rsidRPr="00747E63" w:rsidRDefault="0054021E" w:rsidP="00747E63">
      <w:pPr>
        <w:pStyle w:val="ConsPlusNormal"/>
        <w:ind w:firstLine="284"/>
        <w:jc w:val="both"/>
        <w:rPr>
          <w:bCs/>
        </w:rPr>
      </w:pPr>
      <w:r w:rsidRPr="00747E63">
        <w:rPr>
          <w:bCs/>
        </w:rPr>
        <w:t>3) Природа:</w:t>
      </w:r>
    </w:p>
    <w:p w:rsidR="0054021E" w:rsidRPr="00747E63" w:rsidRDefault="0054021E" w:rsidP="00747E63">
      <w:pPr>
        <w:pStyle w:val="ConsPlusNormal"/>
        <w:ind w:firstLine="284"/>
        <w:jc w:val="both"/>
      </w:pPr>
      <w:r w:rsidRPr="00747E63">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54021E" w:rsidRPr="00747E63" w:rsidRDefault="0054021E" w:rsidP="00747E63">
      <w:pPr>
        <w:pStyle w:val="ConsPlusNormal"/>
        <w:ind w:firstLine="284"/>
        <w:jc w:val="both"/>
      </w:pPr>
    </w:p>
    <w:p w:rsidR="00A760FF" w:rsidRPr="00747E63" w:rsidRDefault="00EB12FB"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2 лет до 3 лет.</w:t>
      </w:r>
    </w:p>
    <w:p w:rsidR="0054021E" w:rsidRPr="00747E63" w:rsidRDefault="0054021E" w:rsidP="00747E63">
      <w:pPr>
        <w:pStyle w:val="a3"/>
        <w:ind w:left="0" w:firstLine="284"/>
        <w:rPr>
          <w:sz w:val="24"/>
          <w:szCs w:val="24"/>
        </w:rPr>
      </w:pPr>
      <w:r w:rsidRPr="00747E63">
        <w:rPr>
          <w:bCs/>
          <w:sz w:val="24"/>
          <w:szCs w:val="24"/>
        </w:rPr>
        <w:t xml:space="preserve">В области познавательного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A760FF" w:rsidRPr="00747E63">
        <w:rPr>
          <w:bCs/>
          <w:sz w:val="24"/>
          <w:szCs w:val="24"/>
        </w:rPr>
        <w:t xml:space="preserve"> (</w:t>
      </w:r>
      <w:r w:rsidR="00A760FF" w:rsidRPr="00747E63">
        <w:rPr>
          <w:sz w:val="24"/>
          <w:szCs w:val="24"/>
        </w:rPr>
        <w:t>п.19.3.1 ФОП ДО</w:t>
      </w:r>
      <w:r w:rsidR="00A760FF" w:rsidRPr="00747E63">
        <w:rPr>
          <w:bCs/>
          <w:sz w:val="24"/>
          <w:szCs w:val="24"/>
        </w:rPr>
        <w:t>)</w:t>
      </w:r>
      <w:r w:rsidRPr="00747E63">
        <w:rPr>
          <w:bCs/>
          <w:sz w:val="24"/>
          <w:szCs w:val="24"/>
        </w:rPr>
        <w:t>:</w:t>
      </w:r>
    </w:p>
    <w:p w:rsidR="0054021E" w:rsidRPr="00747E63" w:rsidRDefault="0054021E" w:rsidP="00747E63">
      <w:pPr>
        <w:pStyle w:val="ConsPlusNormal"/>
        <w:numPr>
          <w:ilvl w:val="0"/>
          <w:numId w:val="105"/>
        </w:numPr>
        <w:ind w:left="0" w:firstLine="284"/>
        <w:jc w:val="both"/>
      </w:pPr>
      <w:r w:rsidRPr="00747E63">
        <w:t>развивать разные виды восприятия: зрительного, слухового, осязательного, вкусового, обонятельного;</w:t>
      </w:r>
    </w:p>
    <w:p w:rsidR="0054021E" w:rsidRPr="00747E63" w:rsidRDefault="0054021E" w:rsidP="00747E63">
      <w:pPr>
        <w:pStyle w:val="ConsPlusNormal"/>
        <w:numPr>
          <w:ilvl w:val="0"/>
          <w:numId w:val="105"/>
        </w:numPr>
        <w:ind w:left="0" w:firstLine="284"/>
        <w:jc w:val="both"/>
      </w:pPr>
      <w:r w:rsidRPr="00747E63">
        <w:t>развивать наглядно-действенное мышление в процессе решения познавательных практических задач;</w:t>
      </w:r>
    </w:p>
    <w:p w:rsidR="0054021E" w:rsidRPr="00747E63" w:rsidRDefault="0054021E" w:rsidP="00747E63">
      <w:pPr>
        <w:pStyle w:val="ConsPlusNormal"/>
        <w:numPr>
          <w:ilvl w:val="0"/>
          <w:numId w:val="105"/>
        </w:numPr>
        <w:ind w:left="0" w:firstLine="284"/>
        <w:jc w:val="both"/>
      </w:pPr>
      <w:r w:rsidRPr="00747E63">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54021E" w:rsidRPr="00747E63" w:rsidRDefault="0054021E" w:rsidP="00747E63">
      <w:pPr>
        <w:pStyle w:val="ConsPlusNormal"/>
        <w:numPr>
          <w:ilvl w:val="0"/>
          <w:numId w:val="105"/>
        </w:numPr>
        <w:ind w:left="0" w:firstLine="284"/>
        <w:jc w:val="both"/>
      </w:pPr>
      <w:r w:rsidRPr="00747E63">
        <w:t>формировать у детей простейшие представления о геометрических фигурах, величине и количестве предметов на основе чувственного познания;</w:t>
      </w:r>
    </w:p>
    <w:p w:rsidR="0054021E" w:rsidRPr="00747E63" w:rsidRDefault="0054021E" w:rsidP="00747E63">
      <w:pPr>
        <w:pStyle w:val="ConsPlusNormal"/>
        <w:numPr>
          <w:ilvl w:val="0"/>
          <w:numId w:val="105"/>
        </w:numPr>
        <w:ind w:left="0" w:firstLine="284"/>
        <w:jc w:val="both"/>
      </w:pPr>
      <w:r w:rsidRPr="00747E63">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54021E" w:rsidRPr="00747E63" w:rsidRDefault="0054021E" w:rsidP="00747E63">
      <w:pPr>
        <w:pStyle w:val="ConsPlusNormal"/>
        <w:numPr>
          <w:ilvl w:val="0"/>
          <w:numId w:val="105"/>
        </w:numPr>
        <w:ind w:left="0" w:firstLine="284"/>
        <w:jc w:val="both"/>
      </w:pPr>
      <w:r w:rsidRPr="00747E63">
        <w:t>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54021E" w:rsidRPr="00747E63" w:rsidRDefault="0054021E" w:rsidP="00747E63">
      <w:pPr>
        <w:pStyle w:val="ConsPlusNormal"/>
        <w:numPr>
          <w:ilvl w:val="0"/>
          <w:numId w:val="105"/>
        </w:numPr>
        <w:ind w:left="0" w:firstLine="284"/>
        <w:jc w:val="both"/>
      </w:pPr>
      <w:r w:rsidRPr="00747E63">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54021E" w:rsidRPr="00747E63" w:rsidRDefault="0054021E" w:rsidP="00747E63">
      <w:pPr>
        <w:pStyle w:val="ConsPlusNormal"/>
        <w:numPr>
          <w:ilvl w:val="0"/>
          <w:numId w:val="105"/>
        </w:numPr>
        <w:ind w:left="0" w:firstLine="284"/>
        <w:jc w:val="both"/>
      </w:pPr>
      <w:r w:rsidRPr="00747E63">
        <w:t>развивать способность наблюдать за явлениями природы, воспитывать бережное отношение к животным и растениям.</w:t>
      </w:r>
    </w:p>
    <w:p w:rsidR="00FF0575" w:rsidRPr="00747E63" w:rsidRDefault="00FF0575"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FF0575" w:rsidRPr="00747E63">
        <w:rPr>
          <w:b/>
          <w:bCs/>
          <w:sz w:val="24"/>
          <w:szCs w:val="24"/>
        </w:rPr>
        <w:t xml:space="preserve"> (</w:t>
      </w:r>
      <w:r w:rsidR="00FF0575" w:rsidRPr="00747E63">
        <w:rPr>
          <w:b/>
          <w:sz w:val="24"/>
          <w:szCs w:val="24"/>
        </w:rPr>
        <w:t>п.19.3.2 ФОП ДО</w:t>
      </w:r>
      <w:r w:rsidR="00FF0575"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Сенсорные эталоны и познавательные действия:</w:t>
      </w:r>
    </w:p>
    <w:p w:rsidR="0054021E" w:rsidRPr="00747E63" w:rsidRDefault="0054021E" w:rsidP="00747E63">
      <w:pPr>
        <w:pStyle w:val="ConsPlusNormal"/>
        <w:ind w:firstLine="284"/>
        <w:jc w:val="both"/>
      </w:pPr>
      <w:r w:rsidRPr="00747E63">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54021E" w:rsidRPr="00747E63" w:rsidRDefault="0054021E" w:rsidP="00747E63">
      <w:pPr>
        <w:pStyle w:val="ConsPlusNormal"/>
        <w:ind w:firstLine="284"/>
        <w:jc w:val="both"/>
      </w:pPr>
      <w:r w:rsidRPr="00747E63">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54021E" w:rsidRPr="00747E63" w:rsidRDefault="0054021E" w:rsidP="00747E63">
      <w:pPr>
        <w:pStyle w:val="ConsPlusNormal"/>
        <w:ind w:firstLine="284"/>
        <w:jc w:val="both"/>
        <w:rPr>
          <w:bCs/>
        </w:rPr>
      </w:pPr>
      <w:r w:rsidRPr="00747E63">
        <w:rPr>
          <w:bCs/>
        </w:rPr>
        <w:t>2) Математические представления:</w:t>
      </w:r>
    </w:p>
    <w:p w:rsidR="0054021E" w:rsidRPr="00747E63" w:rsidRDefault="0054021E" w:rsidP="00747E63">
      <w:pPr>
        <w:pStyle w:val="ConsPlusNormal"/>
        <w:ind w:firstLine="284"/>
        <w:jc w:val="both"/>
      </w:pPr>
      <w:r w:rsidRPr="00747E63">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54021E" w:rsidRPr="00747E63" w:rsidRDefault="0054021E" w:rsidP="00747E63">
      <w:pPr>
        <w:pStyle w:val="ConsPlusNormal"/>
        <w:ind w:firstLine="284"/>
        <w:jc w:val="both"/>
        <w:rPr>
          <w:bCs/>
        </w:rPr>
      </w:pPr>
      <w:r w:rsidRPr="00747E63">
        <w:rPr>
          <w:bCs/>
        </w:rPr>
        <w:t>3) Окружающий мир:</w:t>
      </w:r>
    </w:p>
    <w:p w:rsidR="0054021E" w:rsidRPr="00747E63" w:rsidRDefault="0054021E" w:rsidP="00747E63">
      <w:pPr>
        <w:pStyle w:val="ConsPlusNormal"/>
        <w:ind w:firstLine="284"/>
        <w:jc w:val="both"/>
      </w:pPr>
      <w:r w:rsidRPr="00747E63">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54021E" w:rsidRPr="00747E63" w:rsidRDefault="0054021E" w:rsidP="00747E63">
      <w:pPr>
        <w:pStyle w:val="ConsPlusNormal"/>
        <w:ind w:firstLine="284"/>
        <w:jc w:val="both"/>
        <w:rPr>
          <w:bCs/>
        </w:rPr>
      </w:pPr>
      <w:r w:rsidRPr="00747E63">
        <w:rPr>
          <w:bCs/>
        </w:rPr>
        <w:t>4) Природа:</w:t>
      </w:r>
    </w:p>
    <w:p w:rsidR="0054021E" w:rsidRPr="00747E63" w:rsidRDefault="0054021E" w:rsidP="00747E63">
      <w:pPr>
        <w:pStyle w:val="ConsPlusNormal"/>
        <w:ind w:firstLine="284"/>
        <w:jc w:val="both"/>
      </w:pPr>
      <w:r w:rsidRPr="00747E63">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54021E" w:rsidRPr="00747E63" w:rsidRDefault="0054021E" w:rsidP="00747E63">
      <w:pPr>
        <w:pStyle w:val="ConsPlusNormal"/>
        <w:ind w:firstLine="284"/>
        <w:jc w:val="both"/>
      </w:pPr>
    </w:p>
    <w:p w:rsidR="00C66BF9" w:rsidRPr="00747E63" w:rsidRDefault="00EB12FB"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3 лет до 4 лет.</w:t>
      </w:r>
    </w:p>
    <w:p w:rsidR="0054021E" w:rsidRPr="00747E63" w:rsidRDefault="0054021E" w:rsidP="00747E63">
      <w:pPr>
        <w:pStyle w:val="a3"/>
        <w:ind w:left="0" w:firstLine="284"/>
        <w:rPr>
          <w:sz w:val="24"/>
          <w:szCs w:val="24"/>
        </w:rPr>
      </w:pPr>
      <w:r w:rsidRPr="00747E63">
        <w:rPr>
          <w:bCs/>
          <w:sz w:val="24"/>
          <w:szCs w:val="24"/>
        </w:rPr>
        <w:t xml:space="preserve">В области познавательного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C66BF9" w:rsidRPr="00747E63">
        <w:rPr>
          <w:bCs/>
          <w:sz w:val="24"/>
          <w:szCs w:val="24"/>
        </w:rPr>
        <w:t xml:space="preserve"> (</w:t>
      </w:r>
      <w:r w:rsidR="00C66BF9" w:rsidRPr="00747E63">
        <w:rPr>
          <w:sz w:val="24"/>
          <w:szCs w:val="24"/>
        </w:rPr>
        <w:t>п.19.4.1 ФОП ДО</w:t>
      </w:r>
      <w:r w:rsidR="00C66BF9" w:rsidRPr="00747E63">
        <w:rPr>
          <w:bCs/>
          <w:sz w:val="24"/>
          <w:szCs w:val="24"/>
        </w:rPr>
        <w:t>)</w:t>
      </w:r>
      <w:r w:rsidRPr="00747E63">
        <w:rPr>
          <w:bCs/>
          <w:sz w:val="24"/>
          <w:szCs w:val="24"/>
        </w:rPr>
        <w:t>:</w:t>
      </w:r>
    </w:p>
    <w:p w:rsidR="0054021E" w:rsidRPr="00747E63" w:rsidRDefault="0054021E" w:rsidP="00747E63">
      <w:pPr>
        <w:pStyle w:val="ConsPlusNormal"/>
        <w:numPr>
          <w:ilvl w:val="0"/>
          <w:numId w:val="105"/>
        </w:numPr>
        <w:ind w:left="0" w:firstLine="284"/>
        <w:jc w:val="both"/>
      </w:pPr>
      <w:r w:rsidRPr="00747E63">
        <w:t>формировать представления детей о сенсорных эталонах цвета и формы, их использовании в самостоятельной деятельности;</w:t>
      </w:r>
    </w:p>
    <w:p w:rsidR="0054021E" w:rsidRPr="00747E63" w:rsidRDefault="0054021E" w:rsidP="00747E63">
      <w:pPr>
        <w:pStyle w:val="ConsPlusNormal"/>
        <w:numPr>
          <w:ilvl w:val="0"/>
          <w:numId w:val="105"/>
        </w:numPr>
        <w:ind w:left="0" w:firstLine="284"/>
        <w:jc w:val="both"/>
      </w:pPr>
      <w:r w:rsidRPr="00747E63">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54021E" w:rsidRPr="00747E63" w:rsidRDefault="0054021E" w:rsidP="00747E63">
      <w:pPr>
        <w:pStyle w:val="ConsPlusNormal"/>
        <w:numPr>
          <w:ilvl w:val="0"/>
          <w:numId w:val="105"/>
        </w:numPr>
        <w:ind w:left="0" w:firstLine="284"/>
        <w:jc w:val="both"/>
      </w:pPr>
      <w:r w:rsidRPr="00747E63">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54021E" w:rsidRPr="00747E63" w:rsidRDefault="0054021E" w:rsidP="00747E63">
      <w:pPr>
        <w:pStyle w:val="ConsPlusNormal"/>
        <w:numPr>
          <w:ilvl w:val="0"/>
          <w:numId w:val="105"/>
        </w:numPr>
        <w:ind w:left="0" w:firstLine="284"/>
        <w:jc w:val="both"/>
      </w:pPr>
      <w:r w:rsidRPr="00747E63">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54021E" w:rsidRPr="00747E63" w:rsidRDefault="0054021E" w:rsidP="00747E63">
      <w:pPr>
        <w:pStyle w:val="ConsPlusNormal"/>
        <w:numPr>
          <w:ilvl w:val="0"/>
          <w:numId w:val="105"/>
        </w:numPr>
        <w:ind w:left="0" w:firstLine="284"/>
        <w:jc w:val="both"/>
      </w:pPr>
      <w:r w:rsidRPr="00747E63">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C66BF9" w:rsidRPr="00747E63" w:rsidRDefault="00C66BF9"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C66BF9" w:rsidRPr="00747E63">
        <w:rPr>
          <w:b/>
          <w:bCs/>
          <w:sz w:val="24"/>
          <w:szCs w:val="24"/>
        </w:rPr>
        <w:t xml:space="preserve"> (</w:t>
      </w:r>
      <w:r w:rsidR="00C66BF9" w:rsidRPr="00747E63">
        <w:rPr>
          <w:b/>
          <w:sz w:val="24"/>
          <w:szCs w:val="24"/>
        </w:rPr>
        <w:t>п.19.4.2 ФОП ДО</w:t>
      </w:r>
      <w:r w:rsidR="00C66BF9"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Сенсорные эталоны и познавательные действия:</w:t>
      </w:r>
    </w:p>
    <w:p w:rsidR="0054021E" w:rsidRPr="00747E63" w:rsidRDefault="0054021E" w:rsidP="00747E63">
      <w:pPr>
        <w:pStyle w:val="ConsPlusNormal"/>
        <w:ind w:firstLine="284"/>
        <w:jc w:val="both"/>
      </w:pPr>
      <w:r w:rsidRPr="00747E63">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54021E" w:rsidRPr="00747E63" w:rsidRDefault="0054021E" w:rsidP="00747E63">
      <w:pPr>
        <w:pStyle w:val="ConsPlusNormal"/>
        <w:ind w:firstLine="284"/>
        <w:jc w:val="both"/>
      </w:pPr>
      <w:r w:rsidRPr="00747E63">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54021E" w:rsidRPr="00747E63" w:rsidRDefault="0054021E" w:rsidP="00747E63">
      <w:pPr>
        <w:pStyle w:val="ConsPlusNormal"/>
        <w:ind w:firstLine="284"/>
        <w:jc w:val="both"/>
        <w:rPr>
          <w:bCs/>
        </w:rPr>
      </w:pPr>
      <w:r w:rsidRPr="00747E63">
        <w:rPr>
          <w:bCs/>
        </w:rPr>
        <w:t>2) Математические представления:</w:t>
      </w:r>
    </w:p>
    <w:p w:rsidR="0054021E" w:rsidRPr="00747E63" w:rsidRDefault="0054021E" w:rsidP="00747E63">
      <w:pPr>
        <w:pStyle w:val="ConsPlusNormal"/>
        <w:ind w:firstLine="284"/>
        <w:jc w:val="both"/>
      </w:pPr>
      <w:r w:rsidRPr="00747E63">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54021E" w:rsidRPr="00747E63" w:rsidRDefault="0054021E" w:rsidP="00747E63">
      <w:pPr>
        <w:pStyle w:val="ConsPlusNormal"/>
        <w:ind w:firstLine="284"/>
        <w:jc w:val="both"/>
      </w:pPr>
      <w:r w:rsidRPr="00747E63">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54021E" w:rsidRPr="00747E63" w:rsidRDefault="0054021E" w:rsidP="00747E63">
      <w:pPr>
        <w:pStyle w:val="ConsPlusNormal"/>
        <w:ind w:firstLine="284"/>
        <w:jc w:val="both"/>
        <w:rPr>
          <w:bCs/>
        </w:rPr>
      </w:pPr>
      <w:r w:rsidRPr="00747E63">
        <w:rPr>
          <w:bCs/>
        </w:rPr>
        <w:t>3) Окружающий мир:</w:t>
      </w:r>
    </w:p>
    <w:p w:rsidR="0054021E" w:rsidRPr="00747E63" w:rsidRDefault="0054021E" w:rsidP="00747E63">
      <w:pPr>
        <w:pStyle w:val="ConsPlusNormal"/>
        <w:ind w:firstLine="284"/>
        <w:jc w:val="both"/>
      </w:pPr>
      <w:r w:rsidRPr="00747E63">
        <w:t>педагог формирует у детей начальные представления и эмоционально</w:t>
      </w:r>
      <w:r w:rsidR="0000157F" w:rsidRPr="00747E63">
        <w:t>-</w:t>
      </w:r>
      <w:r w:rsidRPr="00747E63">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54021E" w:rsidRPr="00747E63" w:rsidRDefault="0054021E" w:rsidP="00747E63">
      <w:pPr>
        <w:pStyle w:val="ConsPlusNormal"/>
        <w:ind w:firstLine="284"/>
        <w:jc w:val="both"/>
        <w:rPr>
          <w:bCs/>
        </w:rPr>
      </w:pPr>
      <w:r w:rsidRPr="00747E63">
        <w:rPr>
          <w:bCs/>
        </w:rPr>
        <w:t>4) Природа:</w:t>
      </w:r>
    </w:p>
    <w:p w:rsidR="0054021E" w:rsidRPr="00747E63" w:rsidRDefault="0054021E" w:rsidP="00747E63">
      <w:pPr>
        <w:pStyle w:val="ConsPlusNormal"/>
        <w:ind w:firstLine="284"/>
        <w:jc w:val="both"/>
      </w:pPr>
      <w:r w:rsidRPr="00747E63">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54021E" w:rsidRPr="00747E63" w:rsidRDefault="0054021E" w:rsidP="00747E63">
      <w:pPr>
        <w:pStyle w:val="ConsPlusNormal"/>
        <w:ind w:firstLine="284"/>
        <w:jc w:val="both"/>
      </w:pPr>
    </w:p>
    <w:p w:rsidR="00C66BF9" w:rsidRPr="00747E63" w:rsidRDefault="00EB1E51"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4 лет до 5 лет.</w:t>
      </w:r>
    </w:p>
    <w:p w:rsidR="0054021E" w:rsidRPr="00747E63" w:rsidRDefault="0054021E" w:rsidP="00747E63">
      <w:pPr>
        <w:pStyle w:val="a3"/>
        <w:ind w:left="0" w:firstLine="284"/>
        <w:rPr>
          <w:sz w:val="24"/>
          <w:szCs w:val="24"/>
        </w:rPr>
      </w:pPr>
      <w:r w:rsidRPr="00747E63">
        <w:rPr>
          <w:bCs/>
          <w:sz w:val="24"/>
          <w:szCs w:val="24"/>
        </w:rPr>
        <w:t xml:space="preserve">В области познавательного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C66BF9" w:rsidRPr="00747E63">
        <w:rPr>
          <w:bCs/>
          <w:sz w:val="24"/>
          <w:szCs w:val="24"/>
        </w:rPr>
        <w:t xml:space="preserve"> (</w:t>
      </w:r>
      <w:r w:rsidR="00C66BF9" w:rsidRPr="00747E63">
        <w:rPr>
          <w:sz w:val="24"/>
          <w:szCs w:val="24"/>
        </w:rPr>
        <w:t>п.19.5.1 ФОП ДО</w:t>
      </w:r>
      <w:r w:rsidR="00C66BF9" w:rsidRPr="00747E63">
        <w:rPr>
          <w:bCs/>
          <w:sz w:val="24"/>
          <w:szCs w:val="24"/>
        </w:rPr>
        <w:t>)</w:t>
      </w:r>
      <w:r w:rsidRPr="00747E63">
        <w:rPr>
          <w:bCs/>
          <w:sz w:val="24"/>
          <w:szCs w:val="24"/>
        </w:rPr>
        <w:t>:</w:t>
      </w:r>
    </w:p>
    <w:p w:rsidR="0054021E" w:rsidRPr="00747E63" w:rsidRDefault="0054021E" w:rsidP="00747E63">
      <w:pPr>
        <w:pStyle w:val="ConsPlusNormal"/>
        <w:numPr>
          <w:ilvl w:val="0"/>
          <w:numId w:val="105"/>
        </w:numPr>
        <w:ind w:left="0" w:firstLine="284"/>
        <w:jc w:val="both"/>
      </w:pPr>
      <w:r w:rsidRPr="00747E63">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54021E" w:rsidRPr="00747E63" w:rsidRDefault="0054021E" w:rsidP="00747E63">
      <w:pPr>
        <w:pStyle w:val="ConsPlusNormal"/>
        <w:numPr>
          <w:ilvl w:val="0"/>
          <w:numId w:val="105"/>
        </w:numPr>
        <w:ind w:left="0" w:firstLine="284"/>
        <w:jc w:val="both"/>
      </w:pPr>
      <w:r w:rsidRPr="00747E63">
        <w:t>развивать способы решения поисковых задач в самостоятельной и совместной со сверстниками и взрослыми деятельности;</w:t>
      </w:r>
    </w:p>
    <w:p w:rsidR="0054021E" w:rsidRPr="00747E63" w:rsidRDefault="0054021E" w:rsidP="00747E63">
      <w:pPr>
        <w:pStyle w:val="ConsPlusNormal"/>
        <w:numPr>
          <w:ilvl w:val="0"/>
          <w:numId w:val="105"/>
        </w:numPr>
        <w:ind w:left="0" w:firstLine="284"/>
        <w:jc w:val="both"/>
      </w:pPr>
      <w:r w:rsidRPr="00747E63">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54021E" w:rsidRPr="00747E63" w:rsidRDefault="0054021E" w:rsidP="00747E63">
      <w:pPr>
        <w:pStyle w:val="ConsPlusNormal"/>
        <w:numPr>
          <w:ilvl w:val="0"/>
          <w:numId w:val="105"/>
        </w:numPr>
        <w:ind w:left="0" w:firstLine="284"/>
        <w:jc w:val="both"/>
      </w:pPr>
      <w:r w:rsidRPr="00747E63">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54021E" w:rsidRPr="00747E63" w:rsidRDefault="0054021E" w:rsidP="00747E63">
      <w:pPr>
        <w:pStyle w:val="ConsPlusNormal"/>
        <w:numPr>
          <w:ilvl w:val="0"/>
          <w:numId w:val="105"/>
        </w:numPr>
        <w:ind w:left="0" w:firstLine="284"/>
        <w:jc w:val="both"/>
      </w:pPr>
      <w:r w:rsidRPr="00747E63">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54021E" w:rsidRPr="00747E63" w:rsidRDefault="0054021E" w:rsidP="00747E63">
      <w:pPr>
        <w:pStyle w:val="ConsPlusNormal"/>
        <w:numPr>
          <w:ilvl w:val="0"/>
          <w:numId w:val="105"/>
        </w:numPr>
        <w:ind w:left="0" w:firstLine="284"/>
        <w:jc w:val="both"/>
      </w:pPr>
      <w:r w:rsidRPr="00747E63">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54021E" w:rsidRPr="00747E63" w:rsidRDefault="0054021E" w:rsidP="00747E63">
      <w:pPr>
        <w:pStyle w:val="ConsPlusNormal"/>
        <w:numPr>
          <w:ilvl w:val="0"/>
          <w:numId w:val="105"/>
        </w:numPr>
        <w:ind w:left="0" w:firstLine="284"/>
        <w:jc w:val="both"/>
      </w:pPr>
      <w:r w:rsidRPr="00747E63">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C66BF9" w:rsidRPr="00747E63" w:rsidRDefault="00C66BF9"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C66BF9" w:rsidRPr="00747E63">
        <w:rPr>
          <w:b/>
          <w:bCs/>
          <w:sz w:val="24"/>
          <w:szCs w:val="24"/>
        </w:rPr>
        <w:t xml:space="preserve"> (</w:t>
      </w:r>
      <w:r w:rsidR="00C66BF9" w:rsidRPr="00747E63">
        <w:rPr>
          <w:b/>
          <w:sz w:val="24"/>
          <w:szCs w:val="24"/>
        </w:rPr>
        <w:t>п.19.5.2 ФОП ДО</w:t>
      </w:r>
      <w:r w:rsidR="00C66BF9"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Сенсорные эталоны и познавательные действия:</w:t>
      </w:r>
    </w:p>
    <w:p w:rsidR="0054021E" w:rsidRPr="00747E63" w:rsidRDefault="0054021E" w:rsidP="00747E63">
      <w:pPr>
        <w:pStyle w:val="ConsPlusNormal"/>
        <w:ind w:firstLine="284"/>
        <w:jc w:val="both"/>
      </w:pPr>
      <w:r w:rsidRPr="00747E63">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54021E" w:rsidRPr="00747E63" w:rsidRDefault="0054021E" w:rsidP="00747E63">
      <w:pPr>
        <w:pStyle w:val="ConsPlusNormal"/>
        <w:ind w:firstLine="284"/>
        <w:jc w:val="both"/>
        <w:rPr>
          <w:bCs/>
        </w:rPr>
      </w:pPr>
      <w:r w:rsidRPr="00747E63">
        <w:rPr>
          <w:bCs/>
        </w:rPr>
        <w:t>2) Математические представления:</w:t>
      </w:r>
    </w:p>
    <w:p w:rsidR="0054021E" w:rsidRPr="00747E63" w:rsidRDefault="0054021E" w:rsidP="00747E63">
      <w:pPr>
        <w:pStyle w:val="ConsPlusNormal"/>
        <w:ind w:firstLine="284"/>
        <w:jc w:val="both"/>
      </w:pPr>
      <w:r w:rsidRPr="00747E63">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54021E" w:rsidRPr="00747E63" w:rsidRDefault="0054021E" w:rsidP="00747E63">
      <w:pPr>
        <w:pStyle w:val="ConsPlusNormal"/>
        <w:ind w:firstLine="284"/>
        <w:jc w:val="both"/>
        <w:rPr>
          <w:bCs/>
        </w:rPr>
      </w:pPr>
      <w:r w:rsidRPr="00747E63">
        <w:rPr>
          <w:bCs/>
        </w:rPr>
        <w:t>3) Окружающий мир:</w:t>
      </w:r>
    </w:p>
    <w:p w:rsidR="0054021E" w:rsidRPr="00747E63" w:rsidRDefault="0054021E" w:rsidP="00747E63">
      <w:pPr>
        <w:pStyle w:val="ConsPlusNormal"/>
        <w:ind w:firstLine="284"/>
        <w:jc w:val="both"/>
      </w:pPr>
      <w:r w:rsidRPr="00747E63">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54021E" w:rsidRPr="00747E63" w:rsidRDefault="0054021E" w:rsidP="00747E63">
      <w:pPr>
        <w:pStyle w:val="ConsPlusNormal"/>
        <w:ind w:firstLine="284"/>
        <w:jc w:val="both"/>
      </w:pPr>
      <w:r w:rsidRPr="00747E63">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54021E" w:rsidRPr="00747E63" w:rsidRDefault="0054021E" w:rsidP="00747E63">
      <w:pPr>
        <w:pStyle w:val="ConsPlusNormal"/>
        <w:ind w:firstLine="284"/>
        <w:jc w:val="both"/>
      </w:pPr>
      <w:r w:rsidRPr="00747E63">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54021E" w:rsidRPr="00747E63" w:rsidRDefault="0054021E" w:rsidP="00747E63">
      <w:pPr>
        <w:pStyle w:val="ConsPlusNormal"/>
        <w:ind w:firstLine="284"/>
        <w:jc w:val="both"/>
      </w:pPr>
      <w:r w:rsidRPr="00747E63">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w:t>
      </w:r>
      <w:r w:rsidR="00D85750" w:rsidRPr="00747E63">
        <w:t>зины, парки, стадионы и другие.</w:t>
      </w:r>
    </w:p>
    <w:p w:rsidR="0054021E" w:rsidRPr="00747E63" w:rsidRDefault="0054021E" w:rsidP="00747E63">
      <w:pPr>
        <w:pStyle w:val="ConsPlusNormal"/>
        <w:ind w:firstLine="284"/>
        <w:jc w:val="both"/>
        <w:rPr>
          <w:bCs/>
        </w:rPr>
      </w:pPr>
      <w:r w:rsidRPr="00747E63">
        <w:rPr>
          <w:bCs/>
        </w:rPr>
        <w:t>4) Природа:</w:t>
      </w:r>
    </w:p>
    <w:p w:rsidR="0054021E" w:rsidRPr="00747E63" w:rsidRDefault="0054021E" w:rsidP="00747E63">
      <w:pPr>
        <w:pStyle w:val="ConsPlusNormal"/>
        <w:ind w:firstLine="284"/>
        <w:jc w:val="both"/>
      </w:pPr>
      <w:r w:rsidRPr="00747E63">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54021E" w:rsidRPr="00747E63" w:rsidRDefault="0054021E" w:rsidP="00747E63">
      <w:pPr>
        <w:pStyle w:val="ConsPlusNormal"/>
        <w:ind w:firstLine="284"/>
        <w:jc w:val="both"/>
      </w:pPr>
      <w:r w:rsidRPr="00747E63">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54021E" w:rsidRPr="00747E63" w:rsidRDefault="0054021E" w:rsidP="00747E63">
      <w:pPr>
        <w:pStyle w:val="ConsPlusNormal"/>
        <w:ind w:firstLine="284"/>
        <w:jc w:val="both"/>
      </w:pPr>
    </w:p>
    <w:p w:rsidR="00C66BF9" w:rsidRPr="00747E63" w:rsidRDefault="00D85750"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5 лет до 6 лет.</w:t>
      </w:r>
    </w:p>
    <w:p w:rsidR="0054021E" w:rsidRPr="00747E63" w:rsidRDefault="0054021E" w:rsidP="00747E63">
      <w:pPr>
        <w:pStyle w:val="a3"/>
        <w:ind w:left="0" w:firstLine="284"/>
        <w:rPr>
          <w:sz w:val="24"/>
          <w:szCs w:val="24"/>
        </w:rPr>
      </w:pPr>
      <w:r w:rsidRPr="00747E63">
        <w:rPr>
          <w:bCs/>
          <w:sz w:val="24"/>
          <w:szCs w:val="24"/>
        </w:rPr>
        <w:t xml:space="preserve">В области познавательного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C66BF9" w:rsidRPr="00747E63">
        <w:rPr>
          <w:bCs/>
          <w:sz w:val="24"/>
          <w:szCs w:val="24"/>
        </w:rPr>
        <w:t xml:space="preserve"> (</w:t>
      </w:r>
      <w:r w:rsidR="00C66BF9" w:rsidRPr="00747E63">
        <w:rPr>
          <w:sz w:val="24"/>
          <w:szCs w:val="24"/>
        </w:rPr>
        <w:t>п.19.6.1 ФОП ДО</w:t>
      </w:r>
      <w:r w:rsidR="00C66BF9" w:rsidRPr="00747E63">
        <w:rPr>
          <w:bCs/>
          <w:sz w:val="24"/>
          <w:szCs w:val="24"/>
        </w:rPr>
        <w:t>)</w:t>
      </w:r>
      <w:r w:rsidRPr="00747E63">
        <w:rPr>
          <w:bCs/>
          <w:sz w:val="24"/>
          <w:szCs w:val="24"/>
        </w:rPr>
        <w:t>:</w:t>
      </w:r>
    </w:p>
    <w:p w:rsidR="0054021E" w:rsidRPr="00747E63" w:rsidRDefault="0054021E" w:rsidP="00747E63">
      <w:pPr>
        <w:pStyle w:val="ConsPlusNormal"/>
        <w:numPr>
          <w:ilvl w:val="0"/>
          <w:numId w:val="105"/>
        </w:numPr>
        <w:ind w:left="0" w:firstLine="284"/>
        <w:jc w:val="both"/>
      </w:pPr>
      <w:r w:rsidRPr="00747E63">
        <w:t>развивать интерес детей к самостоятельному познанию объектов окружающего мира в его разнообразных проявлениях и простейших зависимостях;</w:t>
      </w:r>
    </w:p>
    <w:p w:rsidR="0054021E" w:rsidRPr="00747E63" w:rsidRDefault="0054021E" w:rsidP="00747E63">
      <w:pPr>
        <w:pStyle w:val="ConsPlusNormal"/>
        <w:numPr>
          <w:ilvl w:val="0"/>
          <w:numId w:val="105"/>
        </w:numPr>
        <w:ind w:left="0" w:firstLine="284"/>
        <w:jc w:val="both"/>
      </w:pPr>
      <w:r w:rsidRPr="00747E63">
        <w:t>формировать представления детей о цифровых средствах познания окружающего мира, способах их безопасного использования;</w:t>
      </w:r>
    </w:p>
    <w:p w:rsidR="0054021E" w:rsidRPr="00747E63" w:rsidRDefault="0054021E" w:rsidP="00747E63">
      <w:pPr>
        <w:pStyle w:val="ConsPlusNormal"/>
        <w:numPr>
          <w:ilvl w:val="0"/>
          <w:numId w:val="105"/>
        </w:numPr>
        <w:ind w:left="0" w:firstLine="284"/>
        <w:jc w:val="both"/>
      </w:pPr>
      <w:r w:rsidRPr="00747E63">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54021E" w:rsidRPr="00747E63" w:rsidRDefault="0054021E" w:rsidP="00747E63">
      <w:pPr>
        <w:pStyle w:val="ConsPlusNormal"/>
        <w:numPr>
          <w:ilvl w:val="0"/>
          <w:numId w:val="105"/>
        </w:numPr>
        <w:ind w:left="0" w:firstLine="284"/>
        <w:jc w:val="both"/>
      </w:pPr>
      <w:r w:rsidRPr="00747E63">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54021E" w:rsidRPr="00747E63" w:rsidRDefault="0054021E" w:rsidP="00747E63">
      <w:pPr>
        <w:pStyle w:val="ConsPlusNormal"/>
        <w:numPr>
          <w:ilvl w:val="0"/>
          <w:numId w:val="105"/>
        </w:numPr>
        <w:ind w:left="0" w:firstLine="284"/>
        <w:jc w:val="both"/>
      </w:pPr>
      <w:r w:rsidRPr="00747E63">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54021E" w:rsidRPr="00747E63" w:rsidRDefault="0054021E" w:rsidP="00747E63">
      <w:pPr>
        <w:pStyle w:val="ConsPlusNormal"/>
        <w:numPr>
          <w:ilvl w:val="0"/>
          <w:numId w:val="105"/>
        </w:numPr>
        <w:ind w:left="0" w:firstLine="284"/>
        <w:jc w:val="both"/>
      </w:pPr>
      <w:r w:rsidRPr="00747E63">
        <w:t>продолжать учить детей использовать приемы экспериментирования для познания объектов живой и неживой природы и их свойств и качеств;</w:t>
      </w:r>
    </w:p>
    <w:p w:rsidR="0054021E" w:rsidRPr="00747E63" w:rsidRDefault="0054021E" w:rsidP="00747E63">
      <w:pPr>
        <w:pStyle w:val="ConsPlusNormal"/>
        <w:numPr>
          <w:ilvl w:val="0"/>
          <w:numId w:val="105"/>
        </w:numPr>
        <w:ind w:left="0" w:firstLine="284"/>
        <w:jc w:val="both"/>
      </w:pPr>
      <w:r w:rsidRPr="00747E63">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C66BF9" w:rsidRPr="00747E63" w:rsidRDefault="00C66BF9"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C66BF9" w:rsidRPr="00747E63">
        <w:rPr>
          <w:b/>
          <w:bCs/>
          <w:sz w:val="24"/>
          <w:szCs w:val="24"/>
        </w:rPr>
        <w:t xml:space="preserve"> (</w:t>
      </w:r>
      <w:r w:rsidR="00C66BF9" w:rsidRPr="00747E63">
        <w:rPr>
          <w:b/>
          <w:sz w:val="24"/>
          <w:szCs w:val="24"/>
        </w:rPr>
        <w:t>п.19.6.2 ФОП ДО</w:t>
      </w:r>
      <w:r w:rsidR="00C66BF9"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Сенсорные эталоны и познавательные действия:</w:t>
      </w:r>
    </w:p>
    <w:p w:rsidR="0054021E" w:rsidRPr="00747E63" w:rsidRDefault="0054021E" w:rsidP="00747E63">
      <w:pPr>
        <w:pStyle w:val="ConsPlusNormal"/>
        <w:ind w:firstLine="284"/>
        <w:jc w:val="both"/>
      </w:pPr>
      <w:r w:rsidRPr="00747E63">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54021E" w:rsidRPr="00747E63" w:rsidRDefault="0054021E" w:rsidP="00747E63">
      <w:pPr>
        <w:pStyle w:val="ConsPlusNormal"/>
        <w:ind w:firstLine="284"/>
        <w:jc w:val="both"/>
      </w:pPr>
      <w:r w:rsidRPr="00747E63">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54021E" w:rsidRPr="00747E63" w:rsidRDefault="0054021E" w:rsidP="00747E63">
      <w:pPr>
        <w:pStyle w:val="ConsPlusNormal"/>
        <w:ind w:firstLine="284"/>
        <w:jc w:val="both"/>
        <w:rPr>
          <w:bCs/>
        </w:rPr>
      </w:pPr>
      <w:r w:rsidRPr="00747E63">
        <w:rPr>
          <w:bCs/>
        </w:rPr>
        <w:t>2) Математические представления:</w:t>
      </w:r>
    </w:p>
    <w:p w:rsidR="0054021E" w:rsidRPr="00747E63" w:rsidRDefault="0054021E" w:rsidP="00747E63">
      <w:pPr>
        <w:pStyle w:val="ConsPlusNormal"/>
        <w:ind w:firstLine="284"/>
        <w:jc w:val="both"/>
      </w:pPr>
      <w:r w:rsidRPr="00747E63">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54021E" w:rsidRPr="00747E63" w:rsidRDefault="0054021E" w:rsidP="00747E63">
      <w:pPr>
        <w:pStyle w:val="ConsPlusNormal"/>
        <w:ind w:firstLine="284"/>
        <w:jc w:val="both"/>
      </w:pPr>
      <w:r w:rsidRPr="00747E63">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w:t>
      </w:r>
      <w:r w:rsidR="0000157F" w:rsidRPr="00747E63">
        <w:t>ени: сутки, неделя, месяц, год.</w:t>
      </w:r>
    </w:p>
    <w:p w:rsidR="0054021E" w:rsidRPr="00747E63" w:rsidRDefault="0054021E" w:rsidP="00747E63">
      <w:pPr>
        <w:pStyle w:val="ConsPlusNormal"/>
        <w:ind w:firstLine="284"/>
        <w:jc w:val="both"/>
        <w:rPr>
          <w:bCs/>
        </w:rPr>
      </w:pPr>
      <w:r w:rsidRPr="00747E63">
        <w:rPr>
          <w:bCs/>
        </w:rPr>
        <w:t>3) Окружающий мир:</w:t>
      </w:r>
    </w:p>
    <w:p w:rsidR="0054021E" w:rsidRPr="00747E63" w:rsidRDefault="0054021E" w:rsidP="00747E63">
      <w:pPr>
        <w:pStyle w:val="ConsPlusNormal"/>
        <w:ind w:firstLine="284"/>
        <w:jc w:val="both"/>
      </w:pPr>
      <w:r w:rsidRPr="00747E63">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54021E" w:rsidRPr="00747E63" w:rsidRDefault="0054021E" w:rsidP="00747E63">
      <w:pPr>
        <w:pStyle w:val="ConsPlusNormal"/>
        <w:ind w:firstLine="284"/>
        <w:jc w:val="both"/>
      </w:pPr>
      <w:r w:rsidRPr="00747E63">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54021E" w:rsidRPr="00747E63" w:rsidRDefault="0054021E" w:rsidP="00747E63">
      <w:pPr>
        <w:pStyle w:val="ConsPlusNormal"/>
        <w:ind w:firstLine="284"/>
        <w:jc w:val="both"/>
        <w:rPr>
          <w:bCs/>
        </w:rPr>
      </w:pPr>
      <w:r w:rsidRPr="00747E63">
        <w:rPr>
          <w:bCs/>
        </w:rPr>
        <w:t>4) Природа:</w:t>
      </w:r>
    </w:p>
    <w:p w:rsidR="0054021E" w:rsidRPr="00747E63" w:rsidRDefault="0054021E" w:rsidP="00747E63">
      <w:pPr>
        <w:pStyle w:val="ConsPlusNormal"/>
        <w:ind w:firstLine="284"/>
        <w:jc w:val="both"/>
      </w:pPr>
      <w:r w:rsidRPr="00747E63">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54021E" w:rsidRPr="00747E63" w:rsidRDefault="0054021E" w:rsidP="00747E63">
      <w:pPr>
        <w:pStyle w:val="ConsPlusNormal"/>
        <w:ind w:firstLine="284"/>
        <w:jc w:val="both"/>
      </w:pPr>
      <w:r w:rsidRPr="00747E63">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54021E" w:rsidRPr="00747E63" w:rsidRDefault="0054021E" w:rsidP="00747E63">
      <w:pPr>
        <w:pStyle w:val="ConsPlusNormal"/>
        <w:ind w:firstLine="284"/>
        <w:jc w:val="both"/>
      </w:pPr>
      <w:r w:rsidRPr="00747E63">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54021E" w:rsidRPr="00747E63" w:rsidRDefault="0054021E" w:rsidP="00747E63">
      <w:pPr>
        <w:pStyle w:val="ConsPlusNormal"/>
        <w:ind w:firstLine="284"/>
        <w:jc w:val="both"/>
      </w:pPr>
    </w:p>
    <w:p w:rsidR="00C66BF9" w:rsidRPr="00747E63" w:rsidRDefault="00D85750"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6 лет до 7 лет.</w:t>
      </w:r>
    </w:p>
    <w:p w:rsidR="0054021E" w:rsidRPr="00747E63" w:rsidRDefault="0054021E" w:rsidP="00747E63">
      <w:pPr>
        <w:pStyle w:val="a3"/>
        <w:ind w:left="0" w:firstLine="284"/>
        <w:rPr>
          <w:sz w:val="24"/>
          <w:szCs w:val="24"/>
        </w:rPr>
      </w:pPr>
      <w:r w:rsidRPr="00747E63">
        <w:rPr>
          <w:bCs/>
          <w:sz w:val="24"/>
          <w:szCs w:val="24"/>
        </w:rPr>
        <w:t xml:space="preserve">В области познавательного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C66BF9" w:rsidRPr="00747E63">
        <w:rPr>
          <w:bCs/>
          <w:sz w:val="24"/>
          <w:szCs w:val="24"/>
        </w:rPr>
        <w:t xml:space="preserve"> (</w:t>
      </w:r>
      <w:r w:rsidR="00C66BF9" w:rsidRPr="00747E63">
        <w:rPr>
          <w:sz w:val="24"/>
          <w:szCs w:val="24"/>
        </w:rPr>
        <w:t>п.19.7.1 ФОП ДО</w:t>
      </w:r>
      <w:r w:rsidR="00C66BF9" w:rsidRPr="00747E63">
        <w:rPr>
          <w:bCs/>
          <w:sz w:val="24"/>
          <w:szCs w:val="24"/>
        </w:rPr>
        <w:t>)</w:t>
      </w:r>
      <w:r w:rsidRPr="00747E63">
        <w:rPr>
          <w:bCs/>
          <w:sz w:val="24"/>
          <w:szCs w:val="24"/>
        </w:rPr>
        <w:t>:</w:t>
      </w:r>
    </w:p>
    <w:p w:rsidR="0054021E" w:rsidRPr="00747E63" w:rsidRDefault="0054021E" w:rsidP="00747E63">
      <w:pPr>
        <w:pStyle w:val="ConsPlusNormal"/>
        <w:numPr>
          <w:ilvl w:val="0"/>
          <w:numId w:val="105"/>
        </w:numPr>
        <w:ind w:left="0" w:firstLine="284"/>
        <w:jc w:val="both"/>
      </w:pPr>
      <w:r w:rsidRPr="00747E63">
        <w:t>расширять самостоятельность, поощрять творчество детей в познавательно</w:t>
      </w:r>
      <w:r w:rsidR="0000157F" w:rsidRPr="00747E63">
        <w:t>-</w:t>
      </w:r>
      <w:r w:rsidRPr="00747E63">
        <w:t>исследовательской деятельности, избирательность познавательных интересов;</w:t>
      </w:r>
    </w:p>
    <w:p w:rsidR="0054021E" w:rsidRPr="00747E63" w:rsidRDefault="0054021E" w:rsidP="00747E63">
      <w:pPr>
        <w:pStyle w:val="ConsPlusNormal"/>
        <w:numPr>
          <w:ilvl w:val="0"/>
          <w:numId w:val="105"/>
        </w:numPr>
        <w:ind w:left="0" w:firstLine="284"/>
        <w:jc w:val="both"/>
      </w:pPr>
      <w:r w:rsidRPr="00747E63">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54021E" w:rsidRPr="00747E63" w:rsidRDefault="0054021E" w:rsidP="00747E63">
      <w:pPr>
        <w:pStyle w:val="ConsPlusNormal"/>
        <w:numPr>
          <w:ilvl w:val="0"/>
          <w:numId w:val="105"/>
        </w:numPr>
        <w:ind w:left="0" w:firstLine="284"/>
        <w:jc w:val="both"/>
      </w:pPr>
      <w:r w:rsidRPr="00747E63">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54021E" w:rsidRPr="00747E63" w:rsidRDefault="0054021E" w:rsidP="00747E63">
      <w:pPr>
        <w:pStyle w:val="ConsPlusNormal"/>
        <w:numPr>
          <w:ilvl w:val="0"/>
          <w:numId w:val="105"/>
        </w:numPr>
        <w:ind w:left="0" w:firstLine="284"/>
        <w:jc w:val="both"/>
      </w:pPr>
      <w:r w:rsidRPr="00747E63">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54021E" w:rsidRPr="00747E63" w:rsidRDefault="0054021E" w:rsidP="00747E63">
      <w:pPr>
        <w:pStyle w:val="ConsPlusNormal"/>
        <w:numPr>
          <w:ilvl w:val="0"/>
          <w:numId w:val="105"/>
        </w:numPr>
        <w:ind w:left="0" w:firstLine="284"/>
        <w:jc w:val="both"/>
      </w:pPr>
      <w:r w:rsidRPr="00747E63">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54021E" w:rsidRPr="00747E63" w:rsidRDefault="0054021E" w:rsidP="00747E63">
      <w:pPr>
        <w:pStyle w:val="ConsPlusNormal"/>
        <w:numPr>
          <w:ilvl w:val="0"/>
          <w:numId w:val="105"/>
        </w:numPr>
        <w:ind w:left="0" w:firstLine="284"/>
        <w:jc w:val="both"/>
      </w:pPr>
      <w:r w:rsidRPr="00747E63">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54021E" w:rsidRPr="00747E63" w:rsidRDefault="0054021E" w:rsidP="00747E63">
      <w:pPr>
        <w:pStyle w:val="ConsPlusNormal"/>
        <w:numPr>
          <w:ilvl w:val="0"/>
          <w:numId w:val="105"/>
        </w:numPr>
        <w:ind w:left="0" w:firstLine="284"/>
        <w:jc w:val="both"/>
      </w:pPr>
      <w:r w:rsidRPr="00747E63">
        <w:t>формировать представления детей о многообразии стран и народов мира;</w:t>
      </w:r>
    </w:p>
    <w:p w:rsidR="0054021E" w:rsidRPr="00747E63" w:rsidRDefault="0054021E" w:rsidP="00747E63">
      <w:pPr>
        <w:pStyle w:val="ConsPlusNormal"/>
        <w:numPr>
          <w:ilvl w:val="0"/>
          <w:numId w:val="105"/>
        </w:numPr>
        <w:ind w:left="0" w:firstLine="284"/>
        <w:jc w:val="both"/>
      </w:pPr>
      <w:r w:rsidRPr="00747E63">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54021E" w:rsidRPr="00747E63" w:rsidRDefault="0054021E" w:rsidP="00747E63">
      <w:pPr>
        <w:pStyle w:val="ConsPlusNormal"/>
        <w:numPr>
          <w:ilvl w:val="0"/>
          <w:numId w:val="105"/>
        </w:numPr>
        <w:ind w:left="0" w:firstLine="284"/>
        <w:jc w:val="both"/>
      </w:pPr>
      <w:r w:rsidRPr="00747E63">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C66BF9" w:rsidRPr="00747E63" w:rsidRDefault="00C66BF9"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C66BF9" w:rsidRPr="00747E63">
        <w:rPr>
          <w:b/>
          <w:bCs/>
          <w:sz w:val="24"/>
          <w:szCs w:val="24"/>
        </w:rPr>
        <w:t xml:space="preserve"> (</w:t>
      </w:r>
      <w:r w:rsidR="00C66BF9" w:rsidRPr="00747E63">
        <w:rPr>
          <w:b/>
          <w:sz w:val="24"/>
          <w:szCs w:val="24"/>
        </w:rPr>
        <w:t>п.19.7.2 ФОП ДО</w:t>
      </w:r>
      <w:r w:rsidR="00C66BF9"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Сенсорные эталоны и познавательные действия:</w:t>
      </w:r>
    </w:p>
    <w:p w:rsidR="0054021E" w:rsidRPr="00747E63" w:rsidRDefault="0054021E" w:rsidP="00747E63">
      <w:pPr>
        <w:pStyle w:val="ConsPlusNormal"/>
        <w:ind w:firstLine="284"/>
        <w:jc w:val="both"/>
      </w:pPr>
      <w:r w:rsidRPr="00747E63">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54021E" w:rsidRPr="00747E63" w:rsidRDefault="0054021E" w:rsidP="00747E63">
      <w:pPr>
        <w:pStyle w:val="ConsPlusNormal"/>
        <w:ind w:firstLine="284"/>
        <w:jc w:val="both"/>
      </w:pPr>
      <w:r w:rsidRPr="00747E63">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54021E" w:rsidRPr="00747E63" w:rsidRDefault="0054021E" w:rsidP="00747E63">
      <w:pPr>
        <w:pStyle w:val="ConsPlusNormal"/>
        <w:ind w:firstLine="284"/>
        <w:jc w:val="both"/>
      </w:pPr>
      <w:r w:rsidRPr="00747E63">
        <w:t>обогащает представления о цифровых средствах познания окружающего мира, закрепляет правила безопасного обращения с ними.</w:t>
      </w:r>
    </w:p>
    <w:p w:rsidR="0054021E" w:rsidRPr="00747E63" w:rsidRDefault="0054021E" w:rsidP="00747E63">
      <w:pPr>
        <w:pStyle w:val="ConsPlusNormal"/>
        <w:ind w:firstLine="284"/>
        <w:jc w:val="both"/>
        <w:rPr>
          <w:bCs/>
        </w:rPr>
      </w:pPr>
      <w:r w:rsidRPr="00747E63">
        <w:rPr>
          <w:bCs/>
        </w:rPr>
        <w:t>2) Математические представления:</w:t>
      </w:r>
    </w:p>
    <w:p w:rsidR="0054021E" w:rsidRPr="00747E63" w:rsidRDefault="0054021E" w:rsidP="00747E63">
      <w:pPr>
        <w:pStyle w:val="ConsPlusNormal"/>
        <w:ind w:firstLine="284"/>
        <w:jc w:val="both"/>
      </w:pPr>
      <w:r w:rsidRPr="00747E63">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54021E" w:rsidRPr="00747E63" w:rsidRDefault="0054021E" w:rsidP="00747E63">
      <w:pPr>
        <w:pStyle w:val="ConsPlusNormal"/>
        <w:ind w:firstLine="284"/>
        <w:jc w:val="both"/>
      </w:pPr>
      <w:r w:rsidRPr="00747E63">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54021E" w:rsidRPr="00747E63" w:rsidRDefault="0054021E" w:rsidP="00747E63">
      <w:pPr>
        <w:pStyle w:val="ConsPlusNormal"/>
        <w:ind w:firstLine="284"/>
        <w:jc w:val="both"/>
      </w:pPr>
      <w:r w:rsidRPr="00747E63">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54021E" w:rsidRPr="00747E63" w:rsidRDefault="0054021E" w:rsidP="00747E63">
      <w:pPr>
        <w:pStyle w:val="ConsPlusNormal"/>
        <w:ind w:firstLine="284"/>
        <w:jc w:val="both"/>
      </w:pPr>
      <w:r w:rsidRPr="00747E63">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54021E" w:rsidRPr="00747E63" w:rsidRDefault="0054021E" w:rsidP="00747E63">
      <w:pPr>
        <w:pStyle w:val="ConsPlusNormal"/>
        <w:ind w:firstLine="284"/>
        <w:jc w:val="both"/>
        <w:rPr>
          <w:bCs/>
        </w:rPr>
      </w:pPr>
      <w:r w:rsidRPr="00747E63">
        <w:rPr>
          <w:bCs/>
        </w:rPr>
        <w:t>3) Окружающий мир:</w:t>
      </w:r>
    </w:p>
    <w:p w:rsidR="0054021E" w:rsidRPr="00747E63" w:rsidRDefault="0054021E" w:rsidP="00747E63">
      <w:pPr>
        <w:pStyle w:val="ConsPlusNormal"/>
        <w:ind w:firstLine="284"/>
        <w:jc w:val="both"/>
      </w:pPr>
      <w:r w:rsidRPr="00747E63">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54021E" w:rsidRPr="00747E63" w:rsidRDefault="0054021E" w:rsidP="00747E63">
      <w:pPr>
        <w:pStyle w:val="ConsPlusNormal"/>
        <w:ind w:firstLine="284"/>
        <w:jc w:val="both"/>
      </w:pPr>
      <w:r w:rsidRPr="00747E63">
        <w:t>формирует представление о планете Земля как общем доме людей, о многообразии стран и народов мира на ней.</w:t>
      </w:r>
    </w:p>
    <w:p w:rsidR="0054021E" w:rsidRPr="00747E63" w:rsidRDefault="0054021E" w:rsidP="00747E63">
      <w:pPr>
        <w:pStyle w:val="ConsPlusNormal"/>
        <w:ind w:firstLine="284"/>
        <w:jc w:val="both"/>
        <w:rPr>
          <w:bCs/>
        </w:rPr>
      </w:pPr>
      <w:r w:rsidRPr="00747E63">
        <w:rPr>
          <w:bCs/>
        </w:rPr>
        <w:t>4) Природа:</w:t>
      </w:r>
    </w:p>
    <w:p w:rsidR="0054021E" w:rsidRPr="00747E63" w:rsidRDefault="0054021E" w:rsidP="00747E63">
      <w:pPr>
        <w:pStyle w:val="ConsPlusNormal"/>
        <w:ind w:firstLine="284"/>
        <w:jc w:val="both"/>
      </w:pPr>
      <w:r w:rsidRPr="00747E63">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54021E" w:rsidRPr="00747E63" w:rsidRDefault="0054021E" w:rsidP="00747E63">
      <w:pPr>
        <w:pStyle w:val="ConsPlusNormal"/>
        <w:ind w:firstLine="284"/>
        <w:jc w:val="both"/>
      </w:pPr>
      <w:r w:rsidRPr="00747E63">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54021E" w:rsidRPr="00747E63" w:rsidRDefault="0054021E" w:rsidP="00747E63">
      <w:pPr>
        <w:pStyle w:val="ConsPlusNormal"/>
        <w:ind w:firstLine="284"/>
        <w:jc w:val="both"/>
      </w:pPr>
      <w:r w:rsidRPr="00747E63">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54021E" w:rsidRPr="00747E63" w:rsidRDefault="0054021E" w:rsidP="00747E63">
      <w:pPr>
        <w:pStyle w:val="ConsPlusNormal"/>
        <w:ind w:firstLine="284"/>
        <w:jc w:val="both"/>
      </w:pPr>
      <w:r w:rsidRPr="00747E63">
        <w:t>закрепляет правила поведения в природе, воспитывает осознанное, бережное и заботливое отношение к природе и ее ресурсам.</w:t>
      </w:r>
    </w:p>
    <w:p w:rsidR="00D13FD7" w:rsidRPr="00747E63" w:rsidRDefault="00D13FD7" w:rsidP="00747E63">
      <w:pPr>
        <w:pStyle w:val="a3"/>
        <w:ind w:left="0" w:firstLine="284"/>
        <w:rPr>
          <w:sz w:val="24"/>
          <w:szCs w:val="24"/>
        </w:rPr>
      </w:pPr>
    </w:p>
    <w:p w:rsidR="00C66BF9" w:rsidRPr="00747E63" w:rsidRDefault="00C66BF9" w:rsidP="00747E63">
      <w:pPr>
        <w:pStyle w:val="a3"/>
        <w:ind w:left="0" w:firstLine="284"/>
        <w:rPr>
          <w:b/>
          <w:sz w:val="24"/>
          <w:szCs w:val="24"/>
        </w:rPr>
      </w:pPr>
      <w:r w:rsidRPr="00747E63">
        <w:rPr>
          <w:b/>
          <w:sz w:val="24"/>
          <w:szCs w:val="24"/>
        </w:rPr>
        <w:t>Решение совокупных задач воспитания</w:t>
      </w:r>
      <w:r w:rsidR="00D13FD7" w:rsidRPr="00747E63">
        <w:rPr>
          <w:b/>
          <w:sz w:val="24"/>
          <w:szCs w:val="24"/>
        </w:rPr>
        <w:t xml:space="preserve"> (п. 19.8 ФОП ДО)</w:t>
      </w:r>
    </w:p>
    <w:p w:rsidR="0054021E" w:rsidRPr="00747E63" w:rsidRDefault="0054021E" w:rsidP="00747E63">
      <w:pPr>
        <w:pStyle w:val="ConsPlusNormal"/>
        <w:ind w:firstLine="284"/>
        <w:jc w:val="both"/>
        <w:rPr>
          <w:i/>
        </w:rPr>
      </w:pPr>
      <w:r w:rsidRPr="00747E63">
        <w:rPr>
          <w:bCs/>
          <w:i/>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r w:rsidRPr="00747E63">
        <w:rPr>
          <w:i/>
        </w:rPr>
        <w:t>:</w:t>
      </w:r>
    </w:p>
    <w:p w:rsidR="0054021E" w:rsidRPr="00747E63" w:rsidRDefault="0054021E" w:rsidP="00747E63">
      <w:pPr>
        <w:pStyle w:val="ConsPlusNormal"/>
        <w:numPr>
          <w:ilvl w:val="0"/>
          <w:numId w:val="105"/>
        </w:numPr>
        <w:ind w:left="0" w:firstLine="284"/>
        <w:jc w:val="both"/>
      </w:pPr>
      <w:r w:rsidRPr="00747E63">
        <w:t>воспитание отношения к знанию как ценности, понимание значения образования для человека, общества, страны;</w:t>
      </w:r>
    </w:p>
    <w:p w:rsidR="0054021E" w:rsidRPr="00747E63" w:rsidRDefault="0054021E" w:rsidP="00747E63">
      <w:pPr>
        <w:pStyle w:val="ConsPlusNormal"/>
        <w:numPr>
          <w:ilvl w:val="0"/>
          <w:numId w:val="105"/>
        </w:numPr>
        <w:ind w:left="0" w:firstLine="284"/>
        <w:jc w:val="both"/>
      </w:pPr>
      <w:r w:rsidRPr="00747E63">
        <w:t>приобщение к отечественным традициям и праздникам, к истории и достижениям родной страны, к культурному наследию народов России;</w:t>
      </w:r>
    </w:p>
    <w:p w:rsidR="0054021E" w:rsidRPr="00747E63" w:rsidRDefault="0054021E" w:rsidP="00747E63">
      <w:pPr>
        <w:pStyle w:val="ConsPlusNormal"/>
        <w:numPr>
          <w:ilvl w:val="0"/>
          <w:numId w:val="105"/>
        </w:numPr>
        <w:ind w:left="0" w:firstLine="284"/>
        <w:jc w:val="both"/>
      </w:pPr>
      <w:r w:rsidRPr="00747E63">
        <w:t>воспитание уважения к людям - представителям разных народов России независимо от их этнической принадлежности;</w:t>
      </w:r>
    </w:p>
    <w:p w:rsidR="0054021E" w:rsidRPr="00747E63" w:rsidRDefault="0054021E" w:rsidP="00747E63">
      <w:pPr>
        <w:pStyle w:val="ConsPlusNormal"/>
        <w:numPr>
          <w:ilvl w:val="0"/>
          <w:numId w:val="105"/>
        </w:numPr>
        <w:ind w:left="0" w:firstLine="284"/>
        <w:jc w:val="both"/>
      </w:pPr>
      <w:r w:rsidRPr="00747E63">
        <w:t>воспитание уважительного отношения к государственным символам страны (флагу, гербу, гимну);</w:t>
      </w:r>
    </w:p>
    <w:p w:rsidR="0054021E" w:rsidRPr="00747E63" w:rsidRDefault="0054021E" w:rsidP="00747E63">
      <w:pPr>
        <w:pStyle w:val="ConsPlusNormal"/>
        <w:numPr>
          <w:ilvl w:val="0"/>
          <w:numId w:val="105"/>
        </w:numPr>
        <w:ind w:left="0" w:firstLine="284"/>
        <w:jc w:val="both"/>
      </w:pPr>
      <w:r w:rsidRPr="00747E63">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13FD7" w:rsidRPr="00747E63" w:rsidRDefault="00D13FD7" w:rsidP="00747E63">
      <w:pPr>
        <w:pStyle w:val="ConsPlusNormal"/>
        <w:ind w:firstLine="284"/>
        <w:jc w:val="both"/>
      </w:pPr>
    </w:p>
    <w:p w:rsidR="00D13FD7" w:rsidRPr="00747E63" w:rsidRDefault="00D13FD7" w:rsidP="00747E63">
      <w:pPr>
        <w:pStyle w:val="ConsPlusNormal"/>
        <w:ind w:firstLine="284"/>
        <w:jc w:val="both"/>
      </w:pPr>
      <w:r w:rsidRPr="00747E63">
        <w:t>Часть Программы, формируемая участниками образовательных отношений</w:t>
      </w:r>
    </w:p>
    <w:p w:rsidR="00600A20" w:rsidRPr="00747E63" w:rsidRDefault="00600A20" w:rsidP="00747E63">
      <w:pPr>
        <w:pStyle w:val="ConsPlusNormal"/>
        <w:ind w:firstLine="284"/>
        <w:jc w:val="both"/>
      </w:pPr>
      <w:r w:rsidRPr="00747E63">
        <w:t>Методические пособия, обеспечивающие реализацию содержания представлены в</w:t>
      </w:r>
    </w:p>
    <w:p w:rsidR="00600A20" w:rsidRPr="00747E63" w:rsidRDefault="00600A20" w:rsidP="00747E63">
      <w:pPr>
        <w:pStyle w:val="ConsPlusNormal"/>
        <w:ind w:firstLine="284"/>
        <w:jc w:val="both"/>
        <w:rPr>
          <w:highlight w:val="yellow"/>
        </w:rPr>
      </w:pPr>
      <w:r w:rsidRPr="00747E63">
        <w:t>разделе 4.3 Программы в части - «Материально-техническое обеспечение Программы ДОУ, обеспеченность методическими материалами и средствами обучения и воспитания».</w:t>
      </w:r>
    </w:p>
    <w:p w:rsidR="00894D70" w:rsidRPr="00747E63" w:rsidRDefault="00894D70" w:rsidP="00747E63">
      <w:pPr>
        <w:pStyle w:val="ConsPlusTitle"/>
        <w:ind w:firstLine="284"/>
        <w:jc w:val="both"/>
        <w:outlineLvl w:val="2"/>
        <w:rPr>
          <w:rFonts w:ascii="Times New Roman" w:hAnsi="Times New Roman" w:cs="Times New Roman"/>
          <w:b w:val="0"/>
        </w:rPr>
      </w:pPr>
    </w:p>
    <w:p w:rsidR="0054021E" w:rsidRPr="00747E63" w:rsidRDefault="0054021E" w:rsidP="00747E63">
      <w:pPr>
        <w:pStyle w:val="ConsPlusTitle"/>
        <w:ind w:firstLine="284"/>
        <w:jc w:val="both"/>
        <w:outlineLvl w:val="2"/>
        <w:rPr>
          <w:rFonts w:ascii="Times New Roman" w:hAnsi="Times New Roman" w:cs="Times New Roman"/>
        </w:rPr>
      </w:pPr>
      <w:r w:rsidRPr="00747E63">
        <w:rPr>
          <w:rFonts w:ascii="Times New Roman" w:hAnsi="Times New Roman" w:cs="Times New Roman"/>
        </w:rPr>
        <w:t>3.2.3.Речевое развитие.</w:t>
      </w:r>
    </w:p>
    <w:p w:rsidR="00D85750" w:rsidRPr="00747E63" w:rsidRDefault="00D85750" w:rsidP="00747E63">
      <w:pPr>
        <w:pStyle w:val="ConsPlusTitle"/>
        <w:ind w:firstLine="284"/>
        <w:jc w:val="both"/>
        <w:outlineLvl w:val="2"/>
        <w:rPr>
          <w:rFonts w:ascii="Times New Roman" w:hAnsi="Times New Roman" w:cs="Times New Roman"/>
          <w:b w:val="0"/>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2409"/>
        <w:gridCol w:w="2552"/>
        <w:gridCol w:w="2835"/>
      </w:tblGrid>
      <w:tr w:rsidR="00894D70" w:rsidRPr="00747E63" w:rsidTr="00D85750">
        <w:trPr>
          <w:trHeight w:val="580"/>
        </w:trPr>
        <w:tc>
          <w:tcPr>
            <w:tcW w:w="1985" w:type="dxa"/>
          </w:tcPr>
          <w:p w:rsidR="00894D70" w:rsidRPr="00747E63" w:rsidRDefault="00894D70" w:rsidP="00747E63">
            <w:pPr>
              <w:pStyle w:val="TableParagraph"/>
              <w:ind w:left="0" w:firstLine="284"/>
              <w:jc w:val="both"/>
              <w:rPr>
                <w:sz w:val="24"/>
                <w:szCs w:val="24"/>
              </w:rPr>
            </w:pPr>
            <w:r w:rsidRPr="00747E63">
              <w:rPr>
                <w:sz w:val="24"/>
                <w:szCs w:val="24"/>
              </w:rPr>
              <w:t>Возрастной период</w:t>
            </w:r>
          </w:p>
        </w:tc>
        <w:tc>
          <w:tcPr>
            <w:tcW w:w="2409" w:type="dxa"/>
          </w:tcPr>
          <w:p w:rsidR="00894D70" w:rsidRPr="00747E63" w:rsidRDefault="00894D70" w:rsidP="00747E63">
            <w:pPr>
              <w:pStyle w:val="TableParagraph"/>
              <w:ind w:left="0" w:firstLine="284"/>
              <w:jc w:val="both"/>
              <w:rPr>
                <w:sz w:val="24"/>
                <w:szCs w:val="24"/>
              </w:rPr>
            </w:pPr>
            <w:r w:rsidRPr="00747E63">
              <w:rPr>
                <w:sz w:val="24"/>
                <w:szCs w:val="24"/>
              </w:rPr>
              <w:t>Задачи</w:t>
            </w:r>
          </w:p>
        </w:tc>
        <w:tc>
          <w:tcPr>
            <w:tcW w:w="2552" w:type="dxa"/>
          </w:tcPr>
          <w:p w:rsidR="00894D70" w:rsidRPr="00747E63" w:rsidRDefault="00894D70" w:rsidP="00747E63">
            <w:pPr>
              <w:pStyle w:val="TableParagraph"/>
              <w:ind w:left="0" w:right="142" w:firstLine="284"/>
              <w:jc w:val="both"/>
              <w:rPr>
                <w:sz w:val="24"/>
                <w:szCs w:val="24"/>
              </w:rPr>
            </w:pPr>
            <w:r w:rsidRPr="00747E63">
              <w:rPr>
                <w:sz w:val="24"/>
                <w:szCs w:val="24"/>
              </w:rPr>
              <w:t>Содержание образовательной деятельности</w:t>
            </w:r>
          </w:p>
        </w:tc>
        <w:tc>
          <w:tcPr>
            <w:tcW w:w="2835" w:type="dxa"/>
          </w:tcPr>
          <w:p w:rsidR="00894D70" w:rsidRPr="00747E63" w:rsidRDefault="00894D70" w:rsidP="00747E63">
            <w:pPr>
              <w:pStyle w:val="TableParagraph"/>
              <w:ind w:left="0" w:firstLine="284"/>
              <w:jc w:val="both"/>
              <w:rPr>
                <w:sz w:val="24"/>
                <w:szCs w:val="24"/>
              </w:rPr>
            </w:pPr>
            <w:r w:rsidRPr="00747E63">
              <w:rPr>
                <w:sz w:val="24"/>
                <w:szCs w:val="24"/>
              </w:rPr>
              <w:t>Решение совокупных задач воспитания</w:t>
            </w:r>
          </w:p>
        </w:tc>
      </w:tr>
      <w:tr w:rsidR="00894D70" w:rsidRPr="00747E63" w:rsidTr="00894D70">
        <w:trPr>
          <w:trHeight w:val="580"/>
        </w:trPr>
        <w:tc>
          <w:tcPr>
            <w:tcW w:w="9781" w:type="dxa"/>
            <w:gridSpan w:val="4"/>
          </w:tcPr>
          <w:p w:rsidR="00D85750" w:rsidRPr="00747E63" w:rsidRDefault="00D85750" w:rsidP="00747E63">
            <w:pPr>
              <w:pStyle w:val="TableParagraph"/>
              <w:ind w:left="0" w:firstLine="284"/>
              <w:jc w:val="both"/>
              <w:rPr>
                <w:sz w:val="24"/>
                <w:szCs w:val="24"/>
              </w:rPr>
            </w:pPr>
          </w:p>
          <w:p w:rsidR="00894D70" w:rsidRPr="00747E63" w:rsidRDefault="00894D70" w:rsidP="00747E63">
            <w:pPr>
              <w:pStyle w:val="TableParagraph"/>
              <w:ind w:left="0" w:firstLine="284"/>
              <w:jc w:val="both"/>
              <w:rPr>
                <w:b/>
                <w:sz w:val="24"/>
                <w:szCs w:val="24"/>
              </w:rPr>
            </w:pPr>
            <w:r w:rsidRPr="00747E63">
              <w:rPr>
                <w:b/>
                <w:sz w:val="24"/>
                <w:szCs w:val="24"/>
              </w:rPr>
              <w:t>3. Речевое развитие</w:t>
            </w:r>
          </w:p>
        </w:tc>
      </w:tr>
      <w:tr w:rsidR="00894D70" w:rsidRPr="00747E63" w:rsidTr="00D85750">
        <w:trPr>
          <w:trHeight w:val="292"/>
        </w:trPr>
        <w:tc>
          <w:tcPr>
            <w:tcW w:w="1985" w:type="dxa"/>
          </w:tcPr>
          <w:p w:rsidR="00894D70" w:rsidRPr="00747E63" w:rsidRDefault="00894D70" w:rsidP="00747E63">
            <w:pPr>
              <w:pStyle w:val="TableParagraph"/>
              <w:ind w:left="0" w:right="142" w:firstLine="284"/>
              <w:jc w:val="both"/>
              <w:rPr>
                <w:sz w:val="24"/>
                <w:szCs w:val="24"/>
              </w:rPr>
            </w:pPr>
            <w:r w:rsidRPr="00747E63">
              <w:rPr>
                <w:sz w:val="24"/>
                <w:szCs w:val="24"/>
              </w:rPr>
              <w:t>От 2 месяцев до 1 года</w:t>
            </w:r>
          </w:p>
        </w:tc>
        <w:tc>
          <w:tcPr>
            <w:tcW w:w="2409" w:type="dxa"/>
          </w:tcPr>
          <w:p w:rsidR="00894D70" w:rsidRPr="00747E63" w:rsidRDefault="00894D70" w:rsidP="00747E63">
            <w:pPr>
              <w:pStyle w:val="TableParagraph"/>
              <w:ind w:left="0" w:right="142" w:firstLine="284"/>
              <w:jc w:val="both"/>
              <w:rPr>
                <w:sz w:val="24"/>
                <w:szCs w:val="24"/>
              </w:rPr>
            </w:pPr>
            <w:r w:rsidRPr="00747E63">
              <w:rPr>
                <w:sz w:val="24"/>
                <w:szCs w:val="24"/>
              </w:rPr>
              <w:t>п.20.1.1 ФОП ДО</w:t>
            </w:r>
          </w:p>
        </w:tc>
        <w:tc>
          <w:tcPr>
            <w:tcW w:w="2552" w:type="dxa"/>
          </w:tcPr>
          <w:p w:rsidR="00894D70" w:rsidRPr="00747E63" w:rsidRDefault="00894D70" w:rsidP="00747E63">
            <w:pPr>
              <w:pStyle w:val="TableParagraph"/>
              <w:ind w:left="0" w:right="142" w:firstLine="284"/>
              <w:jc w:val="both"/>
              <w:rPr>
                <w:sz w:val="24"/>
                <w:szCs w:val="24"/>
              </w:rPr>
            </w:pPr>
            <w:r w:rsidRPr="00747E63">
              <w:rPr>
                <w:sz w:val="24"/>
                <w:szCs w:val="24"/>
              </w:rPr>
              <w:t>п.20.1.2 ФОП ДО</w:t>
            </w:r>
          </w:p>
        </w:tc>
        <w:tc>
          <w:tcPr>
            <w:tcW w:w="2835" w:type="dxa"/>
            <w:vMerge w:val="restart"/>
          </w:tcPr>
          <w:p w:rsidR="00894D70" w:rsidRPr="00747E63" w:rsidRDefault="00894D70" w:rsidP="00747E63">
            <w:pPr>
              <w:pStyle w:val="TableParagraph"/>
              <w:ind w:left="0" w:right="96" w:firstLine="284"/>
              <w:jc w:val="both"/>
              <w:rPr>
                <w:sz w:val="24"/>
                <w:szCs w:val="24"/>
              </w:rPr>
            </w:pPr>
            <w:r w:rsidRPr="00747E63">
              <w:rPr>
                <w:sz w:val="24"/>
                <w:szCs w:val="24"/>
              </w:rPr>
              <w:t>Решение совокупных задач воспитания в рамках данной образовательной области направлено на приобщение к ценностям: культура, красота (п. 20.8 ФОП ДО).</w:t>
            </w:r>
          </w:p>
        </w:tc>
      </w:tr>
      <w:tr w:rsidR="00894D70" w:rsidRPr="00747E63" w:rsidTr="00D85750">
        <w:trPr>
          <w:trHeight w:val="292"/>
        </w:trPr>
        <w:tc>
          <w:tcPr>
            <w:tcW w:w="1985" w:type="dxa"/>
          </w:tcPr>
          <w:p w:rsidR="00894D70" w:rsidRPr="00747E63" w:rsidRDefault="00894D70" w:rsidP="00747E63">
            <w:pPr>
              <w:pStyle w:val="TableParagraph"/>
              <w:ind w:left="0" w:right="142" w:firstLine="284"/>
              <w:jc w:val="both"/>
              <w:rPr>
                <w:sz w:val="24"/>
                <w:szCs w:val="24"/>
              </w:rPr>
            </w:pPr>
            <w:r w:rsidRPr="00747E63">
              <w:rPr>
                <w:sz w:val="24"/>
                <w:szCs w:val="24"/>
              </w:rPr>
              <w:t>От 1 до 2 лет</w:t>
            </w:r>
          </w:p>
        </w:tc>
        <w:tc>
          <w:tcPr>
            <w:tcW w:w="2409" w:type="dxa"/>
          </w:tcPr>
          <w:p w:rsidR="00894D70" w:rsidRPr="00747E63" w:rsidRDefault="00894D70" w:rsidP="00747E63">
            <w:pPr>
              <w:pStyle w:val="TableParagraph"/>
              <w:ind w:left="0" w:right="142" w:firstLine="284"/>
              <w:jc w:val="both"/>
              <w:rPr>
                <w:sz w:val="24"/>
                <w:szCs w:val="24"/>
              </w:rPr>
            </w:pPr>
            <w:r w:rsidRPr="00747E63">
              <w:rPr>
                <w:sz w:val="24"/>
                <w:szCs w:val="24"/>
              </w:rPr>
              <w:t>п.20.2.1 ФОП ДО</w:t>
            </w:r>
          </w:p>
        </w:tc>
        <w:tc>
          <w:tcPr>
            <w:tcW w:w="2552" w:type="dxa"/>
          </w:tcPr>
          <w:p w:rsidR="00894D70" w:rsidRPr="00747E63" w:rsidRDefault="00894D70" w:rsidP="00747E63">
            <w:pPr>
              <w:pStyle w:val="TableParagraph"/>
              <w:ind w:left="0" w:right="142" w:firstLine="284"/>
              <w:jc w:val="both"/>
              <w:rPr>
                <w:sz w:val="24"/>
                <w:szCs w:val="24"/>
              </w:rPr>
            </w:pPr>
            <w:r w:rsidRPr="00747E63">
              <w:rPr>
                <w:sz w:val="24"/>
                <w:szCs w:val="24"/>
              </w:rPr>
              <w:t>п.20.2.2 ФОП ДО</w:t>
            </w:r>
          </w:p>
        </w:tc>
        <w:tc>
          <w:tcPr>
            <w:tcW w:w="2835" w:type="dxa"/>
            <w:vMerge/>
            <w:tcBorders>
              <w:top w:val="nil"/>
            </w:tcBorders>
          </w:tcPr>
          <w:p w:rsidR="00894D70" w:rsidRPr="00747E63" w:rsidRDefault="00894D70" w:rsidP="00747E63">
            <w:pPr>
              <w:ind w:firstLine="284"/>
              <w:jc w:val="both"/>
              <w:rPr>
                <w:sz w:val="24"/>
                <w:szCs w:val="24"/>
              </w:rPr>
            </w:pPr>
          </w:p>
        </w:tc>
      </w:tr>
      <w:tr w:rsidR="00894D70" w:rsidRPr="00747E63" w:rsidTr="00D85750">
        <w:trPr>
          <w:trHeight w:val="293"/>
        </w:trPr>
        <w:tc>
          <w:tcPr>
            <w:tcW w:w="1985" w:type="dxa"/>
          </w:tcPr>
          <w:p w:rsidR="00894D70" w:rsidRPr="00747E63" w:rsidRDefault="00894D70" w:rsidP="00747E63">
            <w:pPr>
              <w:pStyle w:val="TableParagraph"/>
              <w:ind w:left="0" w:right="142" w:firstLine="284"/>
              <w:jc w:val="both"/>
              <w:rPr>
                <w:sz w:val="24"/>
                <w:szCs w:val="24"/>
              </w:rPr>
            </w:pPr>
            <w:r w:rsidRPr="00747E63">
              <w:rPr>
                <w:sz w:val="24"/>
                <w:szCs w:val="24"/>
              </w:rPr>
              <w:t>От 2 до 3 лет</w:t>
            </w:r>
          </w:p>
        </w:tc>
        <w:tc>
          <w:tcPr>
            <w:tcW w:w="2409" w:type="dxa"/>
          </w:tcPr>
          <w:p w:rsidR="00894D70" w:rsidRPr="00747E63" w:rsidRDefault="00894D70" w:rsidP="00747E63">
            <w:pPr>
              <w:pStyle w:val="TableParagraph"/>
              <w:ind w:left="0" w:right="142" w:firstLine="284"/>
              <w:jc w:val="both"/>
              <w:rPr>
                <w:sz w:val="24"/>
                <w:szCs w:val="24"/>
              </w:rPr>
            </w:pPr>
            <w:r w:rsidRPr="00747E63">
              <w:rPr>
                <w:sz w:val="24"/>
                <w:szCs w:val="24"/>
              </w:rPr>
              <w:t>п.20.3.1 ФОП ДО</w:t>
            </w:r>
          </w:p>
        </w:tc>
        <w:tc>
          <w:tcPr>
            <w:tcW w:w="2552" w:type="dxa"/>
          </w:tcPr>
          <w:p w:rsidR="00894D70" w:rsidRPr="00747E63" w:rsidRDefault="00894D70" w:rsidP="00747E63">
            <w:pPr>
              <w:pStyle w:val="TableParagraph"/>
              <w:ind w:left="0" w:right="142" w:firstLine="284"/>
              <w:jc w:val="both"/>
              <w:rPr>
                <w:sz w:val="24"/>
                <w:szCs w:val="24"/>
              </w:rPr>
            </w:pPr>
            <w:r w:rsidRPr="00747E63">
              <w:rPr>
                <w:sz w:val="24"/>
                <w:szCs w:val="24"/>
              </w:rPr>
              <w:t>п.20.3.2 ФОП ДО</w:t>
            </w:r>
          </w:p>
        </w:tc>
        <w:tc>
          <w:tcPr>
            <w:tcW w:w="2835" w:type="dxa"/>
            <w:vMerge/>
            <w:tcBorders>
              <w:top w:val="nil"/>
            </w:tcBorders>
          </w:tcPr>
          <w:p w:rsidR="00894D70" w:rsidRPr="00747E63" w:rsidRDefault="00894D70" w:rsidP="00747E63">
            <w:pPr>
              <w:ind w:firstLine="284"/>
              <w:jc w:val="both"/>
              <w:rPr>
                <w:sz w:val="24"/>
                <w:szCs w:val="24"/>
              </w:rPr>
            </w:pPr>
          </w:p>
        </w:tc>
      </w:tr>
      <w:tr w:rsidR="00894D70" w:rsidRPr="00747E63" w:rsidTr="00D85750">
        <w:trPr>
          <w:trHeight w:val="287"/>
        </w:trPr>
        <w:tc>
          <w:tcPr>
            <w:tcW w:w="1985" w:type="dxa"/>
          </w:tcPr>
          <w:p w:rsidR="00894D70" w:rsidRPr="00747E63" w:rsidRDefault="00894D70" w:rsidP="00747E63">
            <w:pPr>
              <w:pStyle w:val="TableParagraph"/>
              <w:ind w:left="0" w:right="142" w:firstLine="284"/>
              <w:jc w:val="both"/>
              <w:rPr>
                <w:sz w:val="24"/>
                <w:szCs w:val="24"/>
              </w:rPr>
            </w:pPr>
            <w:r w:rsidRPr="00747E63">
              <w:rPr>
                <w:sz w:val="24"/>
                <w:szCs w:val="24"/>
              </w:rPr>
              <w:t>От 3 до 4 лет</w:t>
            </w:r>
          </w:p>
        </w:tc>
        <w:tc>
          <w:tcPr>
            <w:tcW w:w="2409" w:type="dxa"/>
          </w:tcPr>
          <w:p w:rsidR="00894D70" w:rsidRPr="00747E63" w:rsidRDefault="00894D70" w:rsidP="00747E63">
            <w:pPr>
              <w:pStyle w:val="TableParagraph"/>
              <w:ind w:left="0" w:right="142" w:firstLine="284"/>
              <w:jc w:val="both"/>
              <w:rPr>
                <w:sz w:val="24"/>
                <w:szCs w:val="24"/>
              </w:rPr>
            </w:pPr>
            <w:r w:rsidRPr="00747E63">
              <w:rPr>
                <w:sz w:val="24"/>
                <w:szCs w:val="24"/>
              </w:rPr>
              <w:t>п.20.4.1 ФОП ДО</w:t>
            </w:r>
          </w:p>
        </w:tc>
        <w:tc>
          <w:tcPr>
            <w:tcW w:w="2552" w:type="dxa"/>
          </w:tcPr>
          <w:p w:rsidR="00894D70" w:rsidRPr="00747E63" w:rsidRDefault="00894D70" w:rsidP="00747E63">
            <w:pPr>
              <w:pStyle w:val="TableParagraph"/>
              <w:ind w:left="0" w:right="142" w:firstLine="284"/>
              <w:jc w:val="both"/>
              <w:rPr>
                <w:sz w:val="24"/>
                <w:szCs w:val="24"/>
              </w:rPr>
            </w:pPr>
            <w:r w:rsidRPr="00747E63">
              <w:rPr>
                <w:sz w:val="24"/>
                <w:szCs w:val="24"/>
              </w:rPr>
              <w:t>п.20.4.2 ФОП ДО</w:t>
            </w:r>
          </w:p>
        </w:tc>
        <w:tc>
          <w:tcPr>
            <w:tcW w:w="2835" w:type="dxa"/>
            <w:vMerge/>
            <w:tcBorders>
              <w:top w:val="nil"/>
            </w:tcBorders>
          </w:tcPr>
          <w:p w:rsidR="00894D70" w:rsidRPr="00747E63" w:rsidRDefault="00894D70" w:rsidP="00747E63">
            <w:pPr>
              <w:ind w:firstLine="284"/>
              <w:jc w:val="both"/>
              <w:rPr>
                <w:sz w:val="24"/>
                <w:szCs w:val="24"/>
              </w:rPr>
            </w:pPr>
          </w:p>
        </w:tc>
      </w:tr>
      <w:tr w:rsidR="00894D70" w:rsidRPr="00747E63" w:rsidTr="00D85750">
        <w:trPr>
          <w:trHeight w:val="292"/>
        </w:trPr>
        <w:tc>
          <w:tcPr>
            <w:tcW w:w="1985" w:type="dxa"/>
          </w:tcPr>
          <w:p w:rsidR="00894D70" w:rsidRPr="00747E63" w:rsidRDefault="00894D70" w:rsidP="00747E63">
            <w:pPr>
              <w:pStyle w:val="TableParagraph"/>
              <w:ind w:left="0" w:right="142" w:firstLine="284"/>
              <w:jc w:val="both"/>
              <w:rPr>
                <w:sz w:val="24"/>
                <w:szCs w:val="24"/>
              </w:rPr>
            </w:pPr>
            <w:r w:rsidRPr="00747E63">
              <w:rPr>
                <w:sz w:val="24"/>
                <w:szCs w:val="24"/>
              </w:rPr>
              <w:t>От 4 до 5 лет</w:t>
            </w:r>
          </w:p>
        </w:tc>
        <w:tc>
          <w:tcPr>
            <w:tcW w:w="2409" w:type="dxa"/>
          </w:tcPr>
          <w:p w:rsidR="00894D70" w:rsidRPr="00747E63" w:rsidRDefault="00894D70" w:rsidP="00747E63">
            <w:pPr>
              <w:pStyle w:val="TableParagraph"/>
              <w:ind w:left="0" w:right="142" w:firstLine="284"/>
              <w:jc w:val="both"/>
              <w:rPr>
                <w:sz w:val="24"/>
                <w:szCs w:val="24"/>
              </w:rPr>
            </w:pPr>
            <w:r w:rsidRPr="00747E63">
              <w:rPr>
                <w:sz w:val="24"/>
                <w:szCs w:val="24"/>
              </w:rPr>
              <w:t>п.20.5.1 ФОП ДО</w:t>
            </w:r>
          </w:p>
        </w:tc>
        <w:tc>
          <w:tcPr>
            <w:tcW w:w="2552" w:type="dxa"/>
          </w:tcPr>
          <w:p w:rsidR="00894D70" w:rsidRPr="00747E63" w:rsidRDefault="00894D70" w:rsidP="00747E63">
            <w:pPr>
              <w:pStyle w:val="TableParagraph"/>
              <w:ind w:left="0" w:right="142" w:firstLine="284"/>
              <w:jc w:val="both"/>
              <w:rPr>
                <w:sz w:val="24"/>
                <w:szCs w:val="24"/>
              </w:rPr>
            </w:pPr>
            <w:r w:rsidRPr="00747E63">
              <w:rPr>
                <w:sz w:val="24"/>
                <w:szCs w:val="24"/>
              </w:rPr>
              <w:t>п.20.5.2 ФОП ДО</w:t>
            </w:r>
          </w:p>
        </w:tc>
        <w:tc>
          <w:tcPr>
            <w:tcW w:w="2835" w:type="dxa"/>
            <w:vMerge/>
            <w:tcBorders>
              <w:top w:val="nil"/>
            </w:tcBorders>
          </w:tcPr>
          <w:p w:rsidR="00894D70" w:rsidRPr="00747E63" w:rsidRDefault="00894D70" w:rsidP="00747E63">
            <w:pPr>
              <w:ind w:firstLine="284"/>
              <w:jc w:val="both"/>
              <w:rPr>
                <w:sz w:val="24"/>
                <w:szCs w:val="24"/>
              </w:rPr>
            </w:pPr>
          </w:p>
        </w:tc>
      </w:tr>
      <w:tr w:rsidR="00894D70" w:rsidRPr="00747E63" w:rsidTr="00D85750">
        <w:trPr>
          <w:trHeight w:val="292"/>
        </w:trPr>
        <w:tc>
          <w:tcPr>
            <w:tcW w:w="1985" w:type="dxa"/>
          </w:tcPr>
          <w:p w:rsidR="00894D70" w:rsidRPr="00747E63" w:rsidRDefault="00894D70" w:rsidP="00747E63">
            <w:pPr>
              <w:pStyle w:val="TableParagraph"/>
              <w:ind w:left="0" w:right="142" w:firstLine="284"/>
              <w:jc w:val="both"/>
              <w:rPr>
                <w:sz w:val="24"/>
                <w:szCs w:val="24"/>
              </w:rPr>
            </w:pPr>
            <w:r w:rsidRPr="00747E63">
              <w:rPr>
                <w:sz w:val="24"/>
                <w:szCs w:val="24"/>
              </w:rPr>
              <w:t>От 5 до 6 лет</w:t>
            </w:r>
          </w:p>
        </w:tc>
        <w:tc>
          <w:tcPr>
            <w:tcW w:w="2409" w:type="dxa"/>
          </w:tcPr>
          <w:p w:rsidR="00894D70" w:rsidRPr="00747E63" w:rsidRDefault="00894D70" w:rsidP="00747E63">
            <w:pPr>
              <w:pStyle w:val="TableParagraph"/>
              <w:ind w:left="0" w:right="142" w:firstLine="284"/>
              <w:jc w:val="both"/>
              <w:rPr>
                <w:sz w:val="24"/>
                <w:szCs w:val="24"/>
              </w:rPr>
            </w:pPr>
            <w:r w:rsidRPr="00747E63">
              <w:rPr>
                <w:sz w:val="24"/>
                <w:szCs w:val="24"/>
              </w:rPr>
              <w:t>п.20.6.1 ФОП ДО</w:t>
            </w:r>
          </w:p>
        </w:tc>
        <w:tc>
          <w:tcPr>
            <w:tcW w:w="2552" w:type="dxa"/>
          </w:tcPr>
          <w:p w:rsidR="00894D70" w:rsidRPr="00747E63" w:rsidRDefault="00894D70" w:rsidP="00747E63">
            <w:pPr>
              <w:pStyle w:val="TableParagraph"/>
              <w:ind w:left="0" w:right="142" w:firstLine="284"/>
              <w:jc w:val="both"/>
              <w:rPr>
                <w:sz w:val="24"/>
                <w:szCs w:val="24"/>
              </w:rPr>
            </w:pPr>
            <w:r w:rsidRPr="00747E63">
              <w:rPr>
                <w:sz w:val="24"/>
                <w:szCs w:val="24"/>
              </w:rPr>
              <w:t>п.20.6.2 ФОП ДО</w:t>
            </w:r>
          </w:p>
        </w:tc>
        <w:tc>
          <w:tcPr>
            <w:tcW w:w="2835" w:type="dxa"/>
            <w:vMerge/>
            <w:tcBorders>
              <w:top w:val="nil"/>
            </w:tcBorders>
          </w:tcPr>
          <w:p w:rsidR="00894D70" w:rsidRPr="00747E63" w:rsidRDefault="00894D70" w:rsidP="00747E63">
            <w:pPr>
              <w:ind w:firstLine="284"/>
              <w:jc w:val="both"/>
              <w:rPr>
                <w:sz w:val="24"/>
                <w:szCs w:val="24"/>
              </w:rPr>
            </w:pPr>
          </w:p>
        </w:tc>
      </w:tr>
      <w:tr w:rsidR="00894D70" w:rsidRPr="00747E63" w:rsidTr="00D85750">
        <w:trPr>
          <w:trHeight w:val="287"/>
        </w:trPr>
        <w:tc>
          <w:tcPr>
            <w:tcW w:w="1985" w:type="dxa"/>
          </w:tcPr>
          <w:p w:rsidR="00894D70" w:rsidRPr="00747E63" w:rsidRDefault="00894D70" w:rsidP="00747E63">
            <w:pPr>
              <w:pStyle w:val="TableParagraph"/>
              <w:ind w:left="0" w:right="142" w:firstLine="284"/>
              <w:jc w:val="both"/>
              <w:rPr>
                <w:sz w:val="24"/>
                <w:szCs w:val="24"/>
              </w:rPr>
            </w:pPr>
            <w:r w:rsidRPr="00747E63">
              <w:rPr>
                <w:sz w:val="24"/>
                <w:szCs w:val="24"/>
              </w:rPr>
              <w:t>От 6 до 7 лет</w:t>
            </w:r>
          </w:p>
        </w:tc>
        <w:tc>
          <w:tcPr>
            <w:tcW w:w="2409" w:type="dxa"/>
          </w:tcPr>
          <w:p w:rsidR="00894D70" w:rsidRPr="00747E63" w:rsidRDefault="00894D70" w:rsidP="00747E63">
            <w:pPr>
              <w:pStyle w:val="TableParagraph"/>
              <w:ind w:left="0" w:right="142" w:firstLine="284"/>
              <w:jc w:val="both"/>
              <w:rPr>
                <w:sz w:val="24"/>
                <w:szCs w:val="24"/>
              </w:rPr>
            </w:pPr>
            <w:r w:rsidRPr="00747E63">
              <w:rPr>
                <w:sz w:val="24"/>
                <w:szCs w:val="24"/>
              </w:rPr>
              <w:t>п.20.7.1 ФОП ДО</w:t>
            </w:r>
          </w:p>
        </w:tc>
        <w:tc>
          <w:tcPr>
            <w:tcW w:w="2552" w:type="dxa"/>
          </w:tcPr>
          <w:p w:rsidR="00894D70" w:rsidRPr="00747E63" w:rsidRDefault="00894D70" w:rsidP="00747E63">
            <w:pPr>
              <w:pStyle w:val="TableParagraph"/>
              <w:ind w:left="0" w:right="142" w:firstLine="284"/>
              <w:jc w:val="both"/>
              <w:rPr>
                <w:sz w:val="24"/>
                <w:szCs w:val="24"/>
              </w:rPr>
            </w:pPr>
            <w:r w:rsidRPr="00747E63">
              <w:rPr>
                <w:sz w:val="24"/>
                <w:szCs w:val="24"/>
              </w:rPr>
              <w:t>п.20.7.2 ФОП ДО</w:t>
            </w:r>
          </w:p>
        </w:tc>
        <w:tc>
          <w:tcPr>
            <w:tcW w:w="2835" w:type="dxa"/>
            <w:vMerge/>
            <w:tcBorders>
              <w:top w:val="nil"/>
            </w:tcBorders>
          </w:tcPr>
          <w:p w:rsidR="00894D70" w:rsidRPr="00747E63" w:rsidRDefault="00894D70" w:rsidP="00747E63">
            <w:pPr>
              <w:ind w:firstLine="284"/>
              <w:jc w:val="both"/>
              <w:rPr>
                <w:sz w:val="24"/>
                <w:szCs w:val="24"/>
              </w:rPr>
            </w:pPr>
          </w:p>
        </w:tc>
      </w:tr>
    </w:tbl>
    <w:p w:rsidR="00894D70" w:rsidRPr="00747E63" w:rsidRDefault="00894D70" w:rsidP="00747E63">
      <w:pPr>
        <w:pStyle w:val="ConsPlusTitle"/>
        <w:ind w:firstLine="284"/>
        <w:jc w:val="both"/>
        <w:outlineLvl w:val="2"/>
        <w:rPr>
          <w:rFonts w:ascii="Times New Roman" w:hAnsi="Times New Roman" w:cs="Times New Roman"/>
          <w:b w:val="0"/>
        </w:rPr>
      </w:pPr>
    </w:p>
    <w:p w:rsidR="00065635" w:rsidRPr="00747E63" w:rsidRDefault="00D85750"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1 года до 2 лет.</w:t>
      </w:r>
    </w:p>
    <w:p w:rsidR="0054021E" w:rsidRPr="00747E63" w:rsidRDefault="0054021E" w:rsidP="00747E63">
      <w:pPr>
        <w:pStyle w:val="a3"/>
        <w:ind w:left="0" w:firstLine="284"/>
        <w:rPr>
          <w:sz w:val="24"/>
          <w:szCs w:val="24"/>
        </w:rPr>
      </w:pPr>
      <w:r w:rsidRPr="00747E63">
        <w:rPr>
          <w:bCs/>
          <w:sz w:val="24"/>
          <w:szCs w:val="24"/>
        </w:rPr>
        <w:t xml:space="preserve">В области речевого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065635" w:rsidRPr="00747E63">
        <w:rPr>
          <w:bCs/>
          <w:sz w:val="24"/>
          <w:szCs w:val="24"/>
        </w:rPr>
        <w:t xml:space="preserve"> (</w:t>
      </w:r>
      <w:r w:rsidR="00065635" w:rsidRPr="00747E63">
        <w:rPr>
          <w:sz w:val="24"/>
          <w:szCs w:val="24"/>
        </w:rPr>
        <w:t>п.20.2.1 ФОП ДО</w:t>
      </w:r>
      <w:r w:rsidR="00065635" w:rsidRPr="00747E63">
        <w:rPr>
          <w:bCs/>
          <w:sz w:val="24"/>
          <w:szCs w:val="24"/>
        </w:rPr>
        <w:t>)</w:t>
      </w:r>
      <w:r w:rsidRPr="00747E63">
        <w:rPr>
          <w:bCs/>
          <w:sz w:val="24"/>
          <w:szCs w:val="24"/>
        </w:rPr>
        <w:t>:</w:t>
      </w:r>
    </w:p>
    <w:p w:rsidR="0054021E" w:rsidRPr="00747E63" w:rsidRDefault="0054021E" w:rsidP="00747E63">
      <w:pPr>
        <w:pStyle w:val="ConsPlusNormal"/>
        <w:ind w:firstLine="284"/>
        <w:jc w:val="both"/>
      </w:pPr>
      <w:r w:rsidRPr="00747E63">
        <w:t>1) от 1 года до 1 года 6 месяцев:</w:t>
      </w:r>
    </w:p>
    <w:p w:rsidR="0054021E" w:rsidRPr="00747E63" w:rsidRDefault="0054021E" w:rsidP="00747E63">
      <w:pPr>
        <w:pStyle w:val="ConsPlusNormal"/>
        <w:numPr>
          <w:ilvl w:val="0"/>
          <w:numId w:val="106"/>
        </w:numPr>
        <w:ind w:left="0" w:firstLine="284"/>
        <w:jc w:val="both"/>
      </w:pPr>
      <w:r w:rsidRPr="00747E63">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54021E" w:rsidRPr="00747E63" w:rsidRDefault="0054021E" w:rsidP="00747E63">
      <w:pPr>
        <w:pStyle w:val="ConsPlusNormal"/>
        <w:numPr>
          <w:ilvl w:val="0"/>
          <w:numId w:val="106"/>
        </w:numPr>
        <w:ind w:left="0" w:firstLine="284"/>
        <w:jc w:val="both"/>
      </w:pPr>
      <w:r w:rsidRPr="00747E63">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54021E" w:rsidRPr="00747E63" w:rsidRDefault="0054021E" w:rsidP="00747E63">
      <w:pPr>
        <w:pStyle w:val="ConsPlusNormal"/>
        <w:numPr>
          <w:ilvl w:val="0"/>
          <w:numId w:val="106"/>
        </w:numPr>
        <w:ind w:left="0" w:firstLine="284"/>
        <w:jc w:val="both"/>
      </w:pPr>
      <w:r w:rsidRPr="00747E63">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54021E" w:rsidRPr="00747E63" w:rsidRDefault="0054021E" w:rsidP="00747E63">
      <w:pPr>
        <w:pStyle w:val="ConsPlusNormal"/>
        <w:numPr>
          <w:ilvl w:val="0"/>
          <w:numId w:val="106"/>
        </w:numPr>
        <w:ind w:left="0" w:firstLine="284"/>
        <w:jc w:val="both"/>
      </w:pPr>
      <w:r w:rsidRPr="00747E63">
        <w:t>реагировать улыбкой и движениями на эмоциональные реакции малыша при чтении и пропевании фольклорных текстов;</w:t>
      </w:r>
    </w:p>
    <w:p w:rsidR="0054021E" w:rsidRPr="00747E63" w:rsidRDefault="0054021E" w:rsidP="00747E63">
      <w:pPr>
        <w:pStyle w:val="ConsPlusNormal"/>
        <w:numPr>
          <w:ilvl w:val="0"/>
          <w:numId w:val="106"/>
        </w:numPr>
        <w:ind w:left="0" w:firstLine="284"/>
        <w:jc w:val="both"/>
      </w:pPr>
      <w:r w:rsidRPr="00747E63">
        <w:t>побуждать к повторению за педагогом при чтении слов стихотворного текста, песенок, выполнению действий, о которых идет речь в произведении;</w:t>
      </w:r>
    </w:p>
    <w:p w:rsidR="0054021E" w:rsidRPr="00747E63" w:rsidRDefault="0054021E" w:rsidP="00747E63">
      <w:pPr>
        <w:pStyle w:val="ConsPlusNormal"/>
        <w:numPr>
          <w:ilvl w:val="0"/>
          <w:numId w:val="106"/>
        </w:numPr>
        <w:ind w:left="0" w:firstLine="284"/>
        <w:jc w:val="both"/>
      </w:pPr>
      <w:r w:rsidRPr="00747E63">
        <w:t>рассматривать вместе с педагогом и узнавать изображенные в книжках-картинках предметы и действия, о которых говорилось в произведении;</w:t>
      </w:r>
    </w:p>
    <w:p w:rsidR="0054021E" w:rsidRPr="00747E63" w:rsidRDefault="0054021E" w:rsidP="00747E63">
      <w:pPr>
        <w:pStyle w:val="ConsPlusNormal"/>
        <w:ind w:firstLine="284"/>
        <w:jc w:val="both"/>
      </w:pPr>
      <w:r w:rsidRPr="00747E63">
        <w:t>2) от 1 года 6 месяцев до 2 лет:</w:t>
      </w:r>
    </w:p>
    <w:p w:rsidR="0054021E" w:rsidRPr="00747E63" w:rsidRDefault="0054021E" w:rsidP="00747E63">
      <w:pPr>
        <w:pStyle w:val="ConsPlusNormal"/>
        <w:numPr>
          <w:ilvl w:val="0"/>
          <w:numId w:val="106"/>
        </w:numPr>
        <w:ind w:left="0" w:firstLine="284"/>
        <w:jc w:val="both"/>
      </w:pPr>
      <w:r w:rsidRPr="00747E63">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54021E" w:rsidRPr="00747E63" w:rsidRDefault="0054021E" w:rsidP="00747E63">
      <w:pPr>
        <w:pStyle w:val="ConsPlusNormal"/>
        <w:numPr>
          <w:ilvl w:val="0"/>
          <w:numId w:val="106"/>
        </w:numPr>
        <w:ind w:left="0" w:firstLine="284"/>
        <w:jc w:val="both"/>
      </w:pPr>
      <w:r w:rsidRPr="00747E63">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54021E" w:rsidRPr="00747E63" w:rsidRDefault="0054021E" w:rsidP="00747E63">
      <w:pPr>
        <w:pStyle w:val="ConsPlusNormal"/>
        <w:numPr>
          <w:ilvl w:val="0"/>
          <w:numId w:val="106"/>
        </w:numPr>
        <w:ind w:left="0" w:firstLine="284"/>
        <w:jc w:val="both"/>
      </w:pPr>
      <w:r w:rsidRPr="00747E63">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54021E" w:rsidRPr="00747E63" w:rsidRDefault="0054021E" w:rsidP="00747E63">
      <w:pPr>
        <w:pStyle w:val="ConsPlusNormal"/>
        <w:numPr>
          <w:ilvl w:val="0"/>
          <w:numId w:val="106"/>
        </w:numPr>
        <w:ind w:left="0" w:firstLine="284"/>
        <w:jc w:val="both"/>
      </w:pPr>
      <w:r w:rsidRPr="00747E63">
        <w:t>развивать у детей умение эмоционально откликаться на ритм и мелодичность пестушек, песенок, потешек, сказок;</w:t>
      </w:r>
    </w:p>
    <w:p w:rsidR="0054021E" w:rsidRPr="00747E63" w:rsidRDefault="0054021E" w:rsidP="00747E63">
      <w:pPr>
        <w:pStyle w:val="ConsPlusNormal"/>
        <w:numPr>
          <w:ilvl w:val="0"/>
          <w:numId w:val="106"/>
        </w:numPr>
        <w:ind w:left="0" w:firstLine="284"/>
        <w:jc w:val="both"/>
      </w:pPr>
      <w:r w:rsidRPr="00747E63">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54021E" w:rsidRPr="00747E63" w:rsidRDefault="0054021E" w:rsidP="00747E63">
      <w:pPr>
        <w:pStyle w:val="ConsPlusNormal"/>
        <w:numPr>
          <w:ilvl w:val="0"/>
          <w:numId w:val="106"/>
        </w:numPr>
        <w:ind w:left="0" w:firstLine="284"/>
        <w:jc w:val="both"/>
      </w:pPr>
      <w:r w:rsidRPr="00747E63">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54021E" w:rsidRPr="00747E63" w:rsidRDefault="0054021E" w:rsidP="00747E63">
      <w:pPr>
        <w:pStyle w:val="ConsPlusNormal"/>
        <w:numPr>
          <w:ilvl w:val="0"/>
          <w:numId w:val="106"/>
        </w:numPr>
        <w:ind w:left="0" w:firstLine="284"/>
        <w:jc w:val="both"/>
      </w:pPr>
      <w:r w:rsidRPr="00747E63">
        <w:t>воспринимать вопросительные и восклицательные интонации поэтических произведений;</w:t>
      </w:r>
    </w:p>
    <w:p w:rsidR="0054021E" w:rsidRPr="00747E63" w:rsidRDefault="0054021E" w:rsidP="00747E63">
      <w:pPr>
        <w:pStyle w:val="ConsPlusNormal"/>
        <w:numPr>
          <w:ilvl w:val="0"/>
          <w:numId w:val="106"/>
        </w:numPr>
        <w:ind w:left="0" w:firstLine="284"/>
        <w:jc w:val="both"/>
      </w:pPr>
      <w:r w:rsidRPr="00747E63">
        <w:t>побуждать договаривать (заканчивать) слова и строчки знакомых ребенку песенок и стихов.</w:t>
      </w:r>
    </w:p>
    <w:p w:rsidR="00BD7419" w:rsidRPr="00747E63" w:rsidRDefault="00BD7419"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BD7419" w:rsidRPr="00747E63">
        <w:rPr>
          <w:b/>
          <w:bCs/>
          <w:sz w:val="24"/>
          <w:szCs w:val="24"/>
        </w:rPr>
        <w:t xml:space="preserve"> (</w:t>
      </w:r>
      <w:r w:rsidR="00BD7419" w:rsidRPr="00747E63">
        <w:rPr>
          <w:b/>
          <w:sz w:val="24"/>
          <w:szCs w:val="24"/>
        </w:rPr>
        <w:t>п.20.2.2 ФОП ДО</w:t>
      </w:r>
      <w:r w:rsidR="00BD7419" w:rsidRPr="00747E63">
        <w:rPr>
          <w:b/>
          <w:bCs/>
          <w:sz w:val="24"/>
          <w:szCs w:val="24"/>
        </w:rPr>
        <w:t>)</w:t>
      </w:r>
      <w:r w:rsidRPr="00747E63">
        <w:rPr>
          <w:b/>
          <w:bCs/>
          <w:sz w:val="24"/>
          <w:szCs w:val="24"/>
        </w:rPr>
        <w:t>.</w:t>
      </w:r>
    </w:p>
    <w:p w:rsidR="0054021E" w:rsidRPr="00747E63" w:rsidRDefault="0054021E" w:rsidP="00747E63">
      <w:pPr>
        <w:pStyle w:val="ConsPlusNormal"/>
        <w:ind w:firstLine="284"/>
        <w:jc w:val="both"/>
      </w:pPr>
      <w:r w:rsidRPr="00747E63">
        <w:t>1) От 1 года до 1 года 6 месяцев:</w:t>
      </w:r>
    </w:p>
    <w:p w:rsidR="0054021E" w:rsidRPr="00747E63" w:rsidRDefault="0054021E" w:rsidP="00747E63">
      <w:pPr>
        <w:pStyle w:val="ConsPlusNormal"/>
        <w:ind w:firstLine="284"/>
        <w:jc w:val="both"/>
      </w:pPr>
      <w:r w:rsidRPr="00747E63">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54021E" w:rsidRPr="00747E63" w:rsidRDefault="0054021E" w:rsidP="00747E63">
      <w:pPr>
        <w:pStyle w:val="ConsPlusNormal"/>
        <w:ind w:firstLine="284"/>
        <w:jc w:val="both"/>
      </w:pPr>
      <w:r w:rsidRPr="00747E63">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54021E" w:rsidRPr="00747E63" w:rsidRDefault="0054021E" w:rsidP="00747E63">
      <w:pPr>
        <w:pStyle w:val="ConsPlusNormal"/>
        <w:ind w:firstLine="284"/>
        <w:jc w:val="both"/>
      </w:pPr>
      <w:r w:rsidRPr="00747E63">
        <w:t>2) От 1 года 6 месяцев до 2 лет:</w:t>
      </w:r>
    </w:p>
    <w:p w:rsidR="0054021E" w:rsidRPr="00747E63" w:rsidRDefault="0054021E" w:rsidP="00747E63">
      <w:pPr>
        <w:pStyle w:val="ConsPlusNormal"/>
        <w:ind w:firstLine="284"/>
        <w:jc w:val="both"/>
      </w:pPr>
      <w:r w:rsidRPr="00747E63">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54021E" w:rsidRPr="00747E63" w:rsidRDefault="0054021E" w:rsidP="00747E63">
      <w:pPr>
        <w:pStyle w:val="ConsPlusNormal"/>
        <w:ind w:firstLine="284"/>
        <w:jc w:val="both"/>
      </w:pPr>
      <w:r w:rsidRPr="00747E63">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54021E" w:rsidRPr="00747E63" w:rsidRDefault="0054021E" w:rsidP="00747E63">
      <w:pPr>
        <w:pStyle w:val="ConsPlusNormal"/>
        <w:ind w:firstLine="284"/>
        <w:jc w:val="both"/>
      </w:pPr>
      <w:r w:rsidRPr="00747E63">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54021E" w:rsidRPr="00747E63" w:rsidRDefault="0054021E" w:rsidP="00747E63">
      <w:pPr>
        <w:pStyle w:val="ConsPlusNormal"/>
        <w:ind w:firstLine="284"/>
        <w:jc w:val="both"/>
      </w:pPr>
      <w:r w:rsidRPr="00747E63">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54021E" w:rsidRPr="00747E63" w:rsidRDefault="0054021E" w:rsidP="00747E63">
      <w:pPr>
        <w:pStyle w:val="ConsPlusNormal"/>
        <w:ind w:firstLine="284"/>
        <w:jc w:val="both"/>
      </w:pPr>
    </w:p>
    <w:p w:rsidR="00AE19FE" w:rsidRPr="00747E63" w:rsidRDefault="0054021E"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2 лет до 3 лет.</w:t>
      </w:r>
    </w:p>
    <w:p w:rsidR="0054021E" w:rsidRPr="00747E63" w:rsidRDefault="0054021E" w:rsidP="00747E63">
      <w:pPr>
        <w:pStyle w:val="a3"/>
        <w:ind w:left="0" w:firstLine="284"/>
        <w:rPr>
          <w:sz w:val="24"/>
          <w:szCs w:val="24"/>
        </w:rPr>
      </w:pPr>
      <w:r w:rsidRPr="00747E63">
        <w:rPr>
          <w:bCs/>
          <w:sz w:val="24"/>
          <w:szCs w:val="24"/>
        </w:rPr>
        <w:t xml:space="preserve">В области речевого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AE19FE" w:rsidRPr="00747E63">
        <w:rPr>
          <w:bCs/>
          <w:sz w:val="24"/>
          <w:szCs w:val="24"/>
        </w:rPr>
        <w:t xml:space="preserve"> (</w:t>
      </w:r>
      <w:r w:rsidR="00AE19FE" w:rsidRPr="00747E63">
        <w:rPr>
          <w:sz w:val="24"/>
          <w:szCs w:val="24"/>
        </w:rPr>
        <w:t>п.20.3.1 ФОП ДО</w:t>
      </w:r>
      <w:r w:rsidR="00AE19FE" w:rsidRPr="00747E63">
        <w:rPr>
          <w:bCs/>
          <w:sz w:val="24"/>
          <w:szCs w:val="24"/>
        </w:rPr>
        <w:t>)</w:t>
      </w:r>
      <w:r w:rsidRPr="00747E63">
        <w:rPr>
          <w:bCs/>
          <w:sz w:val="24"/>
          <w:szCs w:val="24"/>
        </w:rPr>
        <w:t>:</w:t>
      </w:r>
    </w:p>
    <w:p w:rsidR="0054021E" w:rsidRPr="00747E63" w:rsidRDefault="0054021E" w:rsidP="00747E63">
      <w:pPr>
        <w:pStyle w:val="ConsPlusNormal"/>
        <w:ind w:firstLine="284"/>
        <w:jc w:val="both"/>
        <w:rPr>
          <w:bCs/>
        </w:rPr>
      </w:pPr>
      <w:r w:rsidRPr="00747E63">
        <w:rPr>
          <w:bCs/>
        </w:rPr>
        <w:t>1) Формирование словаря:</w:t>
      </w:r>
    </w:p>
    <w:p w:rsidR="0054021E" w:rsidRPr="00747E63" w:rsidRDefault="0054021E" w:rsidP="00747E63">
      <w:pPr>
        <w:pStyle w:val="ConsPlusNormal"/>
        <w:numPr>
          <w:ilvl w:val="0"/>
          <w:numId w:val="106"/>
        </w:numPr>
        <w:ind w:left="0" w:firstLine="284"/>
        <w:jc w:val="both"/>
      </w:pPr>
      <w:r w:rsidRPr="00747E63">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54021E" w:rsidRPr="00747E63" w:rsidRDefault="0054021E" w:rsidP="00747E63">
      <w:pPr>
        <w:pStyle w:val="ConsPlusNormal"/>
        <w:ind w:firstLine="284"/>
        <w:jc w:val="both"/>
        <w:rPr>
          <w:bCs/>
        </w:rPr>
      </w:pPr>
      <w:r w:rsidRPr="00747E63">
        <w:rPr>
          <w:bCs/>
        </w:rPr>
        <w:t>2) Звуковая культура речи:</w:t>
      </w:r>
    </w:p>
    <w:p w:rsidR="0054021E" w:rsidRPr="00747E63" w:rsidRDefault="0054021E" w:rsidP="00747E63">
      <w:pPr>
        <w:pStyle w:val="ConsPlusNormal"/>
        <w:numPr>
          <w:ilvl w:val="0"/>
          <w:numId w:val="106"/>
        </w:numPr>
        <w:ind w:left="0" w:firstLine="284"/>
        <w:jc w:val="both"/>
      </w:pPr>
      <w:r w:rsidRPr="00747E63">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54021E" w:rsidRPr="00747E63" w:rsidRDefault="0054021E" w:rsidP="00747E63">
      <w:pPr>
        <w:pStyle w:val="ConsPlusNormal"/>
        <w:ind w:firstLine="284"/>
        <w:jc w:val="both"/>
        <w:rPr>
          <w:bCs/>
        </w:rPr>
      </w:pPr>
      <w:r w:rsidRPr="00747E63">
        <w:rPr>
          <w:bCs/>
        </w:rPr>
        <w:t>3) Грамматический строй речи:</w:t>
      </w:r>
    </w:p>
    <w:p w:rsidR="0054021E" w:rsidRPr="00747E63" w:rsidRDefault="0054021E" w:rsidP="00747E63">
      <w:pPr>
        <w:pStyle w:val="ConsPlusNormal"/>
        <w:numPr>
          <w:ilvl w:val="0"/>
          <w:numId w:val="106"/>
        </w:numPr>
        <w:ind w:left="0" w:firstLine="284"/>
        <w:jc w:val="both"/>
      </w:pPr>
      <w:r w:rsidRPr="00747E63">
        <w:t>формировать у детей умение согласовывать существительные и местоимения с глаголами, составлять фразы из 3 - 4 слов.</w:t>
      </w:r>
    </w:p>
    <w:p w:rsidR="0054021E" w:rsidRPr="00747E63" w:rsidRDefault="0054021E" w:rsidP="00747E63">
      <w:pPr>
        <w:pStyle w:val="ConsPlusNormal"/>
        <w:ind w:firstLine="284"/>
        <w:jc w:val="both"/>
        <w:rPr>
          <w:bCs/>
        </w:rPr>
      </w:pPr>
      <w:r w:rsidRPr="00747E63">
        <w:rPr>
          <w:bCs/>
        </w:rPr>
        <w:t>4) Связная речь:</w:t>
      </w:r>
    </w:p>
    <w:p w:rsidR="0054021E" w:rsidRPr="00747E63" w:rsidRDefault="0054021E" w:rsidP="00747E63">
      <w:pPr>
        <w:pStyle w:val="ConsPlusNormal"/>
        <w:numPr>
          <w:ilvl w:val="0"/>
          <w:numId w:val="106"/>
        </w:numPr>
        <w:ind w:left="0" w:firstLine="284"/>
        <w:jc w:val="both"/>
      </w:pPr>
      <w:r w:rsidRPr="00747E63">
        <w:t>продолжать развивать у детей умения понимать речь педагога, отвечать на вопросы; рассказывать об окружающем в 2 - 4 предложениях.</w:t>
      </w:r>
    </w:p>
    <w:p w:rsidR="0054021E" w:rsidRPr="00747E63" w:rsidRDefault="0054021E" w:rsidP="00747E63">
      <w:pPr>
        <w:pStyle w:val="ConsPlusNormal"/>
        <w:ind w:firstLine="284"/>
        <w:jc w:val="both"/>
        <w:rPr>
          <w:bCs/>
        </w:rPr>
      </w:pPr>
      <w:r w:rsidRPr="00747E63">
        <w:rPr>
          <w:bCs/>
        </w:rPr>
        <w:t>5) Интерес к художественной литературе:</w:t>
      </w:r>
    </w:p>
    <w:p w:rsidR="0054021E" w:rsidRPr="00747E63" w:rsidRDefault="0054021E" w:rsidP="00747E63">
      <w:pPr>
        <w:pStyle w:val="ConsPlusNormal"/>
        <w:numPr>
          <w:ilvl w:val="0"/>
          <w:numId w:val="106"/>
        </w:numPr>
        <w:ind w:left="0" w:firstLine="284"/>
        <w:jc w:val="both"/>
      </w:pPr>
      <w:r w:rsidRPr="00747E63">
        <w:t>формировать у детей умение воспринимать небольшие по объему потешки, сказки и рассказы с наглядным сопровождением (и без него);</w:t>
      </w:r>
    </w:p>
    <w:p w:rsidR="0054021E" w:rsidRPr="00747E63" w:rsidRDefault="0054021E" w:rsidP="00747E63">
      <w:pPr>
        <w:pStyle w:val="ConsPlusNormal"/>
        <w:numPr>
          <w:ilvl w:val="0"/>
          <w:numId w:val="106"/>
        </w:numPr>
        <w:ind w:left="0" w:firstLine="284"/>
        <w:jc w:val="both"/>
      </w:pPr>
      <w:r w:rsidRPr="00747E63">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54021E" w:rsidRPr="00747E63" w:rsidRDefault="0054021E" w:rsidP="00747E63">
      <w:pPr>
        <w:pStyle w:val="ConsPlusNormal"/>
        <w:numPr>
          <w:ilvl w:val="0"/>
          <w:numId w:val="106"/>
        </w:numPr>
        <w:ind w:left="0" w:firstLine="284"/>
        <w:jc w:val="both"/>
      </w:pPr>
      <w:r w:rsidRPr="00747E63">
        <w:t>поощрять отклик на ритм и мелодичность стихотворений, потешек; формировать умение в процессе чтения произведения повторять звуковые жесты;</w:t>
      </w:r>
    </w:p>
    <w:p w:rsidR="0054021E" w:rsidRPr="00747E63" w:rsidRDefault="0054021E" w:rsidP="00747E63">
      <w:pPr>
        <w:pStyle w:val="ConsPlusNormal"/>
        <w:numPr>
          <w:ilvl w:val="0"/>
          <w:numId w:val="106"/>
        </w:numPr>
        <w:ind w:left="0" w:firstLine="284"/>
        <w:jc w:val="both"/>
      </w:pPr>
      <w:r w:rsidRPr="00747E63">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54021E" w:rsidRPr="00747E63" w:rsidRDefault="0054021E" w:rsidP="00747E63">
      <w:pPr>
        <w:pStyle w:val="ConsPlusNormal"/>
        <w:numPr>
          <w:ilvl w:val="0"/>
          <w:numId w:val="106"/>
        </w:numPr>
        <w:ind w:left="0" w:firstLine="284"/>
        <w:jc w:val="both"/>
      </w:pPr>
      <w:r w:rsidRPr="00747E63">
        <w:t>побуждать рассматривать книги и иллюстрации вместе с педагогом и самостоятельно;</w:t>
      </w:r>
    </w:p>
    <w:p w:rsidR="0054021E" w:rsidRPr="00747E63" w:rsidRDefault="0054021E" w:rsidP="00747E63">
      <w:pPr>
        <w:pStyle w:val="ConsPlusNormal"/>
        <w:numPr>
          <w:ilvl w:val="0"/>
          <w:numId w:val="106"/>
        </w:numPr>
        <w:ind w:left="0" w:firstLine="284"/>
        <w:jc w:val="both"/>
      </w:pPr>
      <w:r w:rsidRPr="00747E63">
        <w:t>развивать восприятие вопросительных и восклицательных интонаций художественного произведения.</w:t>
      </w:r>
    </w:p>
    <w:p w:rsidR="00AE19FE" w:rsidRPr="00747E63" w:rsidRDefault="00AE19FE"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AE19FE" w:rsidRPr="00747E63">
        <w:rPr>
          <w:b/>
          <w:bCs/>
          <w:sz w:val="24"/>
          <w:szCs w:val="24"/>
        </w:rPr>
        <w:t xml:space="preserve"> (</w:t>
      </w:r>
      <w:r w:rsidR="00AE19FE" w:rsidRPr="00747E63">
        <w:rPr>
          <w:b/>
          <w:sz w:val="24"/>
          <w:szCs w:val="24"/>
        </w:rPr>
        <w:t>п.20.3.2 ФОП ДО</w:t>
      </w:r>
      <w:r w:rsidR="00AE19FE"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Формирование словаря:</w:t>
      </w:r>
    </w:p>
    <w:p w:rsidR="0054021E" w:rsidRPr="00747E63" w:rsidRDefault="0054021E" w:rsidP="00747E63">
      <w:pPr>
        <w:pStyle w:val="ConsPlusNormal"/>
        <w:ind w:firstLine="284"/>
        <w:jc w:val="both"/>
      </w:pPr>
      <w:r w:rsidRPr="00747E63">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54021E" w:rsidRPr="00747E63" w:rsidRDefault="0054021E" w:rsidP="00747E63">
      <w:pPr>
        <w:pStyle w:val="ConsPlusNormal"/>
        <w:ind w:firstLine="284"/>
        <w:jc w:val="both"/>
        <w:rPr>
          <w:bCs/>
        </w:rPr>
      </w:pPr>
      <w:r w:rsidRPr="00747E63">
        <w:rPr>
          <w:bCs/>
        </w:rPr>
        <w:t>2) Звуковая культура речи:</w:t>
      </w:r>
    </w:p>
    <w:p w:rsidR="0054021E" w:rsidRPr="00747E63" w:rsidRDefault="0054021E" w:rsidP="00747E63">
      <w:pPr>
        <w:pStyle w:val="ConsPlusNormal"/>
        <w:ind w:firstLine="284"/>
        <w:jc w:val="both"/>
      </w:pPr>
      <w:r w:rsidRPr="00747E63">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54021E" w:rsidRPr="00747E63" w:rsidRDefault="0054021E" w:rsidP="00747E63">
      <w:pPr>
        <w:pStyle w:val="ConsPlusNormal"/>
        <w:ind w:firstLine="284"/>
        <w:jc w:val="both"/>
        <w:rPr>
          <w:bCs/>
        </w:rPr>
      </w:pPr>
      <w:r w:rsidRPr="00747E63">
        <w:rPr>
          <w:bCs/>
        </w:rPr>
        <w:t>3) Грамматический строй речи:</w:t>
      </w:r>
    </w:p>
    <w:p w:rsidR="0054021E" w:rsidRPr="00747E63" w:rsidRDefault="0054021E" w:rsidP="00747E63">
      <w:pPr>
        <w:pStyle w:val="ConsPlusNormal"/>
        <w:ind w:firstLine="284"/>
        <w:jc w:val="both"/>
      </w:pPr>
      <w:r w:rsidRPr="00747E63">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54021E" w:rsidRPr="00747E63" w:rsidRDefault="0054021E" w:rsidP="00747E63">
      <w:pPr>
        <w:pStyle w:val="ConsPlusNormal"/>
        <w:ind w:firstLine="284"/>
        <w:jc w:val="both"/>
        <w:rPr>
          <w:bCs/>
        </w:rPr>
      </w:pPr>
      <w:r w:rsidRPr="00747E63">
        <w:rPr>
          <w:bCs/>
        </w:rPr>
        <w:t>4) Связная речь:</w:t>
      </w:r>
    </w:p>
    <w:p w:rsidR="0054021E" w:rsidRPr="00747E63" w:rsidRDefault="0054021E" w:rsidP="00747E63">
      <w:pPr>
        <w:pStyle w:val="ConsPlusNormal"/>
        <w:ind w:firstLine="284"/>
        <w:jc w:val="both"/>
      </w:pPr>
      <w:r w:rsidRPr="00747E63">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54021E" w:rsidRPr="00747E63" w:rsidRDefault="0054021E" w:rsidP="00747E63">
      <w:pPr>
        <w:pStyle w:val="ConsPlusNormal"/>
        <w:ind w:firstLine="284"/>
        <w:jc w:val="both"/>
      </w:pPr>
      <w:r w:rsidRPr="00747E63">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4021E" w:rsidRPr="00747E63" w:rsidRDefault="0054021E" w:rsidP="00747E63">
      <w:pPr>
        <w:pStyle w:val="ConsPlusNormal"/>
        <w:ind w:firstLine="284"/>
        <w:jc w:val="both"/>
      </w:pPr>
    </w:p>
    <w:p w:rsidR="00AE19FE" w:rsidRPr="00747E63" w:rsidRDefault="00AE19FE"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3 лет до 4 лет.</w:t>
      </w:r>
    </w:p>
    <w:p w:rsidR="0054021E" w:rsidRPr="00747E63" w:rsidRDefault="0054021E" w:rsidP="00747E63">
      <w:pPr>
        <w:pStyle w:val="a3"/>
        <w:ind w:left="0" w:firstLine="284"/>
        <w:rPr>
          <w:sz w:val="24"/>
          <w:szCs w:val="24"/>
        </w:rPr>
      </w:pPr>
      <w:r w:rsidRPr="00747E63">
        <w:rPr>
          <w:sz w:val="24"/>
          <w:szCs w:val="24"/>
        </w:rPr>
        <w:t xml:space="preserve">В области речевого развития </w:t>
      </w:r>
      <w:r w:rsidRPr="00747E63">
        <w:rPr>
          <w:b/>
          <w:sz w:val="24"/>
          <w:szCs w:val="24"/>
        </w:rPr>
        <w:t>основными задачами</w:t>
      </w:r>
      <w:r w:rsidRPr="00747E63">
        <w:rPr>
          <w:sz w:val="24"/>
          <w:szCs w:val="24"/>
        </w:rPr>
        <w:t xml:space="preserve"> образовательной деятельности являются</w:t>
      </w:r>
      <w:r w:rsidR="00AE19FE" w:rsidRPr="00747E63">
        <w:rPr>
          <w:sz w:val="24"/>
          <w:szCs w:val="24"/>
        </w:rPr>
        <w:t xml:space="preserve"> (п.20.4.1 ФОП ДО)</w:t>
      </w:r>
      <w:r w:rsidRPr="00747E63">
        <w:rPr>
          <w:sz w:val="24"/>
          <w:szCs w:val="24"/>
        </w:rPr>
        <w:t>:</w:t>
      </w:r>
    </w:p>
    <w:p w:rsidR="0054021E" w:rsidRPr="00747E63" w:rsidRDefault="0054021E" w:rsidP="00747E63">
      <w:pPr>
        <w:pStyle w:val="ConsPlusNormal"/>
        <w:ind w:firstLine="284"/>
        <w:jc w:val="both"/>
        <w:rPr>
          <w:bCs/>
        </w:rPr>
      </w:pPr>
      <w:r w:rsidRPr="00747E63">
        <w:rPr>
          <w:bCs/>
        </w:rPr>
        <w:t>1) Формирование словаря:</w:t>
      </w:r>
    </w:p>
    <w:p w:rsidR="0054021E" w:rsidRPr="00747E63" w:rsidRDefault="0054021E" w:rsidP="00747E63">
      <w:pPr>
        <w:pStyle w:val="ConsPlusNormal"/>
        <w:numPr>
          <w:ilvl w:val="0"/>
          <w:numId w:val="106"/>
        </w:numPr>
        <w:ind w:left="0" w:firstLine="284"/>
        <w:jc w:val="both"/>
      </w:pPr>
      <w:r w:rsidRPr="00747E63">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54021E" w:rsidRPr="00747E63" w:rsidRDefault="0054021E" w:rsidP="00747E63">
      <w:pPr>
        <w:pStyle w:val="ConsPlusNormal"/>
        <w:numPr>
          <w:ilvl w:val="0"/>
          <w:numId w:val="106"/>
        </w:numPr>
        <w:ind w:left="0" w:firstLine="284"/>
        <w:jc w:val="both"/>
      </w:pPr>
      <w:r w:rsidRPr="00747E63">
        <w:t>активизация словаря: активизировать в речи слова, обозначающие названия предметов ближайшего окружения.</w:t>
      </w:r>
    </w:p>
    <w:p w:rsidR="0054021E" w:rsidRPr="00747E63" w:rsidRDefault="0054021E" w:rsidP="00747E63">
      <w:pPr>
        <w:pStyle w:val="ConsPlusNormal"/>
        <w:ind w:firstLine="284"/>
        <w:jc w:val="both"/>
        <w:rPr>
          <w:bCs/>
        </w:rPr>
      </w:pPr>
      <w:r w:rsidRPr="00747E63">
        <w:rPr>
          <w:bCs/>
        </w:rPr>
        <w:t>2) Звуковая культура речи:</w:t>
      </w:r>
    </w:p>
    <w:p w:rsidR="00DC1BCC" w:rsidRPr="00747E63" w:rsidRDefault="0054021E" w:rsidP="00747E63">
      <w:pPr>
        <w:pStyle w:val="ConsPlusNormal"/>
        <w:numPr>
          <w:ilvl w:val="0"/>
          <w:numId w:val="106"/>
        </w:numPr>
        <w:ind w:left="0" w:firstLine="284"/>
        <w:jc w:val="both"/>
      </w:pPr>
      <w:r w:rsidRPr="00747E63">
        <w:t xml:space="preserve">продолжать закреплять у детей умение внятно произносить в словах все гласные и согласные звуки, кроме шипящих и сонорных. </w:t>
      </w:r>
    </w:p>
    <w:p w:rsidR="0054021E" w:rsidRPr="00747E63" w:rsidRDefault="0054021E" w:rsidP="00747E63">
      <w:pPr>
        <w:pStyle w:val="ConsPlusNormal"/>
        <w:numPr>
          <w:ilvl w:val="0"/>
          <w:numId w:val="106"/>
        </w:numPr>
        <w:ind w:left="0" w:firstLine="284"/>
        <w:jc w:val="both"/>
      </w:pPr>
      <w:r w:rsidRPr="00747E63">
        <w:t>Вырабатывать правильный темп речи, интонационную выразительность; отчетливо произносить слова и короткие фразы.</w:t>
      </w:r>
    </w:p>
    <w:p w:rsidR="0054021E" w:rsidRPr="00747E63" w:rsidRDefault="0054021E" w:rsidP="00747E63">
      <w:pPr>
        <w:pStyle w:val="ConsPlusNormal"/>
        <w:ind w:firstLine="284"/>
        <w:jc w:val="both"/>
        <w:rPr>
          <w:bCs/>
        </w:rPr>
      </w:pPr>
      <w:r w:rsidRPr="00747E63">
        <w:rPr>
          <w:bCs/>
        </w:rPr>
        <w:t>3) Грамматический строй речи:</w:t>
      </w:r>
    </w:p>
    <w:p w:rsidR="0054021E" w:rsidRPr="00747E63" w:rsidRDefault="0054021E" w:rsidP="00747E63">
      <w:pPr>
        <w:pStyle w:val="ConsPlusNormal"/>
        <w:numPr>
          <w:ilvl w:val="0"/>
          <w:numId w:val="106"/>
        </w:numPr>
        <w:ind w:left="0" w:firstLine="284"/>
        <w:jc w:val="both"/>
      </w:pPr>
      <w:r w:rsidRPr="00747E63">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w:t>
      </w:r>
      <w:r w:rsidR="0000157F" w:rsidRPr="00747E63">
        <w:t>ыми способами словообразования.</w:t>
      </w:r>
    </w:p>
    <w:p w:rsidR="0054021E" w:rsidRPr="00747E63" w:rsidRDefault="0054021E" w:rsidP="00747E63">
      <w:pPr>
        <w:pStyle w:val="ConsPlusNormal"/>
        <w:ind w:firstLine="284"/>
        <w:jc w:val="both"/>
        <w:rPr>
          <w:bCs/>
        </w:rPr>
      </w:pPr>
      <w:r w:rsidRPr="00747E63">
        <w:rPr>
          <w:bCs/>
        </w:rPr>
        <w:t>4) Связная речь:</w:t>
      </w:r>
    </w:p>
    <w:p w:rsidR="00DC1BCC" w:rsidRPr="00747E63" w:rsidRDefault="0054021E" w:rsidP="00747E63">
      <w:pPr>
        <w:pStyle w:val="ConsPlusNormal"/>
        <w:numPr>
          <w:ilvl w:val="0"/>
          <w:numId w:val="106"/>
        </w:numPr>
        <w:ind w:left="0" w:firstLine="284"/>
        <w:jc w:val="both"/>
      </w:pPr>
      <w:r w:rsidRPr="00747E63">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w:t>
      </w:r>
    </w:p>
    <w:p w:rsidR="0054021E" w:rsidRPr="00747E63" w:rsidRDefault="0054021E" w:rsidP="00747E63">
      <w:pPr>
        <w:pStyle w:val="ConsPlusNormal"/>
        <w:numPr>
          <w:ilvl w:val="0"/>
          <w:numId w:val="106"/>
        </w:numPr>
        <w:ind w:left="0" w:firstLine="284"/>
        <w:jc w:val="both"/>
      </w:pPr>
      <w:r w:rsidRPr="00747E63">
        <w:t>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F39E6" w:rsidRDefault="003F39E6" w:rsidP="00747E63">
      <w:pPr>
        <w:pStyle w:val="ConsPlusNormal"/>
        <w:ind w:firstLine="284"/>
        <w:jc w:val="both"/>
        <w:rPr>
          <w:bCs/>
        </w:rPr>
      </w:pPr>
    </w:p>
    <w:p w:rsidR="0054021E" w:rsidRPr="00747E63" w:rsidRDefault="0054021E" w:rsidP="00747E63">
      <w:pPr>
        <w:pStyle w:val="ConsPlusNormal"/>
        <w:ind w:firstLine="284"/>
        <w:jc w:val="both"/>
        <w:rPr>
          <w:bCs/>
        </w:rPr>
      </w:pPr>
      <w:r w:rsidRPr="00747E63">
        <w:rPr>
          <w:bCs/>
        </w:rPr>
        <w:t>5) Подготовка детей к обучению грамоте:</w:t>
      </w:r>
    </w:p>
    <w:p w:rsidR="0054021E" w:rsidRPr="00747E63" w:rsidRDefault="0054021E" w:rsidP="00747E63">
      <w:pPr>
        <w:pStyle w:val="ConsPlusNormal"/>
        <w:numPr>
          <w:ilvl w:val="0"/>
          <w:numId w:val="106"/>
        </w:numPr>
        <w:ind w:left="0" w:firstLine="284"/>
        <w:jc w:val="both"/>
      </w:pPr>
      <w:r w:rsidRPr="00747E63">
        <w:t>формировать умение вслушиваться в звучание слова, знакомить детей с терминами "слово", "звук" в практическом плане.</w:t>
      </w:r>
    </w:p>
    <w:p w:rsidR="0054021E" w:rsidRPr="00747E63" w:rsidRDefault="0054021E" w:rsidP="00747E63">
      <w:pPr>
        <w:pStyle w:val="ConsPlusNormal"/>
        <w:ind w:firstLine="284"/>
        <w:jc w:val="both"/>
        <w:rPr>
          <w:bCs/>
        </w:rPr>
      </w:pPr>
      <w:r w:rsidRPr="00747E63">
        <w:rPr>
          <w:bCs/>
        </w:rPr>
        <w:t>6) Интерес к художественной литературе:</w:t>
      </w:r>
    </w:p>
    <w:p w:rsidR="0054021E" w:rsidRPr="00747E63" w:rsidRDefault="0054021E" w:rsidP="00747E63">
      <w:pPr>
        <w:pStyle w:val="ConsPlusNormal"/>
        <w:numPr>
          <w:ilvl w:val="0"/>
          <w:numId w:val="106"/>
        </w:numPr>
        <w:ind w:left="0" w:firstLine="284"/>
        <w:jc w:val="both"/>
      </w:pPr>
      <w:r w:rsidRPr="00747E63">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54021E" w:rsidRPr="00747E63" w:rsidRDefault="0054021E" w:rsidP="00747E63">
      <w:pPr>
        <w:pStyle w:val="ConsPlusNormal"/>
        <w:numPr>
          <w:ilvl w:val="0"/>
          <w:numId w:val="106"/>
        </w:numPr>
        <w:ind w:left="0" w:firstLine="284"/>
        <w:jc w:val="both"/>
      </w:pPr>
      <w:r w:rsidRPr="00747E63">
        <w:t>формировать навык совместного слушания выразительного чтения и рассказывания (с наглядным сопровождением и без него);</w:t>
      </w:r>
    </w:p>
    <w:p w:rsidR="0054021E" w:rsidRPr="00747E63" w:rsidRDefault="0054021E" w:rsidP="00747E63">
      <w:pPr>
        <w:pStyle w:val="ConsPlusNormal"/>
        <w:numPr>
          <w:ilvl w:val="0"/>
          <w:numId w:val="106"/>
        </w:numPr>
        <w:ind w:left="0" w:firstLine="284"/>
        <w:jc w:val="both"/>
      </w:pPr>
      <w:r w:rsidRPr="00747E63">
        <w:t>способствовать восприятию и пониманию содержания и композиции текста (поступки персонажей, последовательность событий в сказках, рассказах);</w:t>
      </w:r>
    </w:p>
    <w:p w:rsidR="0054021E" w:rsidRPr="00747E63" w:rsidRDefault="0054021E" w:rsidP="00747E63">
      <w:pPr>
        <w:pStyle w:val="ConsPlusNormal"/>
        <w:numPr>
          <w:ilvl w:val="0"/>
          <w:numId w:val="106"/>
        </w:numPr>
        <w:ind w:left="0" w:firstLine="284"/>
        <w:jc w:val="both"/>
      </w:pPr>
      <w:r w:rsidRPr="00747E63">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54021E" w:rsidRPr="00747E63" w:rsidRDefault="0054021E" w:rsidP="00747E63">
      <w:pPr>
        <w:pStyle w:val="ConsPlusNormal"/>
        <w:numPr>
          <w:ilvl w:val="0"/>
          <w:numId w:val="106"/>
        </w:numPr>
        <w:ind w:left="0" w:firstLine="284"/>
        <w:jc w:val="both"/>
      </w:pPr>
      <w:r w:rsidRPr="00747E63">
        <w:t>поддерживать общение детей друг с другом и с педагогом в процессе совместного рассматривания книжек-картинок, иллюстраций;</w:t>
      </w:r>
    </w:p>
    <w:p w:rsidR="0054021E" w:rsidRPr="00747E63" w:rsidRDefault="0054021E" w:rsidP="00747E63">
      <w:pPr>
        <w:pStyle w:val="ConsPlusNormal"/>
        <w:numPr>
          <w:ilvl w:val="0"/>
          <w:numId w:val="106"/>
        </w:numPr>
        <w:ind w:left="0" w:firstLine="284"/>
        <w:jc w:val="both"/>
      </w:pPr>
      <w:r w:rsidRPr="00747E63">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0872E2" w:rsidRPr="00747E63" w:rsidRDefault="000872E2"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0872E2" w:rsidRPr="00747E63">
        <w:rPr>
          <w:b/>
          <w:bCs/>
          <w:sz w:val="24"/>
          <w:szCs w:val="24"/>
        </w:rPr>
        <w:t xml:space="preserve"> (</w:t>
      </w:r>
      <w:r w:rsidR="000872E2" w:rsidRPr="00747E63">
        <w:rPr>
          <w:b/>
          <w:sz w:val="24"/>
          <w:szCs w:val="24"/>
        </w:rPr>
        <w:t>п.20.4.2 ФОП ДО</w:t>
      </w:r>
      <w:r w:rsidR="000872E2"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Формирование словаря:</w:t>
      </w:r>
    </w:p>
    <w:p w:rsidR="0054021E" w:rsidRPr="00747E63" w:rsidRDefault="0054021E" w:rsidP="00747E63">
      <w:pPr>
        <w:pStyle w:val="ConsPlusNormal"/>
        <w:ind w:firstLine="284"/>
        <w:jc w:val="both"/>
      </w:pPr>
      <w:r w:rsidRPr="00747E63">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54021E" w:rsidRPr="00747E63" w:rsidRDefault="0054021E" w:rsidP="00747E63">
      <w:pPr>
        <w:pStyle w:val="ConsPlusNormal"/>
        <w:ind w:firstLine="284"/>
        <w:jc w:val="both"/>
      </w:pPr>
      <w:r w:rsidRPr="00747E63">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54021E" w:rsidRPr="00747E63" w:rsidRDefault="0054021E" w:rsidP="00747E63">
      <w:pPr>
        <w:pStyle w:val="ConsPlusNormal"/>
        <w:ind w:firstLine="284"/>
        <w:jc w:val="both"/>
        <w:rPr>
          <w:bCs/>
        </w:rPr>
      </w:pPr>
      <w:r w:rsidRPr="00747E63">
        <w:rPr>
          <w:bCs/>
        </w:rPr>
        <w:t>2) Звуковая культура речи:</w:t>
      </w:r>
    </w:p>
    <w:p w:rsidR="0054021E" w:rsidRPr="00747E63" w:rsidRDefault="0054021E" w:rsidP="00747E63">
      <w:pPr>
        <w:pStyle w:val="ConsPlusNormal"/>
        <w:ind w:firstLine="284"/>
        <w:jc w:val="both"/>
      </w:pPr>
      <w:r w:rsidRPr="00747E63">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54021E" w:rsidRPr="00747E63" w:rsidRDefault="0054021E" w:rsidP="00747E63">
      <w:pPr>
        <w:pStyle w:val="ConsPlusNormal"/>
        <w:ind w:firstLine="284"/>
        <w:jc w:val="both"/>
        <w:rPr>
          <w:bCs/>
        </w:rPr>
      </w:pPr>
      <w:r w:rsidRPr="00747E63">
        <w:rPr>
          <w:bCs/>
        </w:rPr>
        <w:t>3) Грамматический строй речи:</w:t>
      </w:r>
    </w:p>
    <w:p w:rsidR="0054021E" w:rsidRPr="00747E63" w:rsidRDefault="0054021E" w:rsidP="00747E63">
      <w:pPr>
        <w:pStyle w:val="ConsPlusNormal"/>
        <w:ind w:firstLine="284"/>
        <w:jc w:val="both"/>
      </w:pPr>
      <w:r w:rsidRPr="00747E63">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54021E" w:rsidRPr="00747E63" w:rsidRDefault="0054021E" w:rsidP="00747E63">
      <w:pPr>
        <w:pStyle w:val="ConsPlusNormal"/>
        <w:ind w:firstLine="284"/>
        <w:jc w:val="both"/>
      </w:pPr>
      <w:r w:rsidRPr="00747E63">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54021E" w:rsidRPr="00747E63" w:rsidRDefault="0054021E" w:rsidP="00747E63">
      <w:pPr>
        <w:pStyle w:val="ConsPlusNormal"/>
        <w:ind w:firstLine="284"/>
        <w:jc w:val="both"/>
        <w:rPr>
          <w:bCs/>
        </w:rPr>
      </w:pPr>
      <w:r w:rsidRPr="00747E63">
        <w:rPr>
          <w:bCs/>
        </w:rPr>
        <w:t>4) Связная речь:</w:t>
      </w:r>
    </w:p>
    <w:p w:rsidR="0054021E" w:rsidRPr="00747E63" w:rsidRDefault="0054021E" w:rsidP="00747E63">
      <w:pPr>
        <w:pStyle w:val="ConsPlusNormal"/>
        <w:ind w:firstLine="284"/>
        <w:jc w:val="both"/>
      </w:pPr>
      <w:r w:rsidRPr="00747E63">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54021E" w:rsidRPr="00747E63" w:rsidRDefault="0054021E" w:rsidP="00747E63">
      <w:pPr>
        <w:pStyle w:val="ConsPlusNormal"/>
        <w:ind w:firstLine="284"/>
        <w:jc w:val="both"/>
      </w:pPr>
      <w:r w:rsidRPr="00747E63">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54021E" w:rsidRPr="00747E63" w:rsidRDefault="0054021E" w:rsidP="00747E63">
      <w:pPr>
        <w:pStyle w:val="ConsPlusNormal"/>
        <w:ind w:firstLine="284"/>
        <w:jc w:val="both"/>
      </w:pPr>
      <w:r w:rsidRPr="00747E63">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54021E" w:rsidRPr="00747E63" w:rsidRDefault="0054021E" w:rsidP="00747E63">
      <w:pPr>
        <w:pStyle w:val="ConsPlusNormal"/>
        <w:ind w:firstLine="284"/>
        <w:jc w:val="both"/>
        <w:rPr>
          <w:bCs/>
        </w:rPr>
      </w:pPr>
      <w:r w:rsidRPr="00747E63">
        <w:rPr>
          <w:bCs/>
        </w:rPr>
        <w:t>5) Подготовка детей к обучению грамоте:</w:t>
      </w:r>
    </w:p>
    <w:p w:rsidR="0054021E" w:rsidRPr="00747E63" w:rsidRDefault="0054021E" w:rsidP="00747E63">
      <w:pPr>
        <w:pStyle w:val="ConsPlusNormal"/>
        <w:ind w:firstLine="284"/>
        <w:jc w:val="both"/>
      </w:pPr>
      <w:r w:rsidRPr="00747E63">
        <w:t>педагог формирует у детей умение вслушиваться в звучание слова, закрепляет в речи детей термины "слово", "звук" в практическом плане.</w:t>
      </w:r>
    </w:p>
    <w:p w:rsidR="0054021E" w:rsidRPr="00747E63" w:rsidRDefault="0054021E" w:rsidP="00747E63">
      <w:pPr>
        <w:pStyle w:val="ConsPlusNormal"/>
        <w:ind w:firstLine="284"/>
        <w:jc w:val="both"/>
      </w:pPr>
    </w:p>
    <w:p w:rsidR="000872E2" w:rsidRPr="00747E63" w:rsidRDefault="00DC1BCC"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4 лет до 5 лет.</w:t>
      </w:r>
    </w:p>
    <w:p w:rsidR="0054021E" w:rsidRPr="00747E63" w:rsidRDefault="0054021E" w:rsidP="00747E63">
      <w:pPr>
        <w:pStyle w:val="a3"/>
        <w:ind w:left="0" w:firstLine="284"/>
        <w:rPr>
          <w:sz w:val="24"/>
          <w:szCs w:val="24"/>
        </w:rPr>
      </w:pPr>
      <w:r w:rsidRPr="00747E63">
        <w:rPr>
          <w:bCs/>
          <w:sz w:val="24"/>
          <w:szCs w:val="24"/>
        </w:rPr>
        <w:t xml:space="preserve">В области речевого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0872E2" w:rsidRPr="00747E63">
        <w:rPr>
          <w:bCs/>
          <w:sz w:val="24"/>
          <w:szCs w:val="24"/>
        </w:rPr>
        <w:t xml:space="preserve"> (</w:t>
      </w:r>
      <w:r w:rsidR="000872E2" w:rsidRPr="00747E63">
        <w:rPr>
          <w:sz w:val="24"/>
          <w:szCs w:val="24"/>
        </w:rPr>
        <w:t>п.20.5.1 ФОП ДО</w:t>
      </w:r>
      <w:r w:rsidR="000872E2" w:rsidRPr="00747E63">
        <w:rPr>
          <w:bCs/>
          <w:sz w:val="24"/>
          <w:szCs w:val="24"/>
        </w:rPr>
        <w:t>)</w:t>
      </w:r>
      <w:r w:rsidRPr="00747E63">
        <w:rPr>
          <w:bCs/>
          <w:sz w:val="24"/>
          <w:szCs w:val="24"/>
        </w:rPr>
        <w:t>:</w:t>
      </w:r>
    </w:p>
    <w:p w:rsidR="0054021E" w:rsidRPr="00747E63" w:rsidRDefault="0054021E" w:rsidP="00747E63">
      <w:pPr>
        <w:pStyle w:val="ConsPlusNormal"/>
        <w:ind w:firstLine="284"/>
        <w:jc w:val="both"/>
        <w:rPr>
          <w:bCs/>
        </w:rPr>
      </w:pPr>
      <w:r w:rsidRPr="00747E63">
        <w:rPr>
          <w:bCs/>
        </w:rPr>
        <w:t>1) Развитие словаря:</w:t>
      </w:r>
    </w:p>
    <w:p w:rsidR="0054021E" w:rsidRPr="00747E63" w:rsidRDefault="0054021E" w:rsidP="00747E63">
      <w:pPr>
        <w:pStyle w:val="ConsPlusNormal"/>
        <w:numPr>
          <w:ilvl w:val="0"/>
          <w:numId w:val="106"/>
        </w:numPr>
        <w:ind w:left="0" w:firstLine="284"/>
        <w:jc w:val="both"/>
      </w:pPr>
      <w:r w:rsidRPr="00747E63">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54021E" w:rsidRPr="00747E63" w:rsidRDefault="0054021E" w:rsidP="00747E63">
      <w:pPr>
        <w:pStyle w:val="ConsPlusNormal"/>
        <w:numPr>
          <w:ilvl w:val="0"/>
          <w:numId w:val="106"/>
        </w:numPr>
        <w:ind w:left="0" w:firstLine="284"/>
        <w:jc w:val="both"/>
      </w:pPr>
      <w:r w:rsidRPr="00747E63">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54021E" w:rsidRPr="00747E63" w:rsidRDefault="0054021E" w:rsidP="00747E63">
      <w:pPr>
        <w:pStyle w:val="ConsPlusNormal"/>
        <w:ind w:firstLine="284"/>
        <w:jc w:val="both"/>
        <w:rPr>
          <w:bCs/>
        </w:rPr>
      </w:pPr>
      <w:r w:rsidRPr="00747E63">
        <w:rPr>
          <w:bCs/>
        </w:rPr>
        <w:t>2) Звуковая культура речи:</w:t>
      </w:r>
    </w:p>
    <w:p w:rsidR="00DC1BCC" w:rsidRPr="00747E63" w:rsidRDefault="0054021E" w:rsidP="00747E63">
      <w:pPr>
        <w:pStyle w:val="ConsPlusNormal"/>
        <w:numPr>
          <w:ilvl w:val="0"/>
          <w:numId w:val="107"/>
        </w:numPr>
        <w:ind w:left="0" w:firstLine="284"/>
        <w:jc w:val="both"/>
      </w:pPr>
      <w:r w:rsidRPr="00747E63">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
    <w:p w:rsidR="0054021E" w:rsidRPr="00747E63" w:rsidRDefault="0054021E" w:rsidP="00747E63">
      <w:pPr>
        <w:pStyle w:val="ConsPlusNormal"/>
        <w:numPr>
          <w:ilvl w:val="0"/>
          <w:numId w:val="107"/>
        </w:numPr>
        <w:ind w:left="0" w:firstLine="284"/>
        <w:jc w:val="both"/>
      </w:pPr>
      <w:r w:rsidRPr="00747E63">
        <w:t>Совершенствовать интонационную выразительность речи.</w:t>
      </w:r>
    </w:p>
    <w:p w:rsidR="0054021E" w:rsidRPr="00747E63" w:rsidRDefault="0054021E" w:rsidP="00747E63">
      <w:pPr>
        <w:pStyle w:val="ConsPlusNormal"/>
        <w:ind w:firstLine="284"/>
        <w:jc w:val="both"/>
        <w:rPr>
          <w:bCs/>
        </w:rPr>
      </w:pPr>
      <w:r w:rsidRPr="00747E63">
        <w:rPr>
          <w:bCs/>
        </w:rPr>
        <w:t>3) Грамматический строй речи:</w:t>
      </w:r>
    </w:p>
    <w:p w:rsidR="0054021E" w:rsidRPr="00747E63" w:rsidRDefault="0054021E" w:rsidP="00747E63">
      <w:pPr>
        <w:pStyle w:val="ConsPlusNormal"/>
        <w:numPr>
          <w:ilvl w:val="0"/>
          <w:numId w:val="107"/>
        </w:numPr>
        <w:ind w:left="0" w:firstLine="284"/>
        <w:jc w:val="both"/>
      </w:pPr>
      <w:r w:rsidRPr="00747E63">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54021E" w:rsidRPr="00747E63" w:rsidRDefault="0054021E" w:rsidP="00747E63">
      <w:pPr>
        <w:pStyle w:val="ConsPlusNormal"/>
        <w:ind w:firstLine="284"/>
        <w:jc w:val="both"/>
        <w:rPr>
          <w:bCs/>
        </w:rPr>
      </w:pPr>
      <w:r w:rsidRPr="00747E63">
        <w:rPr>
          <w:bCs/>
        </w:rPr>
        <w:t>4) Связная речь:</w:t>
      </w:r>
    </w:p>
    <w:p w:rsidR="00DC1BCC" w:rsidRPr="00747E63" w:rsidRDefault="0054021E" w:rsidP="00747E63">
      <w:pPr>
        <w:pStyle w:val="ConsPlusNormal"/>
        <w:numPr>
          <w:ilvl w:val="0"/>
          <w:numId w:val="107"/>
        </w:numPr>
        <w:ind w:left="0" w:firstLine="284"/>
        <w:jc w:val="both"/>
      </w:pPr>
      <w:r w:rsidRPr="00747E63">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DC1BCC" w:rsidRPr="00747E63" w:rsidRDefault="0054021E" w:rsidP="00747E63">
      <w:pPr>
        <w:pStyle w:val="ConsPlusNormal"/>
        <w:numPr>
          <w:ilvl w:val="0"/>
          <w:numId w:val="107"/>
        </w:numPr>
        <w:ind w:left="0" w:firstLine="284"/>
        <w:jc w:val="both"/>
      </w:pPr>
      <w:r w:rsidRPr="00747E63">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DC1BCC" w:rsidRPr="00747E63" w:rsidRDefault="0054021E" w:rsidP="00747E63">
      <w:pPr>
        <w:pStyle w:val="ConsPlusNormal"/>
        <w:numPr>
          <w:ilvl w:val="0"/>
          <w:numId w:val="107"/>
        </w:numPr>
        <w:ind w:left="0" w:firstLine="284"/>
        <w:jc w:val="both"/>
      </w:pPr>
      <w:r w:rsidRPr="00747E63">
        <w:t xml:space="preserve">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w:t>
      </w:r>
    </w:p>
    <w:p w:rsidR="0054021E" w:rsidRPr="00747E63" w:rsidRDefault="0054021E" w:rsidP="00747E63">
      <w:pPr>
        <w:pStyle w:val="ConsPlusNormal"/>
        <w:numPr>
          <w:ilvl w:val="0"/>
          <w:numId w:val="107"/>
        </w:numPr>
        <w:ind w:left="0" w:firstLine="284"/>
        <w:jc w:val="both"/>
      </w:pPr>
      <w:r w:rsidRPr="00747E63">
        <w:t>Развивать коммуникативно-речевые умения у детей (умение вступить, поддержать и завершить общение).</w:t>
      </w:r>
    </w:p>
    <w:p w:rsidR="0054021E" w:rsidRPr="00747E63" w:rsidRDefault="0054021E" w:rsidP="00747E63">
      <w:pPr>
        <w:pStyle w:val="ConsPlusNormal"/>
        <w:ind w:firstLine="284"/>
        <w:jc w:val="both"/>
        <w:rPr>
          <w:bCs/>
        </w:rPr>
      </w:pPr>
      <w:r w:rsidRPr="00747E63">
        <w:rPr>
          <w:bCs/>
        </w:rPr>
        <w:t>5) Подготовка детей к обучению грамоте:</w:t>
      </w:r>
    </w:p>
    <w:p w:rsidR="0054021E" w:rsidRPr="00747E63" w:rsidRDefault="0054021E" w:rsidP="00747E63">
      <w:pPr>
        <w:pStyle w:val="ConsPlusNormal"/>
        <w:numPr>
          <w:ilvl w:val="0"/>
          <w:numId w:val="107"/>
        </w:numPr>
        <w:ind w:left="0" w:firstLine="284"/>
        <w:jc w:val="both"/>
      </w:pPr>
      <w:r w:rsidRPr="00747E63">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54021E" w:rsidRPr="00747E63" w:rsidRDefault="0054021E" w:rsidP="00747E63">
      <w:pPr>
        <w:pStyle w:val="ConsPlusNormal"/>
        <w:numPr>
          <w:ilvl w:val="0"/>
          <w:numId w:val="107"/>
        </w:numPr>
        <w:ind w:left="0" w:firstLine="284"/>
        <w:jc w:val="both"/>
      </w:pPr>
      <w:r w:rsidRPr="00747E63">
        <w:t>выделять голосом звук в слове: произносить заданный звук протяжно, громче, четче, чем он произносится обычно, называть изолированно.</w:t>
      </w:r>
    </w:p>
    <w:p w:rsidR="0054021E" w:rsidRPr="00747E63" w:rsidRDefault="0054021E" w:rsidP="00747E63">
      <w:pPr>
        <w:pStyle w:val="ConsPlusNormal"/>
        <w:ind w:firstLine="284"/>
        <w:jc w:val="both"/>
        <w:rPr>
          <w:bCs/>
        </w:rPr>
      </w:pPr>
      <w:r w:rsidRPr="00747E63">
        <w:rPr>
          <w:bCs/>
        </w:rPr>
        <w:t>6) Интерес к художественной литературе:</w:t>
      </w:r>
    </w:p>
    <w:p w:rsidR="0054021E" w:rsidRPr="00747E63" w:rsidRDefault="0054021E" w:rsidP="00747E63">
      <w:pPr>
        <w:pStyle w:val="ConsPlusNormal"/>
        <w:numPr>
          <w:ilvl w:val="0"/>
          <w:numId w:val="107"/>
        </w:numPr>
        <w:ind w:left="0" w:firstLine="284"/>
        <w:jc w:val="both"/>
      </w:pPr>
      <w:r w:rsidRPr="00747E63">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54021E" w:rsidRPr="00747E63" w:rsidRDefault="0054021E" w:rsidP="00747E63">
      <w:pPr>
        <w:pStyle w:val="ConsPlusNormal"/>
        <w:numPr>
          <w:ilvl w:val="0"/>
          <w:numId w:val="107"/>
        </w:numPr>
        <w:ind w:left="0" w:firstLine="284"/>
        <w:jc w:val="both"/>
      </w:pPr>
      <w:r w:rsidRPr="00747E63">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54021E" w:rsidRPr="00747E63" w:rsidRDefault="0054021E" w:rsidP="00747E63">
      <w:pPr>
        <w:pStyle w:val="ConsPlusNormal"/>
        <w:numPr>
          <w:ilvl w:val="0"/>
          <w:numId w:val="107"/>
        </w:numPr>
        <w:ind w:left="0" w:firstLine="284"/>
        <w:jc w:val="both"/>
      </w:pPr>
      <w:r w:rsidRPr="00747E63">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54021E" w:rsidRPr="00747E63" w:rsidRDefault="0054021E" w:rsidP="00747E63">
      <w:pPr>
        <w:pStyle w:val="ConsPlusNormal"/>
        <w:numPr>
          <w:ilvl w:val="0"/>
          <w:numId w:val="107"/>
        </w:numPr>
        <w:ind w:left="0" w:firstLine="284"/>
        <w:jc w:val="both"/>
      </w:pPr>
      <w:r w:rsidRPr="00747E63">
        <w:t>воспитывать ценностное отношение к книге, уважение к творчеству писателей и иллюстраторов.</w:t>
      </w:r>
    </w:p>
    <w:p w:rsidR="000872E2" w:rsidRPr="00747E63" w:rsidRDefault="000872E2"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0872E2" w:rsidRPr="00747E63">
        <w:rPr>
          <w:b/>
          <w:bCs/>
          <w:sz w:val="24"/>
          <w:szCs w:val="24"/>
        </w:rPr>
        <w:t xml:space="preserve"> (</w:t>
      </w:r>
      <w:r w:rsidR="000872E2" w:rsidRPr="00747E63">
        <w:rPr>
          <w:b/>
          <w:sz w:val="24"/>
          <w:szCs w:val="24"/>
        </w:rPr>
        <w:t>п.20.5.2 ФОП ДО</w:t>
      </w:r>
      <w:r w:rsidR="000872E2"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Развитие словаря:</w:t>
      </w:r>
    </w:p>
    <w:p w:rsidR="0054021E" w:rsidRPr="00747E63" w:rsidRDefault="0054021E" w:rsidP="00747E63">
      <w:pPr>
        <w:pStyle w:val="ConsPlusNormal"/>
        <w:ind w:firstLine="284"/>
        <w:jc w:val="both"/>
      </w:pPr>
      <w:r w:rsidRPr="00747E63">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54021E" w:rsidRPr="00747E63" w:rsidRDefault="0054021E" w:rsidP="00747E63">
      <w:pPr>
        <w:pStyle w:val="ConsPlusNormal"/>
        <w:ind w:firstLine="284"/>
        <w:jc w:val="both"/>
        <w:rPr>
          <w:bCs/>
        </w:rPr>
      </w:pPr>
      <w:r w:rsidRPr="00747E63">
        <w:rPr>
          <w:bCs/>
        </w:rPr>
        <w:t>2) Звуковая культура речи:</w:t>
      </w:r>
    </w:p>
    <w:p w:rsidR="0054021E" w:rsidRPr="00747E63" w:rsidRDefault="0054021E" w:rsidP="00747E63">
      <w:pPr>
        <w:pStyle w:val="ConsPlusNormal"/>
        <w:ind w:firstLine="284"/>
        <w:jc w:val="both"/>
      </w:pPr>
      <w:r w:rsidRPr="00747E63">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54021E" w:rsidRPr="00747E63" w:rsidRDefault="0054021E" w:rsidP="00747E63">
      <w:pPr>
        <w:pStyle w:val="ConsPlusNormal"/>
        <w:ind w:firstLine="284"/>
        <w:jc w:val="both"/>
        <w:rPr>
          <w:bCs/>
        </w:rPr>
      </w:pPr>
      <w:r w:rsidRPr="00747E63">
        <w:rPr>
          <w:bCs/>
        </w:rPr>
        <w:t>3) Грамматический строй речи:</w:t>
      </w:r>
    </w:p>
    <w:p w:rsidR="0054021E" w:rsidRPr="00747E63" w:rsidRDefault="0054021E" w:rsidP="00747E63">
      <w:pPr>
        <w:pStyle w:val="ConsPlusNormal"/>
        <w:ind w:firstLine="284"/>
        <w:jc w:val="both"/>
      </w:pPr>
      <w:r w:rsidRPr="00747E63">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54021E" w:rsidRPr="00747E63" w:rsidRDefault="0054021E" w:rsidP="00747E63">
      <w:pPr>
        <w:pStyle w:val="ConsPlusNormal"/>
        <w:ind w:firstLine="284"/>
        <w:jc w:val="both"/>
        <w:rPr>
          <w:bCs/>
        </w:rPr>
      </w:pPr>
      <w:r w:rsidRPr="00747E63">
        <w:rPr>
          <w:bCs/>
        </w:rPr>
        <w:t>4) Связная речь:</w:t>
      </w:r>
    </w:p>
    <w:p w:rsidR="0054021E" w:rsidRPr="00747E63" w:rsidRDefault="0054021E" w:rsidP="00747E63">
      <w:pPr>
        <w:pStyle w:val="ConsPlusNormal"/>
        <w:ind w:firstLine="284"/>
        <w:jc w:val="both"/>
      </w:pPr>
      <w:r w:rsidRPr="00747E63">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54021E" w:rsidRPr="00747E63" w:rsidRDefault="0054021E" w:rsidP="00747E63">
      <w:pPr>
        <w:pStyle w:val="ConsPlusNormal"/>
        <w:ind w:firstLine="284"/>
        <w:jc w:val="both"/>
      </w:pPr>
      <w:r w:rsidRPr="00747E63">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54021E" w:rsidRPr="00747E63" w:rsidRDefault="0054021E" w:rsidP="00747E63">
      <w:pPr>
        <w:pStyle w:val="ConsPlusNormal"/>
        <w:ind w:firstLine="284"/>
        <w:jc w:val="both"/>
      </w:pPr>
      <w:r w:rsidRPr="00747E63">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54021E" w:rsidRPr="00747E63" w:rsidRDefault="0054021E" w:rsidP="00747E63">
      <w:pPr>
        <w:pStyle w:val="ConsPlusNormal"/>
        <w:ind w:firstLine="284"/>
        <w:jc w:val="both"/>
      </w:pPr>
      <w:r w:rsidRPr="00747E63">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54021E" w:rsidRPr="00747E63" w:rsidRDefault="0054021E" w:rsidP="00747E63">
      <w:pPr>
        <w:pStyle w:val="ConsPlusNormal"/>
        <w:ind w:firstLine="284"/>
        <w:jc w:val="both"/>
        <w:rPr>
          <w:bCs/>
        </w:rPr>
      </w:pPr>
      <w:r w:rsidRPr="00747E63">
        <w:rPr>
          <w:bCs/>
        </w:rPr>
        <w:t>5) Подготовка детей к обучению грамоте:</w:t>
      </w:r>
    </w:p>
    <w:p w:rsidR="0054021E" w:rsidRPr="00747E63" w:rsidRDefault="0054021E" w:rsidP="00747E63">
      <w:pPr>
        <w:pStyle w:val="ConsPlusNormal"/>
        <w:ind w:firstLine="284"/>
        <w:jc w:val="both"/>
      </w:pPr>
      <w:r w:rsidRPr="00747E63">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A2FFB" w:rsidRPr="00747E63" w:rsidRDefault="0054021E" w:rsidP="00747E63">
      <w:pPr>
        <w:pStyle w:val="ConsPlusTitle"/>
        <w:ind w:firstLine="284"/>
        <w:jc w:val="both"/>
        <w:outlineLvl w:val="3"/>
        <w:rPr>
          <w:rFonts w:ascii="Times New Roman" w:hAnsi="Times New Roman" w:cs="Times New Roman"/>
          <w:b w:val="0"/>
        </w:rPr>
      </w:pPr>
      <w:r w:rsidRPr="00747E63">
        <w:rPr>
          <w:rFonts w:ascii="Times New Roman" w:hAnsi="Times New Roman" w:cs="Times New Roman"/>
          <w:b w:val="0"/>
        </w:rPr>
        <w:t xml:space="preserve"> </w:t>
      </w:r>
    </w:p>
    <w:p w:rsidR="000872E2" w:rsidRPr="00747E63" w:rsidRDefault="0054021E"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w:t>
      </w:r>
      <w:r w:rsidR="00BA2FFB" w:rsidRPr="00747E63">
        <w:rPr>
          <w:rFonts w:ascii="Times New Roman" w:hAnsi="Times New Roman" w:cs="Times New Roman"/>
        </w:rPr>
        <w:t>т 5 лет до 6 лет.</w:t>
      </w:r>
    </w:p>
    <w:p w:rsidR="0054021E" w:rsidRPr="00747E63" w:rsidRDefault="0054021E" w:rsidP="00747E63">
      <w:pPr>
        <w:pStyle w:val="a3"/>
        <w:ind w:left="0" w:firstLine="284"/>
        <w:rPr>
          <w:sz w:val="24"/>
          <w:szCs w:val="24"/>
        </w:rPr>
      </w:pPr>
      <w:r w:rsidRPr="00747E63">
        <w:rPr>
          <w:bCs/>
          <w:sz w:val="24"/>
          <w:szCs w:val="24"/>
        </w:rPr>
        <w:t xml:space="preserve">В области речевого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0872E2" w:rsidRPr="00747E63">
        <w:rPr>
          <w:bCs/>
          <w:sz w:val="24"/>
          <w:szCs w:val="24"/>
        </w:rPr>
        <w:t xml:space="preserve"> (</w:t>
      </w:r>
      <w:r w:rsidR="000872E2" w:rsidRPr="00747E63">
        <w:rPr>
          <w:sz w:val="24"/>
          <w:szCs w:val="24"/>
        </w:rPr>
        <w:t>п.20.6.1 ФОП ДО</w:t>
      </w:r>
      <w:r w:rsidR="000872E2" w:rsidRPr="00747E63">
        <w:rPr>
          <w:bCs/>
          <w:sz w:val="24"/>
          <w:szCs w:val="24"/>
        </w:rPr>
        <w:t>)</w:t>
      </w:r>
      <w:r w:rsidRPr="00747E63">
        <w:rPr>
          <w:bCs/>
          <w:sz w:val="24"/>
          <w:szCs w:val="24"/>
        </w:rPr>
        <w:t>:</w:t>
      </w:r>
    </w:p>
    <w:p w:rsidR="0054021E" w:rsidRPr="00747E63" w:rsidRDefault="0054021E" w:rsidP="00747E63">
      <w:pPr>
        <w:pStyle w:val="ConsPlusNormal"/>
        <w:ind w:firstLine="284"/>
        <w:jc w:val="both"/>
        <w:rPr>
          <w:bCs/>
        </w:rPr>
      </w:pPr>
      <w:r w:rsidRPr="00747E63">
        <w:rPr>
          <w:bCs/>
        </w:rPr>
        <w:t>1) Формирование словаря:</w:t>
      </w:r>
    </w:p>
    <w:p w:rsidR="0054021E" w:rsidRPr="00747E63" w:rsidRDefault="0054021E" w:rsidP="00747E63">
      <w:pPr>
        <w:pStyle w:val="ConsPlusNormal"/>
        <w:numPr>
          <w:ilvl w:val="0"/>
          <w:numId w:val="107"/>
        </w:numPr>
        <w:ind w:left="0" w:firstLine="284"/>
        <w:jc w:val="both"/>
      </w:pPr>
      <w:r w:rsidRPr="00747E63">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54021E" w:rsidRPr="00747E63" w:rsidRDefault="0054021E" w:rsidP="00747E63">
      <w:pPr>
        <w:pStyle w:val="ConsPlusNormal"/>
        <w:numPr>
          <w:ilvl w:val="0"/>
          <w:numId w:val="107"/>
        </w:numPr>
        <w:ind w:left="0" w:firstLine="284"/>
        <w:jc w:val="both"/>
      </w:pPr>
      <w:r w:rsidRPr="00747E63">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54021E" w:rsidRPr="00747E63" w:rsidRDefault="0054021E" w:rsidP="00747E63">
      <w:pPr>
        <w:pStyle w:val="ConsPlusNormal"/>
        <w:ind w:firstLine="284"/>
        <w:jc w:val="both"/>
        <w:rPr>
          <w:bCs/>
        </w:rPr>
      </w:pPr>
      <w:r w:rsidRPr="00747E63">
        <w:rPr>
          <w:bCs/>
        </w:rPr>
        <w:t>2) Звуковая культура речи:</w:t>
      </w:r>
    </w:p>
    <w:p w:rsidR="0054021E" w:rsidRPr="00747E63" w:rsidRDefault="0054021E" w:rsidP="00747E63">
      <w:pPr>
        <w:pStyle w:val="ConsPlusNormal"/>
        <w:numPr>
          <w:ilvl w:val="0"/>
          <w:numId w:val="107"/>
        </w:numPr>
        <w:ind w:left="0" w:firstLine="284"/>
        <w:jc w:val="both"/>
      </w:pPr>
      <w:r w:rsidRPr="00747E63">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54021E" w:rsidRPr="00747E63" w:rsidRDefault="0054021E" w:rsidP="00747E63">
      <w:pPr>
        <w:pStyle w:val="ConsPlusNormal"/>
        <w:ind w:firstLine="284"/>
        <w:jc w:val="both"/>
        <w:rPr>
          <w:bCs/>
        </w:rPr>
      </w:pPr>
      <w:r w:rsidRPr="00747E63">
        <w:rPr>
          <w:bCs/>
        </w:rPr>
        <w:t>3) Грамматический строй речи:</w:t>
      </w:r>
    </w:p>
    <w:p w:rsidR="0054021E" w:rsidRPr="00747E63" w:rsidRDefault="0054021E" w:rsidP="00747E63">
      <w:pPr>
        <w:pStyle w:val="ConsPlusNormal"/>
        <w:numPr>
          <w:ilvl w:val="0"/>
          <w:numId w:val="107"/>
        </w:numPr>
        <w:ind w:left="0" w:firstLine="284"/>
        <w:jc w:val="both"/>
      </w:pPr>
      <w:r w:rsidRPr="00747E63">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A2FFB" w:rsidRPr="00747E63" w:rsidRDefault="0054021E" w:rsidP="00747E63">
      <w:pPr>
        <w:pStyle w:val="ConsPlusNormal"/>
        <w:numPr>
          <w:ilvl w:val="0"/>
          <w:numId w:val="107"/>
        </w:numPr>
        <w:ind w:left="0" w:firstLine="284"/>
        <w:jc w:val="both"/>
      </w:pPr>
      <w:r w:rsidRPr="00747E63">
        <w:t xml:space="preserve">познакомить с разными способами образования слов. </w:t>
      </w:r>
    </w:p>
    <w:p w:rsidR="0054021E" w:rsidRPr="00747E63" w:rsidRDefault="0054021E" w:rsidP="00747E63">
      <w:pPr>
        <w:pStyle w:val="ConsPlusNormal"/>
        <w:numPr>
          <w:ilvl w:val="0"/>
          <w:numId w:val="107"/>
        </w:numPr>
        <w:ind w:left="0" w:firstLine="284"/>
        <w:jc w:val="both"/>
      </w:pPr>
      <w:r w:rsidRPr="00747E63">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54021E" w:rsidRPr="00747E63" w:rsidRDefault="0054021E" w:rsidP="00747E63">
      <w:pPr>
        <w:pStyle w:val="ConsPlusNormal"/>
        <w:ind w:firstLine="284"/>
        <w:jc w:val="both"/>
        <w:rPr>
          <w:bCs/>
        </w:rPr>
      </w:pPr>
      <w:r w:rsidRPr="00747E63">
        <w:rPr>
          <w:bCs/>
        </w:rPr>
        <w:t>4) Связная речь:</w:t>
      </w:r>
    </w:p>
    <w:p w:rsidR="00BA2FFB" w:rsidRPr="00747E63" w:rsidRDefault="0054021E" w:rsidP="00747E63">
      <w:pPr>
        <w:pStyle w:val="ConsPlusNormal"/>
        <w:numPr>
          <w:ilvl w:val="0"/>
          <w:numId w:val="107"/>
        </w:numPr>
        <w:ind w:left="0" w:firstLine="284"/>
        <w:jc w:val="both"/>
      </w:pPr>
      <w:r w:rsidRPr="00747E63">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BA2FFB" w:rsidRPr="00747E63" w:rsidRDefault="0054021E" w:rsidP="00747E63">
      <w:pPr>
        <w:pStyle w:val="ConsPlusNormal"/>
        <w:numPr>
          <w:ilvl w:val="0"/>
          <w:numId w:val="107"/>
        </w:numPr>
        <w:ind w:left="0" w:firstLine="284"/>
        <w:jc w:val="both"/>
      </w:pPr>
      <w:r w:rsidRPr="00747E63">
        <w:t xml:space="preserve">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973349" w:rsidRPr="00747E63" w:rsidRDefault="0054021E" w:rsidP="00747E63">
      <w:pPr>
        <w:pStyle w:val="ConsPlusNormal"/>
        <w:numPr>
          <w:ilvl w:val="0"/>
          <w:numId w:val="107"/>
        </w:numPr>
        <w:ind w:left="0" w:firstLine="284"/>
        <w:jc w:val="both"/>
      </w:pPr>
      <w:r w:rsidRPr="00747E63">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rsidR="0054021E" w:rsidRPr="00747E63" w:rsidRDefault="0054021E" w:rsidP="00747E63">
      <w:pPr>
        <w:pStyle w:val="ConsPlusNormal"/>
        <w:numPr>
          <w:ilvl w:val="0"/>
          <w:numId w:val="107"/>
        </w:numPr>
        <w:ind w:left="0" w:firstLine="284"/>
        <w:jc w:val="both"/>
      </w:pPr>
      <w:r w:rsidRPr="00747E63">
        <w:t>Формировать умение составлять небольшие рассказы творческого характера по теме, предложенной педагогом.</w:t>
      </w:r>
    </w:p>
    <w:p w:rsidR="003F39E6" w:rsidRDefault="003F39E6" w:rsidP="00747E63">
      <w:pPr>
        <w:pStyle w:val="ConsPlusNormal"/>
        <w:ind w:firstLine="284"/>
        <w:jc w:val="both"/>
        <w:rPr>
          <w:bCs/>
        </w:rPr>
      </w:pPr>
    </w:p>
    <w:p w:rsidR="0054021E" w:rsidRPr="00747E63" w:rsidRDefault="0054021E" w:rsidP="00747E63">
      <w:pPr>
        <w:pStyle w:val="ConsPlusNormal"/>
        <w:ind w:firstLine="284"/>
        <w:jc w:val="both"/>
        <w:rPr>
          <w:bCs/>
        </w:rPr>
      </w:pPr>
      <w:r w:rsidRPr="00747E63">
        <w:rPr>
          <w:bCs/>
        </w:rPr>
        <w:t>5) Подготовка детей к обучению грамоте;</w:t>
      </w:r>
    </w:p>
    <w:p w:rsidR="00973349" w:rsidRPr="00747E63" w:rsidRDefault="0054021E" w:rsidP="00747E63">
      <w:pPr>
        <w:pStyle w:val="ConsPlusNormal"/>
        <w:numPr>
          <w:ilvl w:val="0"/>
          <w:numId w:val="107"/>
        </w:numPr>
        <w:ind w:left="0" w:firstLine="284"/>
        <w:jc w:val="both"/>
      </w:pPr>
      <w:r w:rsidRPr="00747E63">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rsidR="0054021E" w:rsidRPr="00747E63" w:rsidRDefault="0054021E" w:rsidP="00747E63">
      <w:pPr>
        <w:pStyle w:val="ConsPlusNormal"/>
        <w:numPr>
          <w:ilvl w:val="0"/>
          <w:numId w:val="107"/>
        </w:numPr>
        <w:ind w:left="0" w:firstLine="284"/>
        <w:jc w:val="both"/>
      </w:pPr>
      <w:r w:rsidRPr="00747E63">
        <w:t xml:space="preserve"> Познакомить детей со словесным составом предложения и звуковым составом слова.</w:t>
      </w:r>
    </w:p>
    <w:p w:rsidR="0054021E" w:rsidRPr="00747E63" w:rsidRDefault="0054021E" w:rsidP="00747E63">
      <w:pPr>
        <w:pStyle w:val="ConsPlusNormal"/>
        <w:ind w:firstLine="284"/>
        <w:jc w:val="both"/>
        <w:rPr>
          <w:bCs/>
        </w:rPr>
      </w:pPr>
      <w:r w:rsidRPr="00747E63">
        <w:rPr>
          <w:bCs/>
        </w:rPr>
        <w:t>6) Интерес к художественной литературе:</w:t>
      </w:r>
    </w:p>
    <w:p w:rsidR="0054021E" w:rsidRPr="00747E63" w:rsidRDefault="0054021E" w:rsidP="00747E63">
      <w:pPr>
        <w:pStyle w:val="ConsPlusNormal"/>
        <w:numPr>
          <w:ilvl w:val="0"/>
          <w:numId w:val="107"/>
        </w:numPr>
        <w:ind w:left="0" w:firstLine="284"/>
        <w:jc w:val="both"/>
      </w:pPr>
      <w:r w:rsidRPr="00747E63">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54021E" w:rsidRPr="00747E63" w:rsidRDefault="0054021E" w:rsidP="00747E63">
      <w:pPr>
        <w:pStyle w:val="ConsPlusNormal"/>
        <w:numPr>
          <w:ilvl w:val="0"/>
          <w:numId w:val="107"/>
        </w:numPr>
        <w:ind w:left="0" w:firstLine="284"/>
        <w:jc w:val="both"/>
      </w:pPr>
      <w:r w:rsidRPr="00747E63">
        <w:t>развивать интерес к произведениям познавательного характера;</w:t>
      </w:r>
    </w:p>
    <w:p w:rsidR="0054021E" w:rsidRPr="00747E63" w:rsidRDefault="0054021E" w:rsidP="00747E63">
      <w:pPr>
        <w:pStyle w:val="ConsPlusNormal"/>
        <w:numPr>
          <w:ilvl w:val="0"/>
          <w:numId w:val="107"/>
        </w:numPr>
        <w:ind w:left="0" w:firstLine="284"/>
        <w:jc w:val="both"/>
      </w:pPr>
      <w:r w:rsidRPr="00747E63">
        <w:t>формировать положительное эмоциональное отношение к "чтению с продолжением" (сказка-повесть, цикл рассказов со сквозным персонажем);</w:t>
      </w:r>
    </w:p>
    <w:p w:rsidR="0054021E" w:rsidRPr="00747E63" w:rsidRDefault="0054021E" w:rsidP="00747E63">
      <w:pPr>
        <w:pStyle w:val="ConsPlusNormal"/>
        <w:numPr>
          <w:ilvl w:val="0"/>
          <w:numId w:val="107"/>
        </w:numPr>
        <w:ind w:left="0" w:firstLine="284"/>
        <w:jc w:val="both"/>
      </w:pPr>
      <w:r w:rsidRPr="00747E63">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54021E" w:rsidRPr="00747E63" w:rsidRDefault="0054021E" w:rsidP="00747E63">
      <w:pPr>
        <w:pStyle w:val="ConsPlusNormal"/>
        <w:numPr>
          <w:ilvl w:val="0"/>
          <w:numId w:val="107"/>
        </w:numPr>
        <w:ind w:left="0" w:firstLine="284"/>
        <w:jc w:val="both"/>
      </w:pPr>
      <w:r w:rsidRPr="00747E63">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54021E" w:rsidRPr="00747E63" w:rsidRDefault="0054021E" w:rsidP="00747E63">
      <w:pPr>
        <w:pStyle w:val="ConsPlusNormal"/>
        <w:numPr>
          <w:ilvl w:val="0"/>
          <w:numId w:val="107"/>
        </w:numPr>
        <w:ind w:left="0" w:firstLine="284"/>
        <w:jc w:val="both"/>
      </w:pPr>
      <w:r w:rsidRPr="00747E63">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54021E" w:rsidRPr="00747E63" w:rsidRDefault="0054021E" w:rsidP="00747E63">
      <w:pPr>
        <w:pStyle w:val="ConsPlusNormal"/>
        <w:numPr>
          <w:ilvl w:val="0"/>
          <w:numId w:val="107"/>
        </w:numPr>
        <w:ind w:left="0" w:firstLine="284"/>
        <w:jc w:val="both"/>
      </w:pPr>
      <w:r w:rsidRPr="00747E63">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54021E" w:rsidRPr="00747E63" w:rsidRDefault="0054021E" w:rsidP="00747E63">
      <w:pPr>
        <w:pStyle w:val="ConsPlusNormal"/>
        <w:numPr>
          <w:ilvl w:val="0"/>
          <w:numId w:val="107"/>
        </w:numPr>
        <w:ind w:left="0" w:firstLine="284"/>
        <w:jc w:val="both"/>
      </w:pPr>
      <w:r w:rsidRPr="00747E63">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0872E2" w:rsidRPr="00747E63" w:rsidRDefault="000872E2"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0872E2" w:rsidRPr="00747E63">
        <w:rPr>
          <w:b/>
          <w:bCs/>
          <w:sz w:val="24"/>
          <w:szCs w:val="24"/>
        </w:rPr>
        <w:t xml:space="preserve"> (</w:t>
      </w:r>
      <w:r w:rsidR="000872E2" w:rsidRPr="00747E63">
        <w:rPr>
          <w:b/>
          <w:sz w:val="24"/>
          <w:szCs w:val="24"/>
        </w:rPr>
        <w:t>п.20.6.2 ФОП ДО</w:t>
      </w:r>
      <w:r w:rsidR="000872E2" w:rsidRPr="00747E63">
        <w:rPr>
          <w:b/>
          <w:bCs/>
          <w:sz w:val="24"/>
          <w:szCs w:val="24"/>
        </w:rPr>
        <w:t>)</w:t>
      </w:r>
      <w:r w:rsidRPr="00747E63">
        <w:rPr>
          <w:b/>
          <w:bCs/>
          <w:sz w:val="24"/>
          <w:szCs w:val="24"/>
        </w:rPr>
        <w:t>.</w:t>
      </w:r>
    </w:p>
    <w:p w:rsidR="0054021E" w:rsidRPr="00747E63" w:rsidRDefault="0054021E" w:rsidP="00747E63">
      <w:pPr>
        <w:pStyle w:val="ConsPlusNormal"/>
        <w:ind w:firstLine="284"/>
        <w:jc w:val="both"/>
        <w:rPr>
          <w:bCs/>
        </w:rPr>
      </w:pPr>
      <w:r w:rsidRPr="00747E63">
        <w:rPr>
          <w:bCs/>
        </w:rPr>
        <w:t>1) Формирование словаря:</w:t>
      </w:r>
    </w:p>
    <w:p w:rsidR="0054021E" w:rsidRPr="00747E63" w:rsidRDefault="0054021E" w:rsidP="00747E63">
      <w:pPr>
        <w:pStyle w:val="ConsPlusNormal"/>
        <w:ind w:firstLine="284"/>
        <w:jc w:val="both"/>
      </w:pPr>
      <w:r w:rsidRPr="00747E63">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54021E" w:rsidRPr="00747E63" w:rsidRDefault="0054021E" w:rsidP="00747E63">
      <w:pPr>
        <w:pStyle w:val="ConsPlusNormal"/>
        <w:ind w:firstLine="284"/>
        <w:jc w:val="both"/>
        <w:rPr>
          <w:bCs/>
        </w:rPr>
      </w:pPr>
      <w:r w:rsidRPr="00747E63">
        <w:rPr>
          <w:bCs/>
        </w:rPr>
        <w:t>2) Звуковая культура речи:</w:t>
      </w:r>
    </w:p>
    <w:p w:rsidR="0054021E" w:rsidRPr="00747E63" w:rsidRDefault="0054021E" w:rsidP="00747E63">
      <w:pPr>
        <w:pStyle w:val="ConsPlusNormal"/>
        <w:ind w:firstLine="284"/>
        <w:jc w:val="both"/>
      </w:pPr>
      <w:r w:rsidRPr="00747E63">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54021E" w:rsidRPr="00747E63" w:rsidRDefault="0054021E" w:rsidP="00747E63">
      <w:pPr>
        <w:pStyle w:val="ConsPlusNormal"/>
        <w:ind w:firstLine="284"/>
        <w:jc w:val="both"/>
        <w:rPr>
          <w:bCs/>
        </w:rPr>
      </w:pPr>
      <w:r w:rsidRPr="00747E63">
        <w:rPr>
          <w:bCs/>
        </w:rPr>
        <w:t>3) Грамматический строй речи:</w:t>
      </w:r>
    </w:p>
    <w:p w:rsidR="0054021E" w:rsidRPr="00747E63" w:rsidRDefault="0054021E" w:rsidP="00747E63">
      <w:pPr>
        <w:pStyle w:val="ConsPlusNormal"/>
        <w:ind w:firstLine="284"/>
        <w:jc w:val="both"/>
      </w:pPr>
      <w:r w:rsidRPr="00747E63">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54021E" w:rsidRPr="00747E63" w:rsidRDefault="0054021E" w:rsidP="00747E63">
      <w:pPr>
        <w:pStyle w:val="ConsPlusNormal"/>
        <w:ind w:firstLine="284"/>
        <w:jc w:val="both"/>
        <w:rPr>
          <w:bCs/>
        </w:rPr>
      </w:pPr>
      <w:r w:rsidRPr="00747E63">
        <w:rPr>
          <w:bCs/>
        </w:rPr>
        <w:t>4) Связная речь:</w:t>
      </w:r>
    </w:p>
    <w:p w:rsidR="0054021E" w:rsidRPr="00747E63" w:rsidRDefault="0054021E" w:rsidP="00747E63">
      <w:pPr>
        <w:pStyle w:val="ConsPlusNormal"/>
        <w:ind w:firstLine="284"/>
        <w:jc w:val="both"/>
      </w:pPr>
      <w:r w:rsidRPr="00747E63">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54021E" w:rsidRPr="00747E63" w:rsidRDefault="0054021E" w:rsidP="00747E63">
      <w:pPr>
        <w:pStyle w:val="ConsPlusNormal"/>
        <w:ind w:firstLine="284"/>
        <w:jc w:val="both"/>
      </w:pPr>
      <w:r w:rsidRPr="00747E63">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54021E" w:rsidRPr="00747E63" w:rsidRDefault="0054021E" w:rsidP="00747E63">
      <w:pPr>
        <w:pStyle w:val="ConsPlusNormal"/>
        <w:ind w:firstLine="284"/>
        <w:jc w:val="both"/>
      </w:pPr>
      <w:r w:rsidRPr="00747E63">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54021E" w:rsidRPr="00747E63" w:rsidRDefault="0054021E" w:rsidP="00747E63">
      <w:pPr>
        <w:pStyle w:val="ConsPlusNormal"/>
        <w:ind w:firstLine="284"/>
        <w:jc w:val="both"/>
      </w:pPr>
      <w:r w:rsidRPr="00747E63">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54021E" w:rsidRPr="00747E63" w:rsidRDefault="0054021E" w:rsidP="00747E63">
      <w:pPr>
        <w:pStyle w:val="ConsPlusNormal"/>
        <w:ind w:firstLine="284"/>
        <w:jc w:val="both"/>
        <w:rPr>
          <w:bCs/>
        </w:rPr>
      </w:pPr>
      <w:r w:rsidRPr="00747E63">
        <w:rPr>
          <w:bCs/>
        </w:rPr>
        <w:t>5) Подготовка детей к обучению грамоте:</w:t>
      </w:r>
    </w:p>
    <w:p w:rsidR="0054021E" w:rsidRPr="00747E63" w:rsidRDefault="0054021E" w:rsidP="00747E63">
      <w:pPr>
        <w:pStyle w:val="ConsPlusNormal"/>
        <w:ind w:firstLine="284"/>
        <w:jc w:val="both"/>
      </w:pPr>
      <w:r w:rsidRPr="00747E63">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bookmarkStart w:id="12" w:name="Par842"/>
      <w:bookmarkEnd w:id="12"/>
    </w:p>
    <w:p w:rsidR="00973349" w:rsidRPr="00747E63" w:rsidRDefault="00973349" w:rsidP="00747E63">
      <w:pPr>
        <w:pStyle w:val="ConsPlusTitle"/>
        <w:ind w:firstLine="284"/>
        <w:jc w:val="both"/>
        <w:outlineLvl w:val="3"/>
        <w:rPr>
          <w:rFonts w:ascii="Times New Roman" w:hAnsi="Times New Roman" w:cs="Times New Roman"/>
        </w:rPr>
      </w:pPr>
    </w:p>
    <w:p w:rsidR="000872E2" w:rsidRPr="00747E63" w:rsidRDefault="00973349"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6 лет до 7 лет.</w:t>
      </w:r>
    </w:p>
    <w:p w:rsidR="0054021E" w:rsidRPr="00747E63" w:rsidRDefault="0054021E" w:rsidP="00747E63">
      <w:pPr>
        <w:pStyle w:val="a3"/>
        <w:ind w:left="0" w:firstLine="284"/>
        <w:rPr>
          <w:sz w:val="24"/>
          <w:szCs w:val="24"/>
        </w:rPr>
      </w:pPr>
      <w:r w:rsidRPr="00747E63">
        <w:rPr>
          <w:bCs/>
          <w:sz w:val="24"/>
          <w:szCs w:val="24"/>
        </w:rPr>
        <w:t xml:space="preserve">В области речевого развития </w:t>
      </w:r>
      <w:r w:rsidRPr="00747E63">
        <w:rPr>
          <w:b/>
          <w:bCs/>
          <w:sz w:val="24"/>
          <w:szCs w:val="24"/>
        </w:rPr>
        <w:t>основными задачами</w:t>
      </w:r>
      <w:r w:rsidRPr="00747E63">
        <w:rPr>
          <w:bCs/>
          <w:sz w:val="24"/>
          <w:szCs w:val="24"/>
        </w:rPr>
        <w:t xml:space="preserve"> образовательной деятельности являются</w:t>
      </w:r>
      <w:r w:rsidR="000872E2" w:rsidRPr="00747E63">
        <w:rPr>
          <w:bCs/>
          <w:sz w:val="24"/>
          <w:szCs w:val="24"/>
        </w:rPr>
        <w:t xml:space="preserve"> (</w:t>
      </w:r>
      <w:r w:rsidR="000872E2" w:rsidRPr="00747E63">
        <w:rPr>
          <w:sz w:val="24"/>
          <w:szCs w:val="24"/>
        </w:rPr>
        <w:t>п.20.6.1 ФОП ДО</w:t>
      </w:r>
      <w:r w:rsidR="000872E2" w:rsidRPr="00747E63">
        <w:rPr>
          <w:bCs/>
          <w:sz w:val="24"/>
          <w:szCs w:val="24"/>
        </w:rPr>
        <w:t>)</w:t>
      </w:r>
      <w:r w:rsidRPr="00747E63">
        <w:rPr>
          <w:bCs/>
          <w:sz w:val="24"/>
          <w:szCs w:val="24"/>
        </w:rPr>
        <w:t>:</w:t>
      </w:r>
    </w:p>
    <w:p w:rsidR="0054021E" w:rsidRPr="00747E63" w:rsidRDefault="0054021E" w:rsidP="00747E63">
      <w:pPr>
        <w:pStyle w:val="ConsPlusNormal"/>
        <w:ind w:firstLine="284"/>
        <w:jc w:val="both"/>
        <w:rPr>
          <w:bCs/>
        </w:rPr>
      </w:pPr>
      <w:r w:rsidRPr="00747E63">
        <w:rPr>
          <w:bCs/>
        </w:rPr>
        <w:t>1) Формирование словаря:</w:t>
      </w:r>
    </w:p>
    <w:p w:rsidR="0054021E" w:rsidRPr="00747E63" w:rsidRDefault="0054021E" w:rsidP="00747E63">
      <w:pPr>
        <w:pStyle w:val="ConsPlusNormal"/>
        <w:numPr>
          <w:ilvl w:val="0"/>
          <w:numId w:val="107"/>
        </w:numPr>
        <w:ind w:left="0" w:firstLine="284"/>
        <w:jc w:val="both"/>
      </w:pPr>
      <w:r w:rsidRPr="00747E63">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54021E" w:rsidRPr="00747E63" w:rsidRDefault="0054021E" w:rsidP="00747E63">
      <w:pPr>
        <w:pStyle w:val="ConsPlusNormal"/>
        <w:numPr>
          <w:ilvl w:val="0"/>
          <w:numId w:val="107"/>
        </w:numPr>
        <w:ind w:left="0" w:firstLine="284"/>
        <w:jc w:val="both"/>
      </w:pPr>
      <w:r w:rsidRPr="00747E63">
        <w:t>активизация словаря: совершенствовать умение использовать разные части речи точно по смыслу.</w:t>
      </w:r>
    </w:p>
    <w:p w:rsidR="0054021E" w:rsidRPr="00747E63" w:rsidRDefault="0054021E" w:rsidP="00747E63">
      <w:pPr>
        <w:pStyle w:val="ConsPlusNormal"/>
        <w:ind w:firstLine="284"/>
        <w:jc w:val="both"/>
        <w:rPr>
          <w:bCs/>
        </w:rPr>
      </w:pPr>
      <w:r w:rsidRPr="00747E63">
        <w:rPr>
          <w:bCs/>
        </w:rPr>
        <w:t>2) Звуковая культура речи:</w:t>
      </w:r>
    </w:p>
    <w:p w:rsidR="00973349" w:rsidRPr="00747E63" w:rsidRDefault="0054021E" w:rsidP="00747E63">
      <w:pPr>
        <w:pStyle w:val="ConsPlusNormal"/>
        <w:numPr>
          <w:ilvl w:val="0"/>
          <w:numId w:val="107"/>
        </w:numPr>
        <w:ind w:left="0" w:firstLine="284"/>
        <w:jc w:val="both"/>
      </w:pPr>
      <w:r w:rsidRPr="00747E63">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w:t>
      </w:r>
    </w:p>
    <w:p w:rsidR="00973349" w:rsidRPr="00747E63" w:rsidRDefault="0054021E" w:rsidP="00747E63">
      <w:pPr>
        <w:pStyle w:val="ConsPlusNormal"/>
        <w:numPr>
          <w:ilvl w:val="0"/>
          <w:numId w:val="107"/>
        </w:numPr>
        <w:ind w:left="0" w:firstLine="284"/>
        <w:jc w:val="both"/>
      </w:pPr>
      <w:r w:rsidRPr="00747E63">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54021E" w:rsidRPr="00747E63" w:rsidRDefault="0054021E" w:rsidP="00747E63">
      <w:pPr>
        <w:pStyle w:val="ConsPlusNormal"/>
        <w:numPr>
          <w:ilvl w:val="0"/>
          <w:numId w:val="107"/>
        </w:numPr>
        <w:ind w:left="0" w:firstLine="284"/>
        <w:jc w:val="both"/>
      </w:pPr>
      <w:r w:rsidRPr="00747E63">
        <w:t>Развивать интонационную сторону речи (мелодика, ритм, тембр, сила голоса, темп).</w:t>
      </w:r>
    </w:p>
    <w:p w:rsidR="0054021E" w:rsidRPr="00747E63" w:rsidRDefault="0054021E" w:rsidP="00747E63">
      <w:pPr>
        <w:pStyle w:val="ConsPlusNormal"/>
        <w:ind w:firstLine="284"/>
        <w:jc w:val="both"/>
        <w:rPr>
          <w:bCs/>
        </w:rPr>
      </w:pPr>
      <w:r w:rsidRPr="00747E63">
        <w:rPr>
          <w:bCs/>
        </w:rPr>
        <w:t>3) Грамматический строй речи:</w:t>
      </w:r>
    </w:p>
    <w:p w:rsidR="00973349" w:rsidRPr="00747E63" w:rsidRDefault="0054021E" w:rsidP="00747E63">
      <w:pPr>
        <w:pStyle w:val="ConsPlusNormal"/>
        <w:numPr>
          <w:ilvl w:val="0"/>
          <w:numId w:val="107"/>
        </w:numPr>
        <w:ind w:left="0" w:firstLine="284"/>
        <w:jc w:val="both"/>
      </w:pPr>
      <w:r w:rsidRPr="00747E63">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54021E" w:rsidRPr="00747E63" w:rsidRDefault="0054021E" w:rsidP="00747E63">
      <w:pPr>
        <w:pStyle w:val="ConsPlusNormal"/>
        <w:numPr>
          <w:ilvl w:val="0"/>
          <w:numId w:val="107"/>
        </w:numPr>
        <w:ind w:left="0" w:firstLine="284"/>
        <w:jc w:val="both"/>
      </w:pPr>
      <w:r w:rsidRPr="00747E63">
        <w:t xml:space="preserve"> Совершенствовать умение детей образовывать однокоренные слова, использовать в речи сложные предложения разных видов.</w:t>
      </w:r>
    </w:p>
    <w:p w:rsidR="0054021E" w:rsidRPr="00747E63" w:rsidRDefault="0054021E" w:rsidP="00747E63">
      <w:pPr>
        <w:pStyle w:val="ConsPlusNormal"/>
        <w:tabs>
          <w:tab w:val="left" w:pos="2700"/>
        </w:tabs>
        <w:ind w:firstLine="284"/>
        <w:jc w:val="both"/>
        <w:rPr>
          <w:bCs/>
        </w:rPr>
      </w:pPr>
      <w:r w:rsidRPr="00747E63">
        <w:rPr>
          <w:bCs/>
        </w:rPr>
        <w:t>4) Связная речь:</w:t>
      </w:r>
      <w:r w:rsidR="000872E2" w:rsidRPr="00747E63">
        <w:rPr>
          <w:bCs/>
        </w:rPr>
        <w:tab/>
      </w:r>
    </w:p>
    <w:p w:rsidR="00973349" w:rsidRPr="00747E63" w:rsidRDefault="0054021E" w:rsidP="00747E63">
      <w:pPr>
        <w:pStyle w:val="ConsPlusNormal"/>
        <w:numPr>
          <w:ilvl w:val="0"/>
          <w:numId w:val="107"/>
        </w:numPr>
        <w:ind w:left="0" w:firstLine="284"/>
        <w:jc w:val="both"/>
      </w:pPr>
      <w:r w:rsidRPr="00747E63">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w:t>
      </w:r>
    </w:p>
    <w:p w:rsidR="00973349" w:rsidRPr="00747E63" w:rsidRDefault="0054021E" w:rsidP="00747E63">
      <w:pPr>
        <w:pStyle w:val="ConsPlusNormal"/>
        <w:numPr>
          <w:ilvl w:val="0"/>
          <w:numId w:val="107"/>
        </w:numPr>
        <w:ind w:left="0" w:firstLine="284"/>
        <w:jc w:val="both"/>
      </w:pPr>
      <w:r w:rsidRPr="00747E63">
        <w:t xml:space="preserve">Продолжать развивать коммуникативно-речевые умения. </w:t>
      </w:r>
    </w:p>
    <w:p w:rsidR="00973349" w:rsidRPr="00747E63" w:rsidRDefault="0054021E" w:rsidP="00747E63">
      <w:pPr>
        <w:pStyle w:val="ConsPlusNormal"/>
        <w:numPr>
          <w:ilvl w:val="0"/>
          <w:numId w:val="107"/>
        </w:numPr>
        <w:ind w:left="0" w:firstLine="284"/>
        <w:jc w:val="both"/>
      </w:pPr>
      <w:r w:rsidRPr="00747E63">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973349" w:rsidRPr="00747E63" w:rsidRDefault="0054021E" w:rsidP="00747E63">
      <w:pPr>
        <w:pStyle w:val="ConsPlusNormal"/>
        <w:numPr>
          <w:ilvl w:val="0"/>
          <w:numId w:val="107"/>
        </w:numPr>
        <w:ind w:left="0" w:firstLine="284"/>
        <w:jc w:val="both"/>
      </w:pPr>
      <w:r w:rsidRPr="00747E63">
        <w:t xml:space="preserve">Совершенствовать умение составлять рассказы о предмете, по картине, по серии сюжетных картинок. </w:t>
      </w:r>
    </w:p>
    <w:p w:rsidR="0054021E" w:rsidRPr="00747E63" w:rsidRDefault="0054021E" w:rsidP="00747E63">
      <w:pPr>
        <w:pStyle w:val="ConsPlusNormal"/>
        <w:numPr>
          <w:ilvl w:val="0"/>
          <w:numId w:val="107"/>
        </w:numPr>
        <w:ind w:left="0" w:firstLine="284"/>
        <w:jc w:val="both"/>
      </w:pPr>
      <w:r w:rsidRPr="00747E63">
        <w:t>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54021E" w:rsidRPr="00747E63" w:rsidRDefault="0054021E" w:rsidP="00747E63">
      <w:pPr>
        <w:pStyle w:val="ConsPlusNormal"/>
        <w:ind w:firstLine="284"/>
        <w:jc w:val="both"/>
        <w:rPr>
          <w:bCs/>
        </w:rPr>
      </w:pPr>
      <w:r w:rsidRPr="00747E63">
        <w:rPr>
          <w:bCs/>
        </w:rPr>
        <w:t>5) Подготовка детей к обучению грамоте:</w:t>
      </w:r>
    </w:p>
    <w:p w:rsidR="00973349" w:rsidRPr="00747E63" w:rsidRDefault="0054021E" w:rsidP="00747E63">
      <w:pPr>
        <w:pStyle w:val="ConsPlusNormal"/>
        <w:numPr>
          <w:ilvl w:val="0"/>
          <w:numId w:val="107"/>
        </w:numPr>
        <w:ind w:left="0" w:firstLine="284"/>
        <w:jc w:val="both"/>
      </w:pPr>
      <w:r w:rsidRPr="00747E63">
        <w:t xml:space="preserve">упражнять в составлении предложений из 2 - 4 слов, членении простых предложений на слова с указанием их последовательности. </w:t>
      </w:r>
    </w:p>
    <w:p w:rsidR="0054021E" w:rsidRPr="00747E63" w:rsidRDefault="0054021E" w:rsidP="00747E63">
      <w:pPr>
        <w:pStyle w:val="ConsPlusNormal"/>
        <w:numPr>
          <w:ilvl w:val="0"/>
          <w:numId w:val="107"/>
        </w:numPr>
        <w:ind w:left="0" w:firstLine="284"/>
        <w:jc w:val="both"/>
      </w:pPr>
      <w:r w:rsidRPr="00747E63">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54021E" w:rsidRPr="00747E63" w:rsidRDefault="0054021E" w:rsidP="00747E63">
      <w:pPr>
        <w:pStyle w:val="ConsPlusNormal"/>
        <w:ind w:firstLine="284"/>
        <w:jc w:val="both"/>
        <w:rPr>
          <w:bCs/>
        </w:rPr>
      </w:pPr>
      <w:r w:rsidRPr="00747E63">
        <w:rPr>
          <w:bCs/>
        </w:rPr>
        <w:t>6) Интерес к художественной литературе:</w:t>
      </w:r>
    </w:p>
    <w:p w:rsidR="0054021E" w:rsidRPr="00747E63" w:rsidRDefault="0054021E" w:rsidP="00747E63">
      <w:pPr>
        <w:pStyle w:val="ConsPlusNormal"/>
        <w:numPr>
          <w:ilvl w:val="0"/>
          <w:numId w:val="107"/>
        </w:numPr>
        <w:ind w:left="0" w:firstLine="284"/>
        <w:jc w:val="both"/>
      </w:pPr>
      <w:r w:rsidRPr="00747E63">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54021E" w:rsidRPr="00747E63" w:rsidRDefault="0054021E" w:rsidP="00747E63">
      <w:pPr>
        <w:pStyle w:val="ConsPlusNormal"/>
        <w:numPr>
          <w:ilvl w:val="0"/>
          <w:numId w:val="107"/>
        </w:numPr>
        <w:ind w:left="0" w:firstLine="284"/>
        <w:jc w:val="both"/>
      </w:pPr>
      <w:r w:rsidRPr="00747E63">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54021E" w:rsidRPr="00747E63" w:rsidRDefault="0054021E" w:rsidP="00747E63">
      <w:pPr>
        <w:pStyle w:val="ConsPlusNormal"/>
        <w:numPr>
          <w:ilvl w:val="0"/>
          <w:numId w:val="107"/>
        </w:numPr>
        <w:ind w:left="0" w:firstLine="284"/>
        <w:jc w:val="both"/>
      </w:pPr>
      <w:r w:rsidRPr="00747E63">
        <w:t>формировать положительное эмоциональное отношение к "чтению с продолжением" (сказка-повесть, цикл рассказов со сквозным персонажем);</w:t>
      </w:r>
    </w:p>
    <w:p w:rsidR="0054021E" w:rsidRPr="00747E63" w:rsidRDefault="0054021E" w:rsidP="00747E63">
      <w:pPr>
        <w:pStyle w:val="ConsPlusNormal"/>
        <w:numPr>
          <w:ilvl w:val="0"/>
          <w:numId w:val="107"/>
        </w:numPr>
        <w:ind w:left="0" w:firstLine="284"/>
        <w:jc w:val="both"/>
      </w:pPr>
      <w:r w:rsidRPr="00747E63">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54021E" w:rsidRPr="00747E63" w:rsidRDefault="0054021E" w:rsidP="00747E63">
      <w:pPr>
        <w:pStyle w:val="ConsPlusNormal"/>
        <w:numPr>
          <w:ilvl w:val="0"/>
          <w:numId w:val="107"/>
        </w:numPr>
        <w:ind w:left="0" w:firstLine="284"/>
        <w:jc w:val="both"/>
      </w:pPr>
      <w:r w:rsidRPr="00747E63">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54021E" w:rsidRPr="00747E63" w:rsidRDefault="0054021E" w:rsidP="00747E63">
      <w:pPr>
        <w:pStyle w:val="ConsPlusNormal"/>
        <w:numPr>
          <w:ilvl w:val="0"/>
          <w:numId w:val="107"/>
        </w:numPr>
        <w:ind w:left="0" w:firstLine="284"/>
        <w:jc w:val="both"/>
      </w:pPr>
      <w:r w:rsidRPr="00747E63">
        <w:t>поддерживать избирательные интересы детей к произведениям определенного жанра и тематики;</w:t>
      </w:r>
    </w:p>
    <w:p w:rsidR="0054021E" w:rsidRPr="00747E63" w:rsidRDefault="0054021E" w:rsidP="00747E63">
      <w:pPr>
        <w:pStyle w:val="ConsPlusNormal"/>
        <w:numPr>
          <w:ilvl w:val="0"/>
          <w:numId w:val="107"/>
        </w:numPr>
        <w:ind w:left="0" w:firstLine="284"/>
        <w:jc w:val="both"/>
      </w:pPr>
      <w:r w:rsidRPr="00747E63">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872E2" w:rsidRPr="00747E63" w:rsidRDefault="000872E2" w:rsidP="00747E63">
      <w:pPr>
        <w:pStyle w:val="a3"/>
        <w:ind w:left="0" w:firstLine="284"/>
        <w:rPr>
          <w:bCs/>
          <w:sz w:val="24"/>
          <w:szCs w:val="24"/>
        </w:rPr>
      </w:pPr>
    </w:p>
    <w:p w:rsidR="0054021E" w:rsidRPr="00747E63" w:rsidRDefault="0054021E" w:rsidP="00747E63">
      <w:pPr>
        <w:pStyle w:val="a3"/>
        <w:ind w:left="0" w:firstLine="284"/>
        <w:rPr>
          <w:b/>
          <w:sz w:val="24"/>
          <w:szCs w:val="24"/>
        </w:rPr>
      </w:pPr>
      <w:r w:rsidRPr="00747E63">
        <w:rPr>
          <w:b/>
          <w:bCs/>
          <w:sz w:val="24"/>
          <w:szCs w:val="24"/>
        </w:rPr>
        <w:t>Содержание образовательной деятельности</w:t>
      </w:r>
      <w:r w:rsidR="000872E2" w:rsidRPr="00747E63">
        <w:rPr>
          <w:b/>
          <w:bCs/>
          <w:sz w:val="24"/>
          <w:szCs w:val="24"/>
        </w:rPr>
        <w:t xml:space="preserve"> (</w:t>
      </w:r>
      <w:r w:rsidR="000872E2" w:rsidRPr="00747E63">
        <w:rPr>
          <w:b/>
          <w:sz w:val="24"/>
          <w:szCs w:val="24"/>
        </w:rPr>
        <w:t>п.20.6.2 ФОП ДО)</w:t>
      </w:r>
      <w:r w:rsidRPr="00747E63">
        <w:rPr>
          <w:b/>
          <w:sz w:val="24"/>
          <w:szCs w:val="24"/>
        </w:rPr>
        <w:t>.</w:t>
      </w:r>
    </w:p>
    <w:p w:rsidR="0054021E" w:rsidRPr="00747E63" w:rsidRDefault="0054021E" w:rsidP="00747E63">
      <w:pPr>
        <w:pStyle w:val="ConsPlusNormal"/>
        <w:ind w:firstLine="284"/>
        <w:jc w:val="both"/>
        <w:rPr>
          <w:bCs/>
        </w:rPr>
      </w:pPr>
      <w:r w:rsidRPr="00747E63">
        <w:rPr>
          <w:bCs/>
        </w:rPr>
        <w:t>1) Формирование словаря:</w:t>
      </w:r>
    </w:p>
    <w:p w:rsidR="0054021E" w:rsidRPr="00747E63" w:rsidRDefault="0054021E" w:rsidP="00747E63">
      <w:pPr>
        <w:pStyle w:val="ConsPlusNormal"/>
        <w:ind w:firstLine="284"/>
        <w:jc w:val="both"/>
      </w:pPr>
      <w:r w:rsidRPr="00747E63">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54021E" w:rsidRPr="00747E63" w:rsidRDefault="0054021E" w:rsidP="00747E63">
      <w:pPr>
        <w:pStyle w:val="ConsPlusNormal"/>
        <w:ind w:firstLine="284"/>
        <w:jc w:val="both"/>
        <w:rPr>
          <w:bCs/>
        </w:rPr>
      </w:pPr>
      <w:r w:rsidRPr="00747E63">
        <w:rPr>
          <w:bCs/>
        </w:rPr>
        <w:t>2) Звуковая культура речи:</w:t>
      </w:r>
    </w:p>
    <w:p w:rsidR="0054021E" w:rsidRPr="00747E63" w:rsidRDefault="0054021E" w:rsidP="00747E63">
      <w:pPr>
        <w:pStyle w:val="ConsPlusNormal"/>
        <w:ind w:firstLine="284"/>
        <w:jc w:val="both"/>
      </w:pPr>
      <w:r w:rsidRPr="00747E63">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54021E" w:rsidRPr="00747E63" w:rsidRDefault="0054021E" w:rsidP="00747E63">
      <w:pPr>
        <w:pStyle w:val="ConsPlusNormal"/>
        <w:ind w:firstLine="284"/>
        <w:jc w:val="both"/>
        <w:rPr>
          <w:bCs/>
        </w:rPr>
      </w:pPr>
      <w:r w:rsidRPr="00747E63">
        <w:rPr>
          <w:bCs/>
        </w:rPr>
        <w:t>3) Грамматический строй речи:</w:t>
      </w:r>
    </w:p>
    <w:p w:rsidR="0054021E" w:rsidRPr="00747E63" w:rsidRDefault="0054021E" w:rsidP="00747E63">
      <w:pPr>
        <w:pStyle w:val="ConsPlusNormal"/>
        <w:ind w:firstLine="284"/>
        <w:jc w:val="both"/>
      </w:pPr>
      <w:r w:rsidRPr="00747E63">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54021E" w:rsidRPr="00747E63" w:rsidRDefault="0054021E" w:rsidP="00747E63">
      <w:pPr>
        <w:pStyle w:val="ConsPlusNormal"/>
        <w:ind w:firstLine="284"/>
        <w:jc w:val="both"/>
        <w:rPr>
          <w:bCs/>
        </w:rPr>
      </w:pPr>
      <w:r w:rsidRPr="00747E63">
        <w:rPr>
          <w:bCs/>
        </w:rPr>
        <w:t>4) Связная речь:</w:t>
      </w:r>
    </w:p>
    <w:p w:rsidR="0054021E" w:rsidRPr="00747E63" w:rsidRDefault="0054021E" w:rsidP="00747E63">
      <w:pPr>
        <w:pStyle w:val="ConsPlusNormal"/>
        <w:ind w:firstLine="284"/>
        <w:jc w:val="both"/>
      </w:pPr>
      <w:r w:rsidRPr="00747E63">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54021E" w:rsidRPr="00747E63" w:rsidRDefault="0054021E" w:rsidP="00747E63">
      <w:pPr>
        <w:pStyle w:val="ConsPlusNormal"/>
        <w:ind w:firstLine="284"/>
        <w:jc w:val="both"/>
      </w:pPr>
      <w:r w:rsidRPr="00747E63">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54021E" w:rsidRPr="00747E63" w:rsidRDefault="0054021E" w:rsidP="00747E63">
      <w:pPr>
        <w:pStyle w:val="ConsPlusNormal"/>
        <w:ind w:firstLine="284"/>
        <w:jc w:val="both"/>
      </w:pPr>
      <w:r w:rsidRPr="00747E63">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54021E" w:rsidRPr="00747E63" w:rsidRDefault="0054021E" w:rsidP="00747E63">
      <w:pPr>
        <w:pStyle w:val="ConsPlusNormal"/>
        <w:ind w:firstLine="284"/>
        <w:jc w:val="both"/>
        <w:rPr>
          <w:bCs/>
        </w:rPr>
      </w:pPr>
      <w:r w:rsidRPr="00747E63">
        <w:rPr>
          <w:bCs/>
        </w:rPr>
        <w:t>5) Подготовка детей к обучению грамоте:</w:t>
      </w:r>
    </w:p>
    <w:p w:rsidR="000872E2" w:rsidRPr="00747E63" w:rsidRDefault="0054021E" w:rsidP="00747E63">
      <w:pPr>
        <w:pStyle w:val="ConsPlusNormal"/>
        <w:ind w:firstLine="284"/>
        <w:jc w:val="both"/>
      </w:pPr>
      <w:r w:rsidRPr="00747E63">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w:t>
      </w:r>
      <w:r w:rsidR="001343A3" w:rsidRPr="00747E63">
        <w:t>ть названия букв, читать слоги.</w:t>
      </w:r>
    </w:p>
    <w:p w:rsidR="000872E2" w:rsidRPr="00747E63" w:rsidRDefault="000872E2" w:rsidP="00747E63">
      <w:pPr>
        <w:pStyle w:val="5"/>
        <w:spacing w:before="0" w:beforeAutospacing="0" w:after="0" w:afterAutospacing="0"/>
        <w:ind w:firstLine="284"/>
        <w:jc w:val="both"/>
        <w:rPr>
          <w:sz w:val="24"/>
          <w:szCs w:val="24"/>
        </w:rPr>
      </w:pPr>
      <w:r w:rsidRPr="00747E63">
        <w:rPr>
          <w:sz w:val="24"/>
          <w:szCs w:val="24"/>
        </w:rPr>
        <w:t>Решение совокупных задач воспитания</w:t>
      </w:r>
    </w:p>
    <w:p w:rsidR="0054021E" w:rsidRPr="00747E63" w:rsidRDefault="0054021E" w:rsidP="00747E63">
      <w:pPr>
        <w:pStyle w:val="a3"/>
        <w:ind w:left="0" w:firstLine="284"/>
        <w:rPr>
          <w:i/>
          <w:sz w:val="24"/>
          <w:szCs w:val="24"/>
        </w:rPr>
      </w:pPr>
      <w:r w:rsidRPr="00747E63">
        <w:rPr>
          <w:bCs/>
          <w:i/>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r w:rsidR="000872E2" w:rsidRPr="00747E63">
        <w:rPr>
          <w:bCs/>
          <w:i/>
          <w:sz w:val="24"/>
          <w:szCs w:val="24"/>
        </w:rPr>
        <w:t xml:space="preserve"> (</w:t>
      </w:r>
      <w:r w:rsidR="000872E2" w:rsidRPr="00747E63">
        <w:rPr>
          <w:i/>
          <w:sz w:val="24"/>
          <w:szCs w:val="24"/>
        </w:rPr>
        <w:t>п. 20.8 ФОП ДО</w:t>
      </w:r>
      <w:r w:rsidR="000872E2" w:rsidRPr="00747E63">
        <w:rPr>
          <w:bCs/>
          <w:i/>
          <w:sz w:val="24"/>
          <w:szCs w:val="24"/>
        </w:rPr>
        <w:t>)</w:t>
      </w:r>
      <w:r w:rsidRPr="00747E63">
        <w:rPr>
          <w:bCs/>
          <w:i/>
          <w:sz w:val="24"/>
          <w:szCs w:val="24"/>
        </w:rPr>
        <w:t>:</w:t>
      </w:r>
    </w:p>
    <w:p w:rsidR="0054021E" w:rsidRPr="00747E63" w:rsidRDefault="0054021E" w:rsidP="00747E63">
      <w:pPr>
        <w:pStyle w:val="ConsPlusNormal"/>
        <w:ind w:firstLine="284"/>
        <w:jc w:val="both"/>
      </w:pPr>
      <w:r w:rsidRPr="00747E63">
        <w:t>владение формами речевого этикета, отражающими принятые в обществе правила и нормы культурного поведения;</w:t>
      </w:r>
    </w:p>
    <w:p w:rsidR="0054021E" w:rsidRPr="00747E63" w:rsidRDefault="0054021E" w:rsidP="00747E63">
      <w:pPr>
        <w:pStyle w:val="ConsPlusNormal"/>
        <w:ind w:firstLine="284"/>
        <w:jc w:val="both"/>
      </w:pPr>
      <w:r w:rsidRPr="00747E63">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916C8" w:rsidRPr="00747E63" w:rsidRDefault="008916C8" w:rsidP="00747E63">
      <w:pPr>
        <w:pStyle w:val="ConsPlusTitle"/>
        <w:ind w:firstLine="284"/>
        <w:jc w:val="both"/>
        <w:outlineLvl w:val="2"/>
        <w:rPr>
          <w:rFonts w:ascii="Times New Roman" w:hAnsi="Times New Roman" w:cs="Times New Roman"/>
          <w:b w:val="0"/>
        </w:rPr>
      </w:pPr>
    </w:p>
    <w:p w:rsidR="00C50D84" w:rsidRPr="00747E63" w:rsidRDefault="00C50D84" w:rsidP="00747E63">
      <w:pPr>
        <w:pStyle w:val="ConsPlusNormal"/>
        <w:ind w:firstLine="284"/>
        <w:jc w:val="both"/>
      </w:pPr>
      <w:r w:rsidRPr="00747E63">
        <w:t>Часть Программы, формируемая участниками образовательных отношений</w:t>
      </w:r>
    </w:p>
    <w:p w:rsidR="00600A20" w:rsidRPr="00747E63" w:rsidRDefault="00600A20" w:rsidP="00747E63">
      <w:pPr>
        <w:pStyle w:val="ConsPlusNormal"/>
        <w:ind w:firstLine="284"/>
        <w:jc w:val="both"/>
      </w:pPr>
      <w:r w:rsidRPr="00747E63">
        <w:t>Методические пособия, обеспечивающие реализацию содержания представлены в</w:t>
      </w:r>
    </w:p>
    <w:p w:rsidR="00600A20" w:rsidRPr="00747E63" w:rsidRDefault="00600A20" w:rsidP="00747E63">
      <w:pPr>
        <w:pStyle w:val="ConsPlusNormal"/>
        <w:ind w:firstLine="284"/>
        <w:jc w:val="both"/>
        <w:rPr>
          <w:highlight w:val="yellow"/>
        </w:rPr>
      </w:pPr>
      <w:r w:rsidRPr="00747E63">
        <w:t>разделе 4.3 Программы в части - «Материально-техническое обеспечение Программы ДОУ, обеспеченность методическими материалами и средствами обучения и воспитания».</w:t>
      </w:r>
    </w:p>
    <w:p w:rsidR="008916C8" w:rsidRPr="00747E63" w:rsidRDefault="008916C8" w:rsidP="00747E63">
      <w:pPr>
        <w:pStyle w:val="ConsPlusTitle"/>
        <w:ind w:firstLine="284"/>
        <w:jc w:val="both"/>
        <w:outlineLvl w:val="2"/>
        <w:rPr>
          <w:rFonts w:ascii="Times New Roman" w:hAnsi="Times New Roman" w:cs="Times New Roman"/>
          <w:b w:val="0"/>
        </w:rPr>
      </w:pPr>
    </w:p>
    <w:p w:rsidR="0054021E" w:rsidRPr="00747E63" w:rsidRDefault="0054021E" w:rsidP="00747E63">
      <w:pPr>
        <w:pStyle w:val="ConsPlusTitle"/>
        <w:ind w:firstLine="284"/>
        <w:jc w:val="both"/>
        <w:outlineLvl w:val="2"/>
        <w:rPr>
          <w:rFonts w:ascii="Times New Roman" w:hAnsi="Times New Roman" w:cs="Times New Roman"/>
        </w:rPr>
      </w:pPr>
      <w:r w:rsidRPr="00747E63">
        <w:rPr>
          <w:rFonts w:ascii="Times New Roman" w:hAnsi="Times New Roman" w:cs="Times New Roman"/>
        </w:rPr>
        <w:t>3.2.4.Художественно-эстетическое развитие.</w:t>
      </w:r>
    </w:p>
    <w:p w:rsidR="0012464F" w:rsidRPr="00747E63" w:rsidRDefault="0012464F" w:rsidP="00747E63">
      <w:pPr>
        <w:pStyle w:val="ConsPlusTitle"/>
        <w:ind w:firstLine="284"/>
        <w:jc w:val="both"/>
        <w:outlineLvl w:val="2"/>
        <w:rPr>
          <w:rFonts w:ascii="Times New Roman" w:hAnsi="Times New Roman" w:cs="Times New Roman"/>
          <w:b w:val="0"/>
        </w:rPr>
      </w:pPr>
    </w:p>
    <w:tbl>
      <w:tblPr>
        <w:tblStyle w:val="TableNormal"/>
        <w:tblW w:w="10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142"/>
        <w:gridCol w:w="2126"/>
        <w:gridCol w:w="2268"/>
        <w:gridCol w:w="3262"/>
      </w:tblGrid>
      <w:tr w:rsidR="008F2613" w:rsidRPr="00747E63" w:rsidTr="001343A3">
        <w:trPr>
          <w:trHeight w:val="580"/>
        </w:trPr>
        <w:tc>
          <w:tcPr>
            <w:tcW w:w="2410" w:type="dxa"/>
            <w:gridSpan w:val="2"/>
          </w:tcPr>
          <w:p w:rsidR="008F2613" w:rsidRPr="00747E63" w:rsidRDefault="008F2613" w:rsidP="00747E63">
            <w:pPr>
              <w:pStyle w:val="TableParagraph"/>
              <w:ind w:left="0" w:right="143" w:firstLine="284"/>
              <w:jc w:val="both"/>
              <w:rPr>
                <w:sz w:val="24"/>
                <w:szCs w:val="24"/>
              </w:rPr>
            </w:pPr>
            <w:r w:rsidRPr="00747E63">
              <w:rPr>
                <w:sz w:val="24"/>
                <w:szCs w:val="24"/>
              </w:rPr>
              <w:t>Возрастной период</w:t>
            </w:r>
          </w:p>
        </w:tc>
        <w:tc>
          <w:tcPr>
            <w:tcW w:w="2126" w:type="dxa"/>
          </w:tcPr>
          <w:p w:rsidR="008F2613" w:rsidRPr="00747E63" w:rsidRDefault="008F2613" w:rsidP="00747E63">
            <w:pPr>
              <w:pStyle w:val="TableParagraph"/>
              <w:ind w:left="0" w:right="143" w:firstLine="284"/>
              <w:jc w:val="both"/>
              <w:rPr>
                <w:sz w:val="24"/>
                <w:szCs w:val="24"/>
              </w:rPr>
            </w:pPr>
            <w:r w:rsidRPr="00747E63">
              <w:rPr>
                <w:sz w:val="24"/>
                <w:szCs w:val="24"/>
              </w:rPr>
              <w:t>Задачи</w:t>
            </w:r>
          </w:p>
        </w:tc>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Содержание образовательной деятельности</w:t>
            </w:r>
          </w:p>
        </w:tc>
        <w:tc>
          <w:tcPr>
            <w:tcW w:w="3262" w:type="dxa"/>
          </w:tcPr>
          <w:p w:rsidR="008F2613" w:rsidRPr="00747E63" w:rsidRDefault="008F2613" w:rsidP="00747E63">
            <w:pPr>
              <w:pStyle w:val="TableParagraph"/>
              <w:ind w:left="0" w:right="143" w:firstLine="284"/>
              <w:jc w:val="both"/>
              <w:rPr>
                <w:sz w:val="24"/>
                <w:szCs w:val="24"/>
              </w:rPr>
            </w:pPr>
            <w:r w:rsidRPr="00747E63">
              <w:rPr>
                <w:sz w:val="24"/>
                <w:szCs w:val="24"/>
              </w:rPr>
              <w:t>Решение совокупных задач воспитания</w:t>
            </w:r>
          </w:p>
        </w:tc>
      </w:tr>
      <w:tr w:rsidR="008F2613" w:rsidRPr="00747E63" w:rsidTr="0012464F">
        <w:trPr>
          <w:trHeight w:val="580"/>
        </w:trPr>
        <w:tc>
          <w:tcPr>
            <w:tcW w:w="10066" w:type="dxa"/>
            <w:gridSpan w:val="5"/>
          </w:tcPr>
          <w:p w:rsidR="008F2613" w:rsidRPr="00747E63" w:rsidRDefault="008F2613" w:rsidP="00747E63">
            <w:pPr>
              <w:pStyle w:val="TableParagraph"/>
              <w:ind w:left="0" w:right="143" w:firstLine="284"/>
              <w:jc w:val="both"/>
              <w:rPr>
                <w:sz w:val="24"/>
                <w:szCs w:val="24"/>
              </w:rPr>
            </w:pPr>
            <w:r w:rsidRPr="00747E63">
              <w:rPr>
                <w:sz w:val="24"/>
                <w:szCs w:val="24"/>
              </w:rPr>
              <w:t>4. Художественно-эстетическое развитие</w:t>
            </w:r>
          </w:p>
        </w:tc>
      </w:tr>
      <w:tr w:rsidR="008F2613" w:rsidRPr="00747E63" w:rsidTr="003F39E6">
        <w:trPr>
          <w:trHeight w:val="292"/>
        </w:trPr>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От 2 месяцев до 1 года</w:t>
            </w:r>
          </w:p>
        </w:tc>
        <w:tc>
          <w:tcPr>
            <w:tcW w:w="2268" w:type="dxa"/>
            <w:gridSpan w:val="2"/>
          </w:tcPr>
          <w:p w:rsidR="008F2613" w:rsidRPr="00747E63" w:rsidRDefault="008F2613" w:rsidP="00747E63">
            <w:pPr>
              <w:pStyle w:val="TableParagraph"/>
              <w:ind w:left="0" w:right="143" w:firstLine="284"/>
              <w:jc w:val="both"/>
              <w:rPr>
                <w:sz w:val="24"/>
                <w:szCs w:val="24"/>
              </w:rPr>
            </w:pPr>
            <w:r w:rsidRPr="00747E63">
              <w:rPr>
                <w:sz w:val="24"/>
                <w:szCs w:val="24"/>
              </w:rPr>
              <w:t>п.21.1.1 ФОП ДО</w:t>
            </w:r>
          </w:p>
        </w:tc>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п.21.1.2 ФОП ДО</w:t>
            </w:r>
          </w:p>
        </w:tc>
        <w:tc>
          <w:tcPr>
            <w:tcW w:w="3262" w:type="dxa"/>
            <w:vMerge w:val="restart"/>
          </w:tcPr>
          <w:p w:rsidR="008F2613" w:rsidRPr="00747E63" w:rsidRDefault="008F2613" w:rsidP="00747E63">
            <w:pPr>
              <w:pStyle w:val="TableParagraph"/>
              <w:ind w:left="0" w:right="143" w:firstLine="284"/>
              <w:jc w:val="both"/>
              <w:rPr>
                <w:sz w:val="24"/>
                <w:szCs w:val="24"/>
              </w:rPr>
            </w:pPr>
            <w:r w:rsidRPr="00747E63">
              <w:rPr>
                <w:sz w:val="24"/>
                <w:szCs w:val="24"/>
              </w:rPr>
              <w:t>Решение совокупных задач воспитания в рамках данной образовательной области направлено на приобщение к ценностям: культура, красота (п. 21.8 ФОП ДО).</w:t>
            </w:r>
          </w:p>
        </w:tc>
      </w:tr>
      <w:tr w:rsidR="008F2613" w:rsidRPr="00747E63" w:rsidTr="003F39E6">
        <w:trPr>
          <w:trHeight w:val="378"/>
        </w:trPr>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От 1 до 2 лет</w:t>
            </w:r>
          </w:p>
        </w:tc>
        <w:tc>
          <w:tcPr>
            <w:tcW w:w="2268" w:type="dxa"/>
            <w:gridSpan w:val="2"/>
          </w:tcPr>
          <w:p w:rsidR="008F2613" w:rsidRPr="00747E63" w:rsidRDefault="008F2613" w:rsidP="00747E63">
            <w:pPr>
              <w:pStyle w:val="TableParagraph"/>
              <w:ind w:left="0" w:right="143" w:firstLine="284"/>
              <w:jc w:val="both"/>
              <w:rPr>
                <w:sz w:val="24"/>
                <w:szCs w:val="24"/>
              </w:rPr>
            </w:pPr>
            <w:r w:rsidRPr="00747E63">
              <w:rPr>
                <w:sz w:val="24"/>
                <w:szCs w:val="24"/>
              </w:rPr>
              <w:t>п.21.2.1 ФОП ДО</w:t>
            </w:r>
          </w:p>
        </w:tc>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п.21.2.2 ФОП ДО</w:t>
            </w:r>
          </w:p>
        </w:tc>
        <w:tc>
          <w:tcPr>
            <w:tcW w:w="3262" w:type="dxa"/>
            <w:vMerge/>
            <w:tcBorders>
              <w:top w:val="nil"/>
            </w:tcBorders>
          </w:tcPr>
          <w:p w:rsidR="008F2613" w:rsidRPr="00747E63" w:rsidRDefault="008F2613" w:rsidP="00747E63">
            <w:pPr>
              <w:ind w:right="143" w:firstLine="284"/>
              <w:jc w:val="both"/>
              <w:rPr>
                <w:sz w:val="24"/>
                <w:szCs w:val="24"/>
              </w:rPr>
            </w:pPr>
          </w:p>
        </w:tc>
      </w:tr>
      <w:tr w:rsidR="008F2613" w:rsidRPr="00747E63" w:rsidTr="003F39E6">
        <w:trPr>
          <w:trHeight w:val="379"/>
        </w:trPr>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От 2 до 3 лет</w:t>
            </w:r>
          </w:p>
        </w:tc>
        <w:tc>
          <w:tcPr>
            <w:tcW w:w="2268" w:type="dxa"/>
            <w:gridSpan w:val="2"/>
          </w:tcPr>
          <w:p w:rsidR="008F2613" w:rsidRPr="00747E63" w:rsidRDefault="008F2613" w:rsidP="00747E63">
            <w:pPr>
              <w:pStyle w:val="TableParagraph"/>
              <w:ind w:left="0" w:right="143" w:firstLine="284"/>
              <w:jc w:val="both"/>
              <w:rPr>
                <w:sz w:val="24"/>
                <w:szCs w:val="24"/>
              </w:rPr>
            </w:pPr>
            <w:r w:rsidRPr="00747E63">
              <w:rPr>
                <w:sz w:val="24"/>
                <w:szCs w:val="24"/>
              </w:rPr>
              <w:t>п.21.3.1 ФОП ДО</w:t>
            </w:r>
          </w:p>
        </w:tc>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п.21.3.2 ФОП ДО</w:t>
            </w:r>
          </w:p>
        </w:tc>
        <w:tc>
          <w:tcPr>
            <w:tcW w:w="3262" w:type="dxa"/>
            <w:vMerge/>
            <w:tcBorders>
              <w:top w:val="nil"/>
            </w:tcBorders>
          </w:tcPr>
          <w:p w:rsidR="008F2613" w:rsidRPr="00747E63" w:rsidRDefault="008F2613" w:rsidP="00747E63">
            <w:pPr>
              <w:ind w:right="143" w:firstLine="284"/>
              <w:jc w:val="both"/>
              <w:rPr>
                <w:sz w:val="24"/>
                <w:szCs w:val="24"/>
              </w:rPr>
            </w:pPr>
          </w:p>
        </w:tc>
      </w:tr>
      <w:tr w:rsidR="008F2613" w:rsidRPr="00747E63" w:rsidTr="003F39E6">
        <w:trPr>
          <w:trHeight w:val="383"/>
        </w:trPr>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От 3 до 4 лет</w:t>
            </w:r>
          </w:p>
        </w:tc>
        <w:tc>
          <w:tcPr>
            <w:tcW w:w="2268" w:type="dxa"/>
            <w:gridSpan w:val="2"/>
          </w:tcPr>
          <w:p w:rsidR="008F2613" w:rsidRPr="00747E63" w:rsidRDefault="008F2613" w:rsidP="00747E63">
            <w:pPr>
              <w:pStyle w:val="TableParagraph"/>
              <w:ind w:left="0" w:right="143" w:firstLine="284"/>
              <w:jc w:val="both"/>
              <w:rPr>
                <w:sz w:val="24"/>
                <w:szCs w:val="24"/>
              </w:rPr>
            </w:pPr>
            <w:r w:rsidRPr="00747E63">
              <w:rPr>
                <w:sz w:val="24"/>
                <w:szCs w:val="24"/>
              </w:rPr>
              <w:t>п.21.4.1 ФОП ДО</w:t>
            </w:r>
          </w:p>
        </w:tc>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п.21.4.2 ФОП ДО</w:t>
            </w:r>
          </w:p>
        </w:tc>
        <w:tc>
          <w:tcPr>
            <w:tcW w:w="3262" w:type="dxa"/>
            <w:vMerge/>
            <w:tcBorders>
              <w:top w:val="nil"/>
            </w:tcBorders>
          </w:tcPr>
          <w:p w:rsidR="008F2613" w:rsidRPr="00747E63" w:rsidRDefault="008F2613" w:rsidP="00747E63">
            <w:pPr>
              <w:ind w:right="143" w:firstLine="284"/>
              <w:jc w:val="both"/>
              <w:rPr>
                <w:sz w:val="24"/>
                <w:szCs w:val="24"/>
              </w:rPr>
            </w:pPr>
          </w:p>
        </w:tc>
      </w:tr>
      <w:tr w:rsidR="008F2613" w:rsidRPr="00747E63" w:rsidTr="003F39E6">
        <w:trPr>
          <w:trHeight w:val="378"/>
        </w:trPr>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От 4 до 5 лет</w:t>
            </w:r>
          </w:p>
        </w:tc>
        <w:tc>
          <w:tcPr>
            <w:tcW w:w="2268" w:type="dxa"/>
            <w:gridSpan w:val="2"/>
          </w:tcPr>
          <w:p w:rsidR="008F2613" w:rsidRPr="00747E63" w:rsidRDefault="008F2613" w:rsidP="00747E63">
            <w:pPr>
              <w:pStyle w:val="TableParagraph"/>
              <w:ind w:left="0" w:right="143" w:firstLine="284"/>
              <w:jc w:val="both"/>
              <w:rPr>
                <w:sz w:val="24"/>
                <w:szCs w:val="24"/>
              </w:rPr>
            </w:pPr>
            <w:r w:rsidRPr="00747E63">
              <w:rPr>
                <w:sz w:val="24"/>
                <w:szCs w:val="24"/>
              </w:rPr>
              <w:t>п.21.5.1 ФОП ДО</w:t>
            </w:r>
          </w:p>
        </w:tc>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п.21.5.2 ФОП ДО</w:t>
            </w:r>
          </w:p>
        </w:tc>
        <w:tc>
          <w:tcPr>
            <w:tcW w:w="3262" w:type="dxa"/>
            <w:vMerge/>
            <w:tcBorders>
              <w:top w:val="nil"/>
            </w:tcBorders>
          </w:tcPr>
          <w:p w:rsidR="008F2613" w:rsidRPr="00747E63" w:rsidRDefault="008F2613" w:rsidP="00747E63">
            <w:pPr>
              <w:ind w:right="143" w:firstLine="284"/>
              <w:jc w:val="both"/>
              <w:rPr>
                <w:sz w:val="24"/>
                <w:szCs w:val="24"/>
              </w:rPr>
            </w:pPr>
          </w:p>
        </w:tc>
      </w:tr>
      <w:tr w:rsidR="008F2613" w:rsidRPr="00747E63" w:rsidTr="003F39E6">
        <w:trPr>
          <w:trHeight w:val="379"/>
        </w:trPr>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От 5 до 6 лет</w:t>
            </w:r>
          </w:p>
        </w:tc>
        <w:tc>
          <w:tcPr>
            <w:tcW w:w="2268" w:type="dxa"/>
            <w:gridSpan w:val="2"/>
          </w:tcPr>
          <w:p w:rsidR="008F2613" w:rsidRPr="00747E63" w:rsidRDefault="008F2613" w:rsidP="00747E63">
            <w:pPr>
              <w:pStyle w:val="TableParagraph"/>
              <w:ind w:left="0" w:right="143" w:firstLine="284"/>
              <w:jc w:val="both"/>
              <w:rPr>
                <w:sz w:val="24"/>
                <w:szCs w:val="24"/>
              </w:rPr>
            </w:pPr>
            <w:r w:rsidRPr="00747E63">
              <w:rPr>
                <w:sz w:val="24"/>
                <w:szCs w:val="24"/>
              </w:rPr>
              <w:t>п.21.6.1 ФОП ДО</w:t>
            </w:r>
          </w:p>
        </w:tc>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п.21.6.2 ФОП ДО</w:t>
            </w:r>
          </w:p>
        </w:tc>
        <w:tc>
          <w:tcPr>
            <w:tcW w:w="3262" w:type="dxa"/>
            <w:vMerge/>
            <w:tcBorders>
              <w:top w:val="nil"/>
            </w:tcBorders>
          </w:tcPr>
          <w:p w:rsidR="008F2613" w:rsidRPr="00747E63" w:rsidRDefault="008F2613" w:rsidP="00747E63">
            <w:pPr>
              <w:ind w:right="143" w:firstLine="284"/>
              <w:jc w:val="both"/>
              <w:rPr>
                <w:sz w:val="24"/>
                <w:szCs w:val="24"/>
              </w:rPr>
            </w:pPr>
          </w:p>
        </w:tc>
      </w:tr>
      <w:tr w:rsidR="008F2613" w:rsidRPr="00747E63" w:rsidTr="003F39E6">
        <w:trPr>
          <w:trHeight w:val="378"/>
        </w:trPr>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От 6 до 7 лет</w:t>
            </w:r>
          </w:p>
        </w:tc>
        <w:tc>
          <w:tcPr>
            <w:tcW w:w="2268" w:type="dxa"/>
            <w:gridSpan w:val="2"/>
          </w:tcPr>
          <w:p w:rsidR="008F2613" w:rsidRPr="00747E63" w:rsidRDefault="008F2613" w:rsidP="00747E63">
            <w:pPr>
              <w:pStyle w:val="TableParagraph"/>
              <w:ind w:left="0" w:right="143" w:firstLine="284"/>
              <w:jc w:val="both"/>
              <w:rPr>
                <w:sz w:val="24"/>
                <w:szCs w:val="24"/>
              </w:rPr>
            </w:pPr>
            <w:r w:rsidRPr="00747E63">
              <w:rPr>
                <w:sz w:val="24"/>
                <w:szCs w:val="24"/>
              </w:rPr>
              <w:t>п.21.7.1 ФОП ДО</w:t>
            </w:r>
          </w:p>
        </w:tc>
        <w:tc>
          <w:tcPr>
            <w:tcW w:w="2268" w:type="dxa"/>
          </w:tcPr>
          <w:p w:rsidR="008F2613" w:rsidRPr="00747E63" w:rsidRDefault="008F2613" w:rsidP="00747E63">
            <w:pPr>
              <w:pStyle w:val="TableParagraph"/>
              <w:ind w:left="0" w:right="143" w:firstLine="284"/>
              <w:jc w:val="both"/>
              <w:rPr>
                <w:sz w:val="24"/>
                <w:szCs w:val="24"/>
              </w:rPr>
            </w:pPr>
            <w:r w:rsidRPr="00747E63">
              <w:rPr>
                <w:sz w:val="24"/>
                <w:szCs w:val="24"/>
              </w:rPr>
              <w:t>п.21.7.2 ФОП ДО</w:t>
            </w:r>
          </w:p>
        </w:tc>
        <w:tc>
          <w:tcPr>
            <w:tcW w:w="3262" w:type="dxa"/>
            <w:vMerge/>
            <w:tcBorders>
              <w:top w:val="nil"/>
            </w:tcBorders>
          </w:tcPr>
          <w:p w:rsidR="008F2613" w:rsidRPr="00747E63" w:rsidRDefault="008F2613" w:rsidP="00747E63">
            <w:pPr>
              <w:ind w:right="143" w:firstLine="284"/>
              <w:jc w:val="both"/>
              <w:rPr>
                <w:sz w:val="24"/>
                <w:szCs w:val="24"/>
              </w:rPr>
            </w:pPr>
          </w:p>
        </w:tc>
      </w:tr>
    </w:tbl>
    <w:p w:rsidR="008F2613" w:rsidRPr="00747E63" w:rsidRDefault="008F2613" w:rsidP="00747E63">
      <w:pPr>
        <w:pStyle w:val="ConsPlusTitle"/>
        <w:ind w:right="143" w:firstLine="284"/>
        <w:jc w:val="both"/>
        <w:outlineLvl w:val="2"/>
        <w:rPr>
          <w:rFonts w:ascii="Times New Roman" w:hAnsi="Times New Roman" w:cs="Times New Roman"/>
          <w:b w:val="0"/>
        </w:rPr>
      </w:pPr>
    </w:p>
    <w:p w:rsidR="004813D8" w:rsidRPr="00747E63" w:rsidRDefault="00F0533C"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1 года до 2 лет.</w:t>
      </w:r>
    </w:p>
    <w:p w:rsidR="0054021E" w:rsidRPr="00747E63" w:rsidRDefault="0054021E" w:rsidP="00747E63">
      <w:pPr>
        <w:pStyle w:val="a3"/>
        <w:ind w:left="0" w:firstLine="284"/>
        <w:rPr>
          <w:sz w:val="24"/>
          <w:szCs w:val="24"/>
        </w:rPr>
      </w:pPr>
      <w:r w:rsidRPr="00747E63">
        <w:rPr>
          <w:sz w:val="24"/>
          <w:szCs w:val="24"/>
        </w:rPr>
        <w:t xml:space="preserve">В области художественно-эстетического развития </w:t>
      </w:r>
      <w:r w:rsidRPr="00747E63">
        <w:rPr>
          <w:b/>
          <w:sz w:val="24"/>
          <w:szCs w:val="24"/>
        </w:rPr>
        <w:t>основными задачами</w:t>
      </w:r>
      <w:r w:rsidRPr="00747E63">
        <w:rPr>
          <w:sz w:val="24"/>
          <w:szCs w:val="24"/>
        </w:rPr>
        <w:t xml:space="preserve"> образовательной деятельности являются</w:t>
      </w:r>
      <w:r w:rsidR="004813D8" w:rsidRPr="00747E63">
        <w:rPr>
          <w:sz w:val="24"/>
          <w:szCs w:val="24"/>
        </w:rPr>
        <w:t xml:space="preserve"> (п.21.2.1 ФОП ДО)</w:t>
      </w:r>
      <w:r w:rsidRPr="00747E63">
        <w:rPr>
          <w:sz w:val="24"/>
          <w:szCs w:val="24"/>
        </w:rPr>
        <w:t>:</w:t>
      </w:r>
    </w:p>
    <w:p w:rsidR="0054021E" w:rsidRPr="00747E63" w:rsidRDefault="0054021E" w:rsidP="00747E63">
      <w:pPr>
        <w:pStyle w:val="ConsPlusNormal"/>
        <w:ind w:firstLine="284"/>
        <w:jc w:val="both"/>
      </w:pPr>
      <w:r w:rsidRPr="00747E63">
        <w:t>1) от 1 года до 1 года 6 месяцев:</w:t>
      </w:r>
    </w:p>
    <w:p w:rsidR="0054021E" w:rsidRPr="00747E63" w:rsidRDefault="0054021E" w:rsidP="00747E63">
      <w:pPr>
        <w:pStyle w:val="ConsPlusNormal"/>
        <w:numPr>
          <w:ilvl w:val="0"/>
          <w:numId w:val="108"/>
        </w:numPr>
        <w:ind w:left="0" w:firstLine="284"/>
        <w:jc w:val="both"/>
      </w:pPr>
      <w:r w:rsidRPr="00747E63">
        <w:t>формировать у детей эмоциональный отклик на музыку (жестом, мимикой, подпеванием, движениями), желание слушать музыкальные произведения;</w:t>
      </w:r>
    </w:p>
    <w:p w:rsidR="0054021E" w:rsidRPr="00747E63" w:rsidRDefault="0054021E" w:rsidP="00747E63">
      <w:pPr>
        <w:pStyle w:val="ConsPlusNormal"/>
        <w:numPr>
          <w:ilvl w:val="0"/>
          <w:numId w:val="108"/>
        </w:numPr>
        <w:ind w:left="0" w:firstLine="284"/>
        <w:jc w:val="both"/>
      </w:pPr>
      <w:r w:rsidRPr="00747E63">
        <w:t>создавать у детей радостное настроение при пении, движениях и игровых действиях под музыку;</w:t>
      </w:r>
    </w:p>
    <w:p w:rsidR="0054021E" w:rsidRPr="00747E63" w:rsidRDefault="0054021E" w:rsidP="00747E63">
      <w:pPr>
        <w:pStyle w:val="ConsPlusNormal"/>
        <w:ind w:firstLine="284"/>
        <w:jc w:val="both"/>
      </w:pPr>
      <w:r w:rsidRPr="00747E63">
        <w:t>2) от 1 года 6 месяцев до 2 лет:</w:t>
      </w:r>
    </w:p>
    <w:p w:rsidR="0054021E" w:rsidRPr="00747E63" w:rsidRDefault="0054021E" w:rsidP="00747E63">
      <w:pPr>
        <w:pStyle w:val="ConsPlusNormal"/>
        <w:numPr>
          <w:ilvl w:val="0"/>
          <w:numId w:val="108"/>
        </w:numPr>
        <w:ind w:left="0" w:firstLine="284"/>
        <w:jc w:val="both"/>
      </w:pPr>
      <w:r w:rsidRPr="00747E63">
        <w:t>развивать у детей способность слушать художественный текст и активно (эмоционально) реагировать на его содержание;</w:t>
      </w:r>
    </w:p>
    <w:p w:rsidR="0054021E" w:rsidRPr="00747E63" w:rsidRDefault="0054021E" w:rsidP="00747E63">
      <w:pPr>
        <w:pStyle w:val="ConsPlusNormal"/>
        <w:numPr>
          <w:ilvl w:val="0"/>
          <w:numId w:val="108"/>
        </w:numPr>
        <w:ind w:left="0" w:firstLine="284"/>
        <w:jc w:val="both"/>
      </w:pPr>
      <w:r w:rsidRPr="00747E63">
        <w:t>обеспечивать возможности наблюдать за процессом рисования, лепки взрослого, вызывать к ним интерес;</w:t>
      </w:r>
    </w:p>
    <w:p w:rsidR="0054021E" w:rsidRPr="00747E63" w:rsidRDefault="0054021E" w:rsidP="00747E63">
      <w:pPr>
        <w:pStyle w:val="ConsPlusNormal"/>
        <w:numPr>
          <w:ilvl w:val="0"/>
          <w:numId w:val="108"/>
        </w:numPr>
        <w:ind w:left="0" w:firstLine="284"/>
        <w:jc w:val="both"/>
      </w:pPr>
      <w:r w:rsidRPr="00747E63">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54021E" w:rsidRPr="00747E63" w:rsidRDefault="0054021E" w:rsidP="00747E63">
      <w:pPr>
        <w:pStyle w:val="ConsPlusNormal"/>
        <w:numPr>
          <w:ilvl w:val="0"/>
          <w:numId w:val="108"/>
        </w:numPr>
        <w:ind w:left="0" w:firstLine="284"/>
        <w:jc w:val="both"/>
      </w:pPr>
      <w:r w:rsidRPr="00747E63">
        <w:t>развивать у детей умение прислушиваться к словам песен и воспроизводить звукоподражания и простейшие интонации;</w:t>
      </w:r>
    </w:p>
    <w:p w:rsidR="0054021E" w:rsidRPr="00747E63" w:rsidRDefault="0054021E" w:rsidP="00747E63">
      <w:pPr>
        <w:pStyle w:val="ConsPlusNormal"/>
        <w:numPr>
          <w:ilvl w:val="0"/>
          <w:numId w:val="108"/>
        </w:numPr>
        <w:ind w:left="0" w:firstLine="284"/>
        <w:jc w:val="both"/>
      </w:pPr>
      <w:r w:rsidRPr="00747E63">
        <w:t>развивать у детей умение выполнять под музыку игровые и плясовые движения, соответствующие словам песни и характеру музыки.</w:t>
      </w:r>
    </w:p>
    <w:p w:rsidR="004813D8" w:rsidRPr="00747E63" w:rsidRDefault="004813D8"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4813D8" w:rsidRPr="00747E63">
        <w:rPr>
          <w:b/>
          <w:sz w:val="24"/>
          <w:szCs w:val="24"/>
        </w:rPr>
        <w:t xml:space="preserve"> (п.21.2.2 ФОП ДО)</w:t>
      </w:r>
      <w:r w:rsidRPr="00747E63">
        <w:rPr>
          <w:b/>
          <w:sz w:val="24"/>
          <w:szCs w:val="24"/>
        </w:rPr>
        <w:t>.</w:t>
      </w:r>
    </w:p>
    <w:p w:rsidR="0054021E" w:rsidRPr="00747E63" w:rsidRDefault="0054021E" w:rsidP="00747E63">
      <w:pPr>
        <w:pStyle w:val="ConsPlusNormal"/>
        <w:ind w:firstLine="284"/>
        <w:jc w:val="both"/>
      </w:pPr>
      <w:r w:rsidRPr="00747E63">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54021E" w:rsidRPr="00747E63" w:rsidRDefault="0054021E" w:rsidP="00747E63">
      <w:pPr>
        <w:pStyle w:val="ConsPlusNormal"/>
        <w:ind w:firstLine="284"/>
        <w:jc w:val="both"/>
      </w:pPr>
      <w:r w:rsidRPr="00747E63">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54021E" w:rsidRPr="00747E63" w:rsidRDefault="0054021E" w:rsidP="00747E63">
      <w:pPr>
        <w:pStyle w:val="ConsPlusNormal"/>
        <w:ind w:firstLine="284"/>
        <w:jc w:val="both"/>
      </w:pPr>
      <w:r w:rsidRPr="00747E63">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54021E" w:rsidRPr="00747E63" w:rsidRDefault="0054021E" w:rsidP="00747E63">
      <w:pPr>
        <w:pStyle w:val="ConsPlusNormal"/>
        <w:ind w:firstLine="284"/>
        <w:jc w:val="both"/>
      </w:pPr>
      <w:r w:rsidRPr="00747E63">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343A3" w:rsidRPr="00747E63" w:rsidRDefault="001343A3" w:rsidP="00747E63">
      <w:pPr>
        <w:pStyle w:val="ConsPlusTitle"/>
        <w:ind w:firstLine="284"/>
        <w:jc w:val="both"/>
        <w:outlineLvl w:val="3"/>
        <w:rPr>
          <w:rFonts w:ascii="Times New Roman" w:hAnsi="Times New Roman" w:cs="Times New Roman"/>
        </w:rPr>
      </w:pPr>
    </w:p>
    <w:p w:rsidR="004813D8" w:rsidRPr="00747E63" w:rsidRDefault="00F0533C"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2 лет до 3 лет.</w:t>
      </w:r>
    </w:p>
    <w:p w:rsidR="0054021E" w:rsidRPr="00747E63" w:rsidRDefault="0054021E" w:rsidP="00747E63">
      <w:pPr>
        <w:pStyle w:val="a3"/>
        <w:ind w:left="0" w:firstLine="284"/>
        <w:rPr>
          <w:sz w:val="24"/>
          <w:szCs w:val="24"/>
        </w:rPr>
      </w:pPr>
      <w:r w:rsidRPr="00747E63">
        <w:rPr>
          <w:sz w:val="24"/>
          <w:szCs w:val="24"/>
        </w:rPr>
        <w:t xml:space="preserve">В области художественно-эстетического развития </w:t>
      </w:r>
      <w:r w:rsidRPr="00747E63">
        <w:rPr>
          <w:b/>
          <w:sz w:val="24"/>
          <w:szCs w:val="24"/>
        </w:rPr>
        <w:t>основными задачами</w:t>
      </w:r>
      <w:r w:rsidRPr="00747E63">
        <w:rPr>
          <w:sz w:val="24"/>
          <w:szCs w:val="24"/>
        </w:rPr>
        <w:t xml:space="preserve"> образовательной деятельности являются</w:t>
      </w:r>
      <w:r w:rsidR="004813D8" w:rsidRPr="00747E63">
        <w:rPr>
          <w:sz w:val="24"/>
          <w:szCs w:val="24"/>
        </w:rPr>
        <w:t xml:space="preserve"> (п.21.3.1 ФОП ДО)</w:t>
      </w:r>
      <w:r w:rsidRPr="00747E63">
        <w:rPr>
          <w:sz w:val="24"/>
          <w:szCs w:val="24"/>
        </w:rPr>
        <w:t>:</w:t>
      </w:r>
    </w:p>
    <w:p w:rsidR="0054021E" w:rsidRPr="00747E63" w:rsidRDefault="0054021E" w:rsidP="00747E63">
      <w:pPr>
        <w:pStyle w:val="ConsPlusNormal"/>
        <w:ind w:firstLine="284"/>
        <w:jc w:val="both"/>
      </w:pPr>
      <w:r w:rsidRPr="00747E63">
        <w:t>1) приобщение к искусству:</w:t>
      </w:r>
    </w:p>
    <w:p w:rsidR="0054021E" w:rsidRPr="00747E63" w:rsidRDefault="0054021E" w:rsidP="00747E63">
      <w:pPr>
        <w:pStyle w:val="ConsPlusNormal"/>
        <w:numPr>
          <w:ilvl w:val="0"/>
          <w:numId w:val="108"/>
        </w:numPr>
        <w:ind w:left="0" w:firstLine="284"/>
        <w:jc w:val="both"/>
      </w:pPr>
      <w:r w:rsidRPr="00747E63">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54021E" w:rsidRPr="00747E63" w:rsidRDefault="0054021E" w:rsidP="00747E63">
      <w:pPr>
        <w:pStyle w:val="ConsPlusNormal"/>
        <w:numPr>
          <w:ilvl w:val="0"/>
          <w:numId w:val="108"/>
        </w:numPr>
        <w:ind w:left="0" w:firstLine="284"/>
        <w:jc w:val="both"/>
      </w:pPr>
      <w:r w:rsidRPr="00747E63">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54021E" w:rsidRPr="00747E63" w:rsidRDefault="0054021E" w:rsidP="00747E63">
      <w:pPr>
        <w:pStyle w:val="ConsPlusNormal"/>
        <w:numPr>
          <w:ilvl w:val="0"/>
          <w:numId w:val="108"/>
        </w:numPr>
        <w:ind w:left="0" w:firstLine="284"/>
        <w:jc w:val="both"/>
      </w:pPr>
      <w:r w:rsidRPr="00747E63">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54021E" w:rsidRPr="00747E63" w:rsidRDefault="0054021E" w:rsidP="00747E63">
      <w:pPr>
        <w:pStyle w:val="ConsPlusNormal"/>
        <w:numPr>
          <w:ilvl w:val="0"/>
          <w:numId w:val="108"/>
        </w:numPr>
        <w:ind w:left="0" w:firstLine="284"/>
        <w:jc w:val="both"/>
      </w:pPr>
      <w:r w:rsidRPr="00747E63">
        <w:t>познакомить детей с народными игрушками (дымковской, богородской, матрешкой и другими);</w:t>
      </w:r>
    </w:p>
    <w:p w:rsidR="0054021E" w:rsidRPr="00747E63" w:rsidRDefault="0054021E" w:rsidP="00747E63">
      <w:pPr>
        <w:pStyle w:val="ConsPlusNormal"/>
        <w:numPr>
          <w:ilvl w:val="0"/>
          <w:numId w:val="108"/>
        </w:numPr>
        <w:ind w:left="0" w:firstLine="284"/>
        <w:jc w:val="both"/>
      </w:pPr>
      <w:r w:rsidRPr="00747E63">
        <w:t>поддерживать интерес к малым формам фольклора (пестушки, заклинки, прибаутки);</w:t>
      </w:r>
    </w:p>
    <w:p w:rsidR="0054021E" w:rsidRPr="00747E63" w:rsidRDefault="0054021E" w:rsidP="00747E63">
      <w:pPr>
        <w:pStyle w:val="ConsPlusNormal"/>
        <w:numPr>
          <w:ilvl w:val="0"/>
          <w:numId w:val="108"/>
        </w:numPr>
        <w:ind w:left="0" w:firstLine="284"/>
        <w:jc w:val="both"/>
      </w:pPr>
      <w:r w:rsidRPr="00747E63">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54021E" w:rsidRPr="00747E63" w:rsidRDefault="0054021E" w:rsidP="00747E63">
      <w:pPr>
        <w:pStyle w:val="ConsPlusNormal"/>
        <w:ind w:firstLine="284"/>
        <w:jc w:val="both"/>
      </w:pPr>
      <w:r w:rsidRPr="00747E63">
        <w:t>2) изобразительная деятельность:</w:t>
      </w:r>
    </w:p>
    <w:p w:rsidR="0054021E" w:rsidRPr="00747E63" w:rsidRDefault="0054021E" w:rsidP="00747E63">
      <w:pPr>
        <w:pStyle w:val="ConsPlusNormal"/>
        <w:numPr>
          <w:ilvl w:val="0"/>
          <w:numId w:val="109"/>
        </w:numPr>
        <w:ind w:left="0" w:firstLine="284"/>
        <w:jc w:val="both"/>
      </w:pPr>
      <w:r w:rsidRPr="00747E63">
        <w:t>воспитывать интерес к изобразительной деятельности (рисованию, лепке) совместно со взрослым и самостоятельно;</w:t>
      </w:r>
    </w:p>
    <w:p w:rsidR="0054021E" w:rsidRPr="00747E63" w:rsidRDefault="0054021E" w:rsidP="00747E63">
      <w:pPr>
        <w:pStyle w:val="ConsPlusNormal"/>
        <w:numPr>
          <w:ilvl w:val="0"/>
          <w:numId w:val="109"/>
        </w:numPr>
        <w:ind w:left="0" w:firstLine="284"/>
        <w:jc w:val="both"/>
      </w:pPr>
      <w:r w:rsidRPr="00747E63">
        <w:t>развивать положительные эмоции на предложение нарисовать, слепить;</w:t>
      </w:r>
    </w:p>
    <w:p w:rsidR="0054021E" w:rsidRPr="00747E63" w:rsidRDefault="0054021E" w:rsidP="00747E63">
      <w:pPr>
        <w:pStyle w:val="ConsPlusNormal"/>
        <w:numPr>
          <w:ilvl w:val="0"/>
          <w:numId w:val="109"/>
        </w:numPr>
        <w:ind w:left="0" w:firstLine="284"/>
        <w:jc w:val="both"/>
      </w:pPr>
      <w:r w:rsidRPr="00747E63">
        <w:t>научить правильно держать карандаш, кисть;</w:t>
      </w:r>
    </w:p>
    <w:p w:rsidR="0054021E" w:rsidRPr="00747E63" w:rsidRDefault="0054021E" w:rsidP="00747E63">
      <w:pPr>
        <w:pStyle w:val="ConsPlusNormal"/>
        <w:numPr>
          <w:ilvl w:val="0"/>
          <w:numId w:val="109"/>
        </w:numPr>
        <w:ind w:left="0" w:firstLine="284"/>
        <w:jc w:val="both"/>
      </w:pPr>
      <w:r w:rsidRPr="00747E63">
        <w:t>развивать сенсорные основы изобразительной деятельности: восприятие предмета разной формы, цвета (начиная с контрастных цветов);</w:t>
      </w:r>
    </w:p>
    <w:p w:rsidR="0054021E" w:rsidRPr="00747E63" w:rsidRDefault="0054021E" w:rsidP="00747E63">
      <w:pPr>
        <w:pStyle w:val="ConsPlusNormal"/>
        <w:numPr>
          <w:ilvl w:val="0"/>
          <w:numId w:val="109"/>
        </w:numPr>
        <w:ind w:left="0" w:firstLine="284"/>
        <w:jc w:val="both"/>
      </w:pPr>
      <w:r w:rsidRPr="00747E63">
        <w:t>включать движение рук по предмету при знакомстве с его формой;</w:t>
      </w:r>
    </w:p>
    <w:p w:rsidR="0054021E" w:rsidRPr="00747E63" w:rsidRDefault="0054021E" w:rsidP="00747E63">
      <w:pPr>
        <w:pStyle w:val="ConsPlusNormal"/>
        <w:numPr>
          <w:ilvl w:val="0"/>
          <w:numId w:val="109"/>
        </w:numPr>
        <w:ind w:left="0" w:firstLine="284"/>
        <w:jc w:val="both"/>
      </w:pPr>
      <w:r w:rsidRPr="00747E63">
        <w:t>познакомить со свойствами глины, пластилина, пластической массы;</w:t>
      </w:r>
    </w:p>
    <w:p w:rsidR="0054021E" w:rsidRPr="00747E63" w:rsidRDefault="0054021E" w:rsidP="00747E63">
      <w:pPr>
        <w:pStyle w:val="ConsPlusNormal"/>
        <w:numPr>
          <w:ilvl w:val="0"/>
          <w:numId w:val="109"/>
        </w:numPr>
        <w:ind w:left="0" w:firstLine="284"/>
        <w:jc w:val="both"/>
      </w:pPr>
      <w:r w:rsidRPr="00747E63">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54021E" w:rsidRPr="00747E63" w:rsidRDefault="0054021E" w:rsidP="00747E63">
      <w:pPr>
        <w:pStyle w:val="ConsPlusNormal"/>
        <w:ind w:firstLine="284"/>
        <w:jc w:val="both"/>
      </w:pPr>
      <w:r w:rsidRPr="00747E63">
        <w:t>3) конструктивная деятельность:</w:t>
      </w:r>
    </w:p>
    <w:p w:rsidR="0054021E" w:rsidRPr="00747E63" w:rsidRDefault="0054021E" w:rsidP="00747E63">
      <w:pPr>
        <w:pStyle w:val="ConsPlusNormal"/>
        <w:numPr>
          <w:ilvl w:val="0"/>
          <w:numId w:val="109"/>
        </w:numPr>
        <w:ind w:left="0" w:firstLine="284"/>
        <w:jc w:val="both"/>
      </w:pPr>
      <w:r w:rsidRPr="00747E63">
        <w:t>знакомить детей с деталями (кубик, кирпичик, трехгранная призма, пластина, цилиндр), с вариантами расположения строительных форм на плоскости;</w:t>
      </w:r>
    </w:p>
    <w:p w:rsidR="0054021E" w:rsidRPr="00747E63" w:rsidRDefault="0054021E" w:rsidP="00747E63">
      <w:pPr>
        <w:pStyle w:val="ConsPlusNormal"/>
        <w:numPr>
          <w:ilvl w:val="0"/>
          <w:numId w:val="109"/>
        </w:numPr>
        <w:ind w:left="0" w:firstLine="284"/>
        <w:jc w:val="both"/>
      </w:pPr>
      <w:r w:rsidRPr="00747E63">
        <w:t>развивать интерес к конструктивной деятельности, поддерживать желание детей строить самостоятельно;</w:t>
      </w:r>
    </w:p>
    <w:p w:rsidR="0054021E" w:rsidRPr="00747E63" w:rsidRDefault="0054021E" w:rsidP="00747E63">
      <w:pPr>
        <w:pStyle w:val="ConsPlusNormal"/>
        <w:ind w:firstLine="284"/>
        <w:jc w:val="both"/>
      </w:pPr>
      <w:r w:rsidRPr="00747E63">
        <w:t>4) музыкальная деятельность:</w:t>
      </w:r>
    </w:p>
    <w:p w:rsidR="0054021E" w:rsidRPr="00747E63" w:rsidRDefault="0054021E" w:rsidP="00747E63">
      <w:pPr>
        <w:pStyle w:val="ConsPlusNormal"/>
        <w:numPr>
          <w:ilvl w:val="0"/>
          <w:numId w:val="109"/>
        </w:numPr>
        <w:ind w:left="0" w:firstLine="284"/>
        <w:jc w:val="both"/>
      </w:pPr>
      <w:r w:rsidRPr="00747E63">
        <w:t>воспитывать интерес к музыке, желание слушать музыку, подпевать, выполнять простейшие танцевальные движения;</w:t>
      </w:r>
    </w:p>
    <w:p w:rsidR="0054021E" w:rsidRPr="00747E63" w:rsidRDefault="0054021E" w:rsidP="00747E63">
      <w:pPr>
        <w:pStyle w:val="ConsPlusNormal"/>
        <w:numPr>
          <w:ilvl w:val="0"/>
          <w:numId w:val="109"/>
        </w:numPr>
        <w:ind w:left="0" w:firstLine="284"/>
        <w:jc w:val="both"/>
      </w:pPr>
      <w:r w:rsidRPr="00747E63">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54021E" w:rsidRPr="00747E63" w:rsidRDefault="0054021E" w:rsidP="00747E63">
      <w:pPr>
        <w:pStyle w:val="ConsPlusNormal"/>
        <w:ind w:firstLine="284"/>
        <w:jc w:val="both"/>
      </w:pPr>
      <w:r w:rsidRPr="00747E63">
        <w:t>5) театрализованная деятельность:</w:t>
      </w:r>
    </w:p>
    <w:p w:rsidR="0054021E" w:rsidRPr="00747E63" w:rsidRDefault="0054021E" w:rsidP="00747E63">
      <w:pPr>
        <w:pStyle w:val="ConsPlusNormal"/>
        <w:numPr>
          <w:ilvl w:val="0"/>
          <w:numId w:val="110"/>
        </w:numPr>
        <w:ind w:left="0" w:firstLine="284"/>
        <w:jc w:val="both"/>
      </w:pPr>
      <w:r w:rsidRPr="00747E63">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54021E" w:rsidRPr="00747E63" w:rsidRDefault="0054021E" w:rsidP="00747E63">
      <w:pPr>
        <w:pStyle w:val="ConsPlusNormal"/>
        <w:numPr>
          <w:ilvl w:val="0"/>
          <w:numId w:val="110"/>
        </w:numPr>
        <w:ind w:left="0" w:firstLine="284"/>
        <w:jc w:val="both"/>
      </w:pPr>
      <w:r w:rsidRPr="00747E63">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4021E" w:rsidRPr="00747E63" w:rsidRDefault="0054021E" w:rsidP="00747E63">
      <w:pPr>
        <w:pStyle w:val="ConsPlusNormal"/>
        <w:numPr>
          <w:ilvl w:val="0"/>
          <w:numId w:val="110"/>
        </w:numPr>
        <w:ind w:left="0" w:firstLine="284"/>
        <w:jc w:val="both"/>
      </w:pPr>
      <w:r w:rsidRPr="00747E63">
        <w:t>способствовать проявлению самостоятельности, активности в игре с персонажами-игрушками;</w:t>
      </w:r>
    </w:p>
    <w:p w:rsidR="0054021E" w:rsidRPr="00747E63" w:rsidRDefault="0054021E" w:rsidP="00747E63">
      <w:pPr>
        <w:pStyle w:val="ConsPlusNormal"/>
        <w:numPr>
          <w:ilvl w:val="0"/>
          <w:numId w:val="110"/>
        </w:numPr>
        <w:ind w:left="0" w:firstLine="284"/>
        <w:jc w:val="both"/>
      </w:pPr>
      <w:r w:rsidRPr="00747E63">
        <w:t>развивать умение следить за действиями заводных игрушек, сказочных героев, адекватно реагировать на них;</w:t>
      </w:r>
    </w:p>
    <w:p w:rsidR="0054021E" w:rsidRPr="00747E63" w:rsidRDefault="0054021E" w:rsidP="00747E63">
      <w:pPr>
        <w:pStyle w:val="ConsPlusNormal"/>
        <w:numPr>
          <w:ilvl w:val="0"/>
          <w:numId w:val="110"/>
        </w:numPr>
        <w:ind w:left="0" w:firstLine="284"/>
        <w:jc w:val="both"/>
      </w:pPr>
      <w:r w:rsidRPr="00747E63">
        <w:t>способствовать формированию навыка перевоплощения в образы сказочных героев;</w:t>
      </w:r>
    </w:p>
    <w:p w:rsidR="0054021E" w:rsidRPr="00747E63" w:rsidRDefault="0054021E" w:rsidP="00747E63">
      <w:pPr>
        <w:pStyle w:val="ConsPlusNormal"/>
        <w:numPr>
          <w:ilvl w:val="0"/>
          <w:numId w:val="110"/>
        </w:numPr>
        <w:ind w:left="0" w:firstLine="284"/>
        <w:jc w:val="both"/>
      </w:pPr>
      <w:r w:rsidRPr="00747E63">
        <w:t>создавать условия для систематического восприятия театрализованных выступлений педагогического театра (взрослых).</w:t>
      </w:r>
    </w:p>
    <w:p w:rsidR="0054021E" w:rsidRPr="00747E63" w:rsidRDefault="0054021E" w:rsidP="00747E63">
      <w:pPr>
        <w:pStyle w:val="ConsPlusNormal"/>
        <w:ind w:firstLine="284"/>
        <w:jc w:val="both"/>
      </w:pPr>
      <w:r w:rsidRPr="00747E63">
        <w:t>6) культурно-досуговая деятельность:</w:t>
      </w:r>
    </w:p>
    <w:p w:rsidR="0054021E" w:rsidRPr="00747E63" w:rsidRDefault="0054021E" w:rsidP="00747E63">
      <w:pPr>
        <w:pStyle w:val="ConsPlusNormal"/>
        <w:numPr>
          <w:ilvl w:val="0"/>
          <w:numId w:val="110"/>
        </w:numPr>
        <w:ind w:left="0" w:firstLine="284"/>
        <w:jc w:val="both"/>
      </w:pPr>
      <w:r w:rsidRPr="00747E63">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54021E" w:rsidRPr="00747E63" w:rsidRDefault="0054021E" w:rsidP="00747E63">
      <w:pPr>
        <w:pStyle w:val="ConsPlusNormal"/>
        <w:numPr>
          <w:ilvl w:val="0"/>
          <w:numId w:val="110"/>
        </w:numPr>
        <w:ind w:left="0" w:firstLine="284"/>
        <w:jc w:val="both"/>
      </w:pPr>
      <w:r w:rsidRPr="00747E63">
        <w:t>привлекать детей к посильному участию в играх, театрализованных представлениях, забавах, развлечениях и праздниках;</w:t>
      </w:r>
    </w:p>
    <w:p w:rsidR="0054021E" w:rsidRPr="00747E63" w:rsidRDefault="0054021E" w:rsidP="00747E63">
      <w:pPr>
        <w:pStyle w:val="ConsPlusNormal"/>
        <w:numPr>
          <w:ilvl w:val="0"/>
          <w:numId w:val="110"/>
        </w:numPr>
        <w:ind w:left="0" w:firstLine="284"/>
        <w:jc w:val="both"/>
      </w:pPr>
      <w:r w:rsidRPr="00747E63">
        <w:t>развивать умение следить за действиями игрушек, сказочных героев, адекватно реагировать на них;</w:t>
      </w:r>
    </w:p>
    <w:p w:rsidR="0054021E" w:rsidRPr="00747E63" w:rsidRDefault="0054021E" w:rsidP="00747E63">
      <w:pPr>
        <w:pStyle w:val="ConsPlusNormal"/>
        <w:numPr>
          <w:ilvl w:val="0"/>
          <w:numId w:val="110"/>
        </w:numPr>
        <w:ind w:left="0" w:firstLine="284"/>
        <w:jc w:val="both"/>
      </w:pPr>
      <w:r w:rsidRPr="00747E63">
        <w:t>формировать навык перевоплощения детей в образы сказочных героев.</w:t>
      </w:r>
    </w:p>
    <w:p w:rsidR="004813D8" w:rsidRPr="00747E63" w:rsidRDefault="004813D8"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4813D8" w:rsidRPr="00747E63">
        <w:rPr>
          <w:b/>
          <w:sz w:val="24"/>
          <w:szCs w:val="24"/>
        </w:rPr>
        <w:t xml:space="preserve"> (п.21.3.2 ФОП ДО)</w:t>
      </w:r>
      <w:r w:rsidRPr="00747E63">
        <w:rPr>
          <w:b/>
          <w:sz w:val="24"/>
          <w:szCs w:val="24"/>
        </w:rPr>
        <w:t>.</w:t>
      </w:r>
    </w:p>
    <w:p w:rsidR="0054021E" w:rsidRPr="00747E63" w:rsidRDefault="0054021E" w:rsidP="00747E63">
      <w:pPr>
        <w:pStyle w:val="ConsPlusNormal"/>
        <w:numPr>
          <w:ilvl w:val="0"/>
          <w:numId w:val="111"/>
        </w:numPr>
        <w:ind w:left="0" w:firstLine="284"/>
        <w:jc w:val="both"/>
      </w:pPr>
      <w:r w:rsidRPr="00747E63">
        <w:t>Приобщение к искусству.</w:t>
      </w:r>
    </w:p>
    <w:p w:rsidR="0054021E" w:rsidRPr="00747E63" w:rsidRDefault="0054021E" w:rsidP="00747E63">
      <w:pPr>
        <w:pStyle w:val="ConsPlusNormal"/>
        <w:ind w:firstLine="284"/>
        <w:jc w:val="both"/>
      </w:pPr>
      <w:r w:rsidRPr="00747E63">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54021E" w:rsidRPr="00747E63" w:rsidRDefault="00675C3E" w:rsidP="00747E63">
      <w:pPr>
        <w:pStyle w:val="ConsPlusNormal"/>
        <w:ind w:firstLine="284"/>
        <w:jc w:val="both"/>
      </w:pPr>
      <w:r w:rsidRPr="00747E63">
        <w:t xml:space="preserve">2. </w:t>
      </w:r>
      <w:r w:rsidR="0054021E" w:rsidRPr="00747E63">
        <w:t>Изобразительная деятельность.</w:t>
      </w:r>
    </w:p>
    <w:p w:rsidR="0054021E" w:rsidRPr="00747E63" w:rsidRDefault="0054021E" w:rsidP="00747E63">
      <w:pPr>
        <w:pStyle w:val="ConsPlusNormal"/>
        <w:numPr>
          <w:ilvl w:val="0"/>
          <w:numId w:val="112"/>
        </w:numPr>
        <w:ind w:left="0" w:firstLine="284"/>
        <w:jc w:val="both"/>
      </w:pPr>
      <w:r w:rsidRPr="00747E63">
        <w:t>Рисование:</w:t>
      </w:r>
    </w:p>
    <w:p w:rsidR="0054021E" w:rsidRPr="00747E63" w:rsidRDefault="0054021E" w:rsidP="00747E63">
      <w:pPr>
        <w:pStyle w:val="ConsPlusNormal"/>
        <w:ind w:firstLine="284"/>
        <w:jc w:val="both"/>
      </w:pPr>
      <w:r w:rsidRPr="00747E63">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4021E" w:rsidRPr="00747E63" w:rsidRDefault="0054021E" w:rsidP="00747E63">
      <w:pPr>
        <w:pStyle w:val="ConsPlusNormal"/>
        <w:ind w:firstLine="284"/>
        <w:jc w:val="both"/>
      </w:pPr>
      <w:r w:rsidRPr="00747E63">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54021E" w:rsidRPr="00747E63" w:rsidRDefault="0054021E" w:rsidP="00747E63">
      <w:pPr>
        <w:pStyle w:val="ConsPlusNormal"/>
        <w:ind w:firstLine="284"/>
        <w:jc w:val="both"/>
      </w:pPr>
      <w:r w:rsidRPr="00747E63">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4021E" w:rsidRPr="00747E63" w:rsidRDefault="0054021E" w:rsidP="00747E63">
      <w:pPr>
        <w:pStyle w:val="ConsPlusNormal"/>
        <w:ind w:firstLine="284"/>
        <w:jc w:val="both"/>
      </w:pPr>
      <w:r w:rsidRPr="00747E63">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54021E" w:rsidRPr="00747E63" w:rsidRDefault="0054021E" w:rsidP="00747E63">
      <w:pPr>
        <w:pStyle w:val="ConsPlusNormal"/>
        <w:ind w:firstLine="284"/>
        <w:jc w:val="both"/>
      </w:pPr>
      <w:r w:rsidRPr="00747E63">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54021E" w:rsidRPr="00747E63" w:rsidRDefault="0054021E" w:rsidP="00747E63">
      <w:pPr>
        <w:pStyle w:val="ConsPlusNormal"/>
        <w:numPr>
          <w:ilvl w:val="0"/>
          <w:numId w:val="113"/>
        </w:numPr>
        <w:ind w:left="0" w:firstLine="284"/>
        <w:jc w:val="both"/>
      </w:pPr>
      <w:r w:rsidRPr="00747E63">
        <w:t>Лепка:</w:t>
      </w:r>
    </w:p>
    <w:p w:rsidR="0054021E" w:rsidRPr="00747E63" w:rsidRDefault="0054021E" w:rsidP="00747E63">
      <w:pPr>
        <w:pStyle w:val="ConsPlusNormal"/>
        <w:ind w:firstLine="284"/>
        <w:jc w:val="both"/>
      </w:pPr>
      <w:r w:rsidRPr="00747E63">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54021E" w:rsidRPr="00747E63" w:rsidRDefault="00675C3E" w:rsidP="00747E63">
      <w:pPr>
        <w:pStyle w:val="ConsPlusNormal"/>
        <w:ind w:firstLine="284"/>
        <w:jc w:val="both"/>
      </w:pPr>
      <w:r w:rsidRPr="00747E63">
        <w:t>3.</w:t>
      </w:r>
      <w:r w:rsidR="0054021E" w:rsidRPr="00747E63">
        <w:t>Конструктивная деятельность.</w:t>
      </w:r>
    </w:p>
    <w:p w:rsidR="0054021E" w:rsidRPr="00747E63" w:rsidRDefault="0054021E" w:rsidP="00747E63">
      <w:pPr>
        <w:pStyle w:val="ConsPlusNormal"/>
        <w:ind w:firstLine="284"/>
        <w:jc w:val="both"/>
      </w:pPr>
      <w:r w:rsidRPr="00747E63">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54021E" w:rsidRPr="00747E63" w:rsidRDefault="00675C3E" w:rsidP="00747E63">
      <w:pPr>
        <w:pStyle w:val="ConsPlusNormal"/>
        <w:ind w:firstLine="284"/>
        <w:jc w:val="both"/>
      </w:pPr>
      <w:r w:rsidRPr="00747E63">
        <w:t xml:space="preserve">4. </w:t>
      </w:r>
      <w:r w:rsidR="0054021E" w:rsidRPr="00747E63">
        <w:t>Музыкальная деятельность.</w:t>
      </w:r>
    </w:p>
    <w:p w:rsidR="0054021E" w:rsidRPr="00747E63" w:rsidRDefault="0054021E" w:rsidP="00747E63">
      <w:pPr>
        <w:pStyle w:val="ConsPlusNormal"/>
        <w:numPr>
          <w:ilvl w:val="0"/>
          <w:numId w:val="114"/>
        </w:numPr>
        <w:ind w:left="0" w:firstLine="284"/>
        <w:jc w:val="both"/>
      </w:pPr>
      <w:r w:rsidRPr="00747E63">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4021E" w:rsidRPr="00747E63" w:rsidRDefault="0054021E" w:rsidP="00747E63">
      <w:pPr>
        <w:pStyle w:val="ConsPlusNormal"/>
        <w:numPr>
          <w:ilvl w:val="0"/>
          <w:numId w:val="114"/>
        </w:numPr>
        <w:ind w:left="0" w:firstLine="284"/>
        <w:jc w:val="both"/>
      </w:pPr>
      <w:r w:rsidRPr="00747E63">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4021E" w:rsidRPr="00747E63" w:rsidRDefault="0054021E" w:rsidP="00747E63">
      <w:pPr>
        <w:pStyle w:val="ConsPlusNormal"/>
        <w:numPr>
          <w:ilvl w:val="0"/>
          <w:numId w:val="114"/>
        </w:numPr>
        <w:ind w:left="0" w:firstLine="284"/>
        <w:jc w:val="both"/>
      </w:pPr>
      <w:r w:rsidRPr="00747E63">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4021E" w:rsidRPr="00747E63" w:rsidRDefault="00675C3E" w:rsidP="00747E63">
      <w:pPr>
        <w:pStyle w:val="ConsPlusNormal"/>
        <w:ind w:firstLine="284"/>
        <w:jc w:val="both"/>
      </w:pPr>
      <w:r w:rsidRPr="00747E63">
        <w:t>5.</w:t>
      </w:r>
      <w:r w:rsidR="0054021E" w:rsidRPr="00747E63">
        <w:t>Театрализованная деятельность.</w:t>
      </w:r>
    </w:p>
    <w:p w:rsidR="0054021E" w:rsidRPr="00747E63" w:rsidRDefault="0054021E" w:rsidP="00747E63">
      <w:pPr>
        <w:pStyle w:val="ConsPlusNormal"/>
        <w:ind w:firstLine="284"/>
        <w:jc w:val="both"/>
      </w:pPr>
      <w:r w:rsidRPr="00747E63">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54021E" w:rsidRPr="00747E63" w:rsidRDefault="00675C3E" w:rsidP="00747E63">
      <w:pPr>
        <w:pStyle w:val="ConsPlusNormal"/>
        <w:ind w:firstLine="284"/>
        <w:jc w:val="both"/>
      </w:pPr>
      <w:r w:rsidRPr="00747E63">
        <w:t xml:space="preserve">6. </w:t>
      </w:r>
      <w:r w:rsidR="0054021E" w:rsidRPr="00747E63">
        <w:t>Культурно-досуговая деятельность.</w:t>
      </w:r>
    </w:p>
    <w:p w:rsidR="0054021E" w:rsidRPr="00747E63" w:rsidRDefault="0054021E" w:rsidP="00747E63">
      <w:pPr>
        <w:pStyle w:val="ConsPlusNormal"/>
        <w:ind w:firstLine="284"/>
        <w:jc w:val="both"/>
      </w:pPr>
      <w:r w:rsidRPr="00747E63">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675C3E" w:rsidRPr="00747E63" w:rsidRDefault="00675C3E" w:rsidP="00747E63">
      <w:pPr>
        <w:pStyle w:val="ConsPlusTitle"/>
        <w:ind w:firstLine="284"/>
        <w:jc w:val="both"/>
        <w:outlineLvl w:val="3"/>
        <w:rPr>
          <w:rFonts w:ascii="Times New Roman" w:hAnsi="Times New Roman" w:cs="Times New Roman"/>
          <w:b w:val="0"/>
        </w:rPr>
      </w:pPr>
    </w:p>
    <w:p w:rsidR="004813D8" w:rsidRPr="00747E63" w:rsidRDefault="00675C3E"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 xml:space="preserve"> От 3 лет до 4 лет.</w:t>
      </w:r>
    </w:p>
    <w:p w:rsidR="0054021E" w:rsidRPr="00747E63" w:rsidRDefault="0054021E" w:rsidP="00747E63">
      <w:pPr>
        <w:pStyle w:val="a3"/>
        <w:ind w:left="0" w:firstLine="284"/>
        <w:rPr>
          <w:sz w:val="24"/>
          <w:szCs w:val="24"/>
        </w:rPr>
      </w:pPr>
      <w:r w:rsidRPr="00747E63">
        <w:rPr>
          <w:sz w:val="24"/>
          <w:szCs w:val="24"/>
        </w:rPr>
        <w:t xml:space="preserve">В области художественно-эстетического развития </w:t>
      </w:r>
      <w:r w:rsidRPr="00747E63">
        <w:rPr>
          <w:b/>
          <w:sz w:val="24"/>
          <w:szCs w:val="24"/>
        </w:rPr>
        <w:t>основными задачами</w:t>
      </w:r>
      <w:r w:rsidRPr="00747E63">
        <w:rPr>
          <w:sz w:val="24"/>
          <w:szCs w:val="24"/>
        </w:rPr>
        <w:t xml:space="preserve"> образовательной деятельности являются</w:t>
      </w:r>
      <w:r w:rsidR="004813D8" w:rsidRPr="00747E63">
        <w:rPr>
          <w:sz w:val="24"/>
          <w:szCs w:val="24"/>
        </w:rPr>
        <w:t xml:space="preserve"> (п.21.4.1 ФОП ДО)</w:t>
      </w:r>
      <w:r w:rsidRPr="00747E63">
        <w:rPr>
          <w:sz w:val="24"/>
          <w:szCs w:val="24"/>
        </w:rPr>
        <w:t>:</w:t>
      </w:r>
    </w:p>
    <w:p w:rsidR="0054021E" w:rsidRPr="00747E63" w:rsidRDefault="0054021E" w:rsidP="00747E63">
      <w:pPr>
        <w:pStyle w:val="ConsPlusNormal"/>
        <w:ind w:firstLine="284"/>
        <w:jc w:val="both"/>
      </w:pPr>
      <w:r w:rsidRPr="00747E63">
        <w:t>1) приобщение к искусству:</w:t>
      </w:r>
    </w:p>
    <w:p w:rsidR="0054021E" w:rsidRPr="00747E63" w:rsidRDefault="0054021E" w:rsidP="00747E63">
      <w:pPr>
        <w:pStyle w:val="ConsPlusNormal"/>
        <w:numPr>
          <w:ilvl w:val="0"/>
          <w:numId w:val="115"/>
        </w:numPr>
        <w:ind w:left="0" w:firstLine="284"/>
        <w:jc w:val="both"/>
      </w:pPr>
      <w:r w:rsidRPr="00747E63">
        <w:t>продолжать развивать художественное восприятие, подводить детей к восприятию произведений искусства (разглядывать и чувствовать);</w:t>
      </w:r>
    </w:p>
    <w:p w:rsidR="0054021E" w:rsidRPr="00747E63" w:rsidRDefault="0054021E" w:rsidP="00747E63">
      <w:pPr>
        <w:pStyle w:val="ConsPlusNormal"/>
        <w:numPr>
          <w:ilvl w:val="0"/>
          <w:numId w:val="115"/>
        </w:numPr>
        <w:ind w:left="0" w:firstLine="284"/>
        <w:jc w:val="both"/>
      </w:pPr>
      <w:r w:rsidRPr="00747E63">
        <w:t>воспитывать интерес к искусству;</w:t>
      </w:r>
    </w:p>
    <w:p w:rsidR="0054021E" w:rsidRPr="00747E63" w:rsidRDefault="0054021E" w:rsidP="00747E63">
      <w:pPr>
        <w:pStyle w:val="ConsPlusNormal"/>
        <w:numPr>
          <w:ilvl w:val="0"/>
          <w:numId w:val="115"/>
        </w:numPr>
        <w:ind w:left="0" w:firstLine="284"/>
        <w:jc w:val="both"/>
      </w:pPr>
      <w:r w:rsidRPr="00747E63">
        <w:t>формировать понимание красоты произведений искусства, потребность общения с искусством;</w:t>
      </w:r>
    </w:p>
    <w:p w:rsidR="0054021E" w:rsidRPr="00747E63" w:rsidRDefault="0054021E" w:rsidP="00747E63">
      <w:pPr>
        <w:pStyle w:val="ConsPlusNormal"/>
        <w:numPr>
          <w:ilvl w:val="0"/>
          <w:numId w:val="115"/>
        </w:numPr>
        <w:ind w:left="0" w:firstLine="284"/>
        <w:jc w:val="both"/>
      </w:pPr>
      <w:r w:rsidRPr="00747E63">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54021E" w:rsidRPr="00747E63" w:rsidRDefault="0054021E" w:rsidP="00747E63">
      <w:pPr>
        <w:pStyle w:val="ConsPlusNormal"/>
        <w:numPr>
          <w:ilvl w:val="0"/>
          <w:numId w:val="115"/>
        </w:numPr>
        <w:ind w:left="0" w:firstLine="284"/>
        <w:jc w:val="both"/>
      </w:pPr>
      <w:r w:rsidRPr="00747E63">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54021E" w:rsidRPr="00747E63" w:rsidRDefault="0054021E" w:rsidP="00747E63">
      <w:pPr>
        <w:pStyle w:val="ConsPlusNormal"/>
        <w:numPr>
          <w:ilvl w:val="0"/>
          <w:numId w:val="115"/>
        </w:numPr>
        <w:ind w:left="0" w:firstLine="284"/>
        <w:jc w:val="both"/>
      </w:pPr>
      <w:r w:rsidRPr="00747E63">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54021E" w:rsidRPr="00747E63" w:rsidRDefault="0054021E" w:rsidP="00747E63">
      <w:pPr>
        <w:pStyle w:val="ConsPlusNormal"/>
        <w:numPr>
          <w:ilvl w:val="0"/>
          <w:numId w:val="115"/>
        </w:numPr>
        <w:ind w:left="0" w:firstLine="284"/>
        <w:jc w:val="both"/>
      </w:pPr>
      <w:r w:rsidRPr="00747E63">
        <w:t>готовить детей к посещению кукольного театра, выставки детских работ и так далее;</w:t>
      </w:r>
    </w:p>
    <w:p w:rsidR="0054021E" w:rsidRPr="00747E63" w:rsidRDefault="0054021E" w:rsidP="00747E63">
      <w:pPr>
        <w:pStyle w:val="ConsPlusNormal"/>
        <w:numPr>
          <w:ilvl w:val="0"/>
          <w:numId w:val="115"/>
        </w:numPr>
        <w:ind w:left="0" w:firstLine="284"/>
        <w:jc w:val="both"/>
      </w:pPr>
      <w:r w:rsidRPr="00747E63">
        <w:t>приобщать детей к участию в концертах, праздниках в семье и ДОО: исполнение танца, песни, чтение стихов;</w:t>
      </w:r>
    </w:p>
    <w:p w:rsidR="0054021E" w:rsidRPr="00747E63" w:rsidRDefault="0054021E" w:rsidP="00747E63">
      <w:pPr>
        <w:pStyle w:val="ConsPlusNormal"/>
        <w:ind w:firstLine="284"/>
        <w:jc w:val="both"/>
      </w:pPr>
      <w:r w:rsidRPr="00747E63">
        <w:t>2) изобразительная деятельность:</w:t>
      </w:r>
    </w:p>
    <w:p w:rsidR="0054021E" w:rsidRPr="00747E63" w:rsidRDefault="0054021E" w:rsidP="00747E63">
      <w:pPr>
        <w:pStyle w:val="ConsPlusNormal"/>
        <w:numPr>
          <w:ilvl w:val="0"/>
          <w:numId w:val="115"/>
        </w:numPr>
        <w:ind w:left="0" w:firstLine="284"/>
        <w:jc w:val="both"/>
      </w:pPr>
      <w:r w:rsidRPr="00747E63">
        <w:t>формировать у детей интерес к занятиям изобразительной деятельностью;</w:t>
      </w:r>
    </w:p>
    <w:p w:rsidR="0054021E" w:rsidRPr="00747E63" w:rsidRDefault="0054021E" w:rsidP="00747E63">
      <w:pPr>
        <w:pStyle w:val="ConsPlusNormal"/>
        <w:numPr>
          <w:ilvl w:val="0"/>
          <w:numId w:val="115"/>
        </w:numPr>
        <w:ind w:left="0" w:firstLine="284"/>
        <w:jc w:val="both"/>
      </w:pPr>
      <w:r w:rsidRPr="00747E63">
        <w:t>формировать у детей знания в области изобразительной деятельности;</w:t>
      </w:r>
    </w:p>
    <w:p w:rsidR="0054021E" w:rsidRPr="00747E63" w:rsidRDefault="0054021E" w:rsidP="00747E63">
      <w:pPr>
        <w:pStyle w:val="ConsPlusNormal"/>
        <w:numPr>
          <w:ilvl w:val="0"/>
          <w:numId w:val="115"/>
        </w:numPr>
        <w:ind w:left="0" w:firstLine="284"/>
        <w:jc w:val="both"/>
      </w:pPr>
      <w:r w:rsidRPr="00747E63">
        <w:t>развивать у детей эстетическое восприятие;</w:t>
      </w:r>
    </w:p>
    <w:p w:rsidR="0054021E" w:rsidRPr="00747E63" w:rsidRDefault="0054021E" w:rsidP="00747E63">
      <w:pPr>
        <w:pStyle w:val="ConsPlusNormal"/>
        <w:numPr>
          <w:ilvl w:val="0"/>
          <w:numId w:val="115"/>
        </w:numPr>
        <w:ind w:left="0" w:firstLine="284"/>
        <w:jc w:val="both"/>
      </w:pPr>
      <w:r w:rsidRPr="00747E63">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54021E" w:rsidRPr="00747E63" w:rsidRDefault="0054021E" w:rsidP="00747E63">
      <w:pPr>
        <w:pStyle w:val="ConsPlusNormal"/>
        <w:numPr>
          <w:ilvl w:val="0"/>
          <w:numId w:val="115"/>
        </w:numPr>
        <w:ind w:left="0" w:firstLine="284"/>
        <w:jc w:val="both"/>
      </w:pPr>
      <w:r w:rsidRPr="00747E63">
        <w:t>формировать умение у детей в рисовании, лепке, аппликации изображать простые предметы и явления, передавая их образную выразительность;</w:t>
      </w:r>
    </w:p>
    <w:p w:rsidR="0054021E" w:rsidRPr="00747E63" w:rsidRDefault="0054021E" w:rsidP="00747E63">
      <w:pPr>
        <w:pStyle w:val="ConsPlusNormal"/>
        <w:numPr>
          <w:ilvl w:val="0"/>
          <w:numId w:val="115"/>
        </w:numPr>
        <w:ind w:left="0" w:firstLine="284"/>
        <w:jc w:val="both"/>
      </w:pPr>
      <w:r w:rsidRPr="00747E63">
        <w:t>находить связь между предметами и явлениями окружающего мира и их изображениями (в рисунке, лепке, аппликации);</w:t>
      </w:r>
    </w:p>
    <w:p w:rsidR="0054021E" w:rsidRPr="00747E63" w:rsidRDefault="0054021E" w:rsidP="00747E63">
      <w:pPr>
        <w:pStyle w:val="ConsPlusNormal"/>
        <w:numPr>
          <w:ilvl w:val="0"/>
          <w:numId w:val="115"/>
        </w:numPr>
        <w:ind w:left="0" w:firstLine="284"/>
        <w:jc w:val="both"/>
      </w:pPr>
      <w:r w:rsidRPr="00747E63">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54021E" w:rsidRPr="00747E63" w:rsidRDefault="0054021E" w:rsidP="00747E63">
      <w:pPr>
        <w:pStyle w:val="ConsPlusNormal"/>
        <w:numPr>
          <w:ilvl w:val="0"/>
          <w:numId w:val="115"/>
        </w:numPr>
        <w:ind w:left="0" w:firstLine="284"/>
        <w:jc w:val="both"/>
      </w:pPr>
      <w:r w:rsidRPr="00747E63">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54021E" w:rsidRPr="00747E63" w:rsidRDefault="0054021E" w:rsidP="00747E63">
      <w:pPr>
        <w:pStyle w:val="ConsPlusNormal"/>
        <w:numPr>
          <w:ilvl w:val="0"/>
          <w:numId w:val="115"/>
        </w:numPr>
        <w:ind w:left="0" w:firstLine="284"/>
        <w:jc w:val="both"/>
      </w:pPr>
      <w:r w:rsidRPr="00747E63">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54021E" w:rsidRPr="00747E63" w:rsidRDefault="0054021E" w:rsidP="00747E63">
      <w:pPr>
        <w:pStyle w:val="ConsPlusNormal"/>
        <w:numPr>
          <w:ilvl w:val="0"/>
          <w:numId w:val="115"/>
        </w:numPr>
        <w:ind w:left="0" w:firstLine="284"/>
        <w:jc w:val="both"/>
      </w:pPr>
      <w:r w:rsidRPr="00747E63">
        <w:t>формировать умение у детей создавать как индивидуальные, так и коллективные композиции в рисунках, лепке, аппликации;</w:t>
      </w:r>
    </w:p>
    <w:p w:rsidR="0054021E" w:rsidRPr="00747E63" w:rsidRDefault="0054021E" w:rsidP="00747E63">
      <w:pPr>
        <w:pStyle w:val="ConsPlusNormal"/>
        <w:numPr>
          <w:ilvl w:val="0"/>
          <w:numId w:val="115"/>
        </w:numPr>
        <w:ind w:left="0" w:firstLine="284"/>
        <w:jc w:val="both"/>
      </w:pPr>
      <w:r w:rsidRPr="00747E63">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54021E" w:rsidRPr="00747E63" w:rsidRDefault="0054021E" w:rsidP="00747E63">
      <w:pPr>
        <w:pStyle w:val="ConsPlusNormal"/>
        <w:numPr>
          <w:ilvl w:val="0"/>
          <w:numId w:val="115"/>
        </w:numPr>
        <w:ind w:left="0" w:firstLine="284"/>
        <w:jc w:val="both"/>
      </w:pPr>
      <w:r w:rsidRPr="00747E63">
        <w:t>переводить детей от рисования-подражания</w:t>
      </w:r>
      <w:r w:rsidR="00F0533C" w:rsidRPr="00747E63">
        <w:t xml:space="preserve"> к самостоятельному творчеству;</w:t>
      </w:r>
    </w:p>
    <w:p w:rsidR="0054021E" w:rsidRPr="00747E63" w:rsidRDefault="0054021E" w:rsidP="00747E63">
      <w:pPr>
        <w:pStyle w:val="ConsPlusNormal"/>
        <w:ind w:firstLine="284"/>
        <w:jc w:val="both"/>
      </w:pPr>
      <w:r w:rsidRPr="00747E63">
        <w:t>3) конструктивная деятельность:</w:t>
      </w:r>
    </w:p>
    <w:p w:rsidR="0054021E" w:rsidRPr="00747E63" w:rsidRDefault="0054021E" w:rsidP="00747E63">
      <w:pPr>
        <w:pStyle w:val="ConsPlusNormal"/>
        <w:numPr>
          <w:ilvl w:val="0"/>
          <w:numId w:val="115"/>
        </w:numPr>
        <w:ind w:left="0" w:firstLine="284"/>
        <w:jc w:val="both"/>
      </w:pPr>
      <w:r w:rsidRPr="00747E63">
        <w:t>совершенствовать у детей конструктивные умения;</w:t>
      </w:r>
    </w:p>
    <w:p w:rsidR="0054021E" w:rsidRPr="00747E63" w:rsidRDefault="0054021E" w:rsidP="00747E63">
      <w:pPr>
        <w:pStyle w:val="ConsPlusNormal"/>
        <w:numPr>
          <w:ilvl w:val="0"/>
          <w:numId w:val="115"/>
        </w:numPr>
        <w:ind w:left="0" w:firstLine="284"/>
        <w:jc w:val="both"/>
      </w:pPr>
      <w:r w:rsidRPr="00747E63">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54021E" w:rsidRPr="00747E63" w:rsidRDefault="0054021E" w:rsidP="00747E63">
      <w:pPr>
        <w:pStyle w:val="ConsPlusNormal"/>
        <w:numPr>
          <w:ilvl w:val="0"/>
          <w:numId w:val="115"/>
        </w:numPr>
        <w:ind w:left="0" w:firstLine="284"/>
        <w:jc w:val="both"/>
      </w:pPr>
      <w:r w:rsidRPr="00747E63">
        <w:t>формировать умение у детей использовать в постройках детали разного цвета;</w:t>
      </w:r>
    </w:p>
    <w:p w:rsidR="0054021E" w:rsidRPr="00747E63" w:rsidRDefault="0054021E" w:rsidP="00747E63">
      <w:pPr>
        <w:pStyle w:val="ConsPlusNormal"/>
        <w:ind w:firstLine="284"/>
        <w:jc w:val="both"/>
      </w:pPr>
      <w:r w:rsidRPr="00747E63">
        <w:t>4) музыкальная деятельность:</w:t>
      </w:r>
    </w:p>
    <w:p w:rsidR="0054021E" w:rsidRPr="00747E63" w:rsidRDefault="0054021E" w:rsidP="00747E63">
      <w:pPr>
        <w:pStyle w:val="ConsPlusNormal"/>
        <w:numPr>
          <w:ilvl w:val="0"/>
          <w:numId w:val="115"/>
        </w:numPr>
        <w:ind w:left="0" w:firstLine="284"/>
        <w:jc w:val="both"/>
      </w:pPr>
      <w:r w:rsidRPr="00747E63">
        <w:t>развивать у детей эмоциональную отзывчивость на музыку; знакомить детей с тремя жанрами музыкальных произведений: песней, танцем, маршем;</w:t>
      </w:r>
    </w:p>
    <w:p w:rsidR="0054021E" w:rsidRPr="00747E63" w:rsidRDefault="0054021E" w:rsidP="00747E63">
      <w:pPr>
        <w:pStyle w:val="ConsPlusNormal"/>
        <w:numPr>
          <w:ilvl w:val="0"/>
          <w:numId w:val="115"/>
        </w:numPr>
        <w:ind w:left="0" w:firstLine="284"/>
        <w:jc w:val="both"/>
      </w:pPr>
      <w:r w:rsidRPr="00747E63">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4021E" w:rsidRPr="00747E63" w:rsidRDefault="0054021E" w:rsidP="00747E63">
      <w:pPr>
        <w:pStyle w:val="ConsPlusNormal"/>
        <w:numPr>
          <w:ilvl w:val="0"/>
          <w:numId w:val="115"/>
        </w:numPr>
        <w:ind w:left="0" w:firstLine="284"/>
        <w:jc w:val="both"/>
      </w:pPr>
      <w:r w:rsidRPr="00747E63">
        <w:t>учить детей петь простые народные песни, попевки, прибаутки, передавая их настроение и характер;</w:t>
      </w:r>
    </w:p>
    <w:p w:rsidR="0054021E" w:rsidRPr="00747E63" w:rsidRDefault="0054021E" w:rsidP="00747E63">
      <w:pPr>
        <w:pStyle w:val="ConsPlusNormal"/>
        <w:numPr>
          <w:ilvl w:val="0"/>
          <w:numId w:val="115"/>
        </w:numPr>
        <w:ind w:left="0" w:firstLine="284"/>
        <w:jc w:val="both"/>
      </w:pPr>
      <w:r w:rsidRPr="00747E63">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54021E" w:rsidRPr="00747E63" w:rsidRDefault="0054021E" w:rsidP="00747E63">
      <w:pPr>
        <w:pStyle w:val="ConsPlusNormal"/>
        <w:ind w:firstLine="284"/>
        <w:jc w:val="both"/>
      </w:pPr>
      <w:r w:rsidRPr="00747E63">
        <w:t>5) театрализованная деятельность:</w:t>
      </w:r>
    </w:p>
    <w:p w:rsidR="0054021E" w:rsidRPr="00747E63" w:rsidRDefault="0054021E" w:rsidP="00747E63">
      <w:pPr>
        <w:pStyle w:val="ConsPlusNormal"/>
        <w:numPr>
          <w:ilvl w:val="0"/>
          <w:numId w:val="116"/>
        </w:numPr>
        <w:ind w:left="0" w:firstLine="284"/>
        <w:jc w:val="both"/>
      </w:pPr>
      <w:r w:rsidRPr="00747E63">
        <w:t>воспитывать у детей устойчивый интерес детей к театрализованной игре, создавать условия для ее проведения;</w:t>
      </w:r>
    </w:p>
    <w:p w:rsidR="0054021E" w:rsidRPr="00747E63" w:rsidRDefault="0054021E" w:rsidP="00747E63">
      <w:pPr>
        <w:pStyle w:val="ConsPlusNormal"/>
        <w:numPr>
          <w:ilvl w:val="0"/>
          <w:numId w:val="116"/>
        </w:numPr>
        <w:ind w:left="0" w:firstLine="284"/>
        <w:jc w:val="both"/>
      </w:pPr>
      <w:r w:rsidRPr="00747E63">
        <w:t>формировать положительные, доброжелательные, коллективные взаимоотношения;</w:t>
      </w:r>
    </w:p>
    <w:p w:rsidR="0054021E" w:rsidRPr="00747E63" w:rsidRDefault="0054021E" w:rsidP="00747E63">
      <w:pPr>
        <w:pStyle w:val="ConsPlusNormal"/>
        <w:numPr>
          <w:ilvl w:val="0"/>
          <w:numId w:val="116"/>
        </w:numPr>
        <w:ind w:left="0" w:firstLine="284"/>
        <w:jc w:val="both"/>
      </w:pPr>
      <w:r w:rsidRPr="00747E63">
        <w:t>формировать умение следить за развитием действия в играх-драматизациях и кукольных спектаклях, созданных силами взрослых и старших детей;</w:t>
      </w:r>
    </w:p>
    <w:p w:rsidR="0054021E" w:rsidRPr="00747E63" w:rsidRDefault="0054021E" w:rsidP="00747E63">
      <w:pPr>
        <w:pStyle w:val="ConsPlusNormal"/>
        <w:numPr>
          <w:ilvl w:val="0"/>
          <w:numId w:val="116"/>
        </w:numPr>
        <w:ind w:left="0" w:firstLine="284"/>
        <w:jc w:val="both"/>
      </w:pPr>
      <w:r w:rsidRPr="00747E63">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4021E" w:rsidRPr="00747E63" w:rsidRDefault="0054021E" w:rsidP="00747E63">
      <w:pPr>
        <w:pStyle w:val="ConsPlusNormal"/>
        <w:numPr>
          <w:ilvl w:val="0"/>
          <w:numId w:val="116"/>
        </w:numPr>
        <w:ind w:left="0" w:firstLine="284"/>
        <w:jc w:val="both"/>
      </w:pPr>
      <w:r w:rsidRPr="00747E63">
        <w:t>познакомить детей с различными видами театра (кукольным, настольным, пальчиковым, театром теней, театром на фланелеграфе);</w:t>
      </w:r>
    </w:p>
    <w:p w:rsidR="0054021E" w:rsidRPr="00747E63" w:rsidRDefault="0054021E" w:rsidP="00747E63">
      <w:pPr>
        <w:pStyle w:val="ConsPlusNormal"/>
        <w:numPr>
          <w:ilvl w:val="0"/>
          <w:numId w:val="116"/>
        </w:numPr>
        <w:ind w:left="0" w:firstLine="284"/>
        <w:jc w:val="both"/>
      </w:pPr>
      <w:r w:rsidRPr="00747E63">
        <w:t>знакомить детей с приемами вождения настольных кукол;</w:t>
      </w:r>
    </w:p>
    <w:p w:rsidR="0054021E" w:rsidRPr="00747E63" w:rsidRDefault="0054021E" w:rsidP="00747E63">
      <w:pPr>
        <w:pStyle w:val="ConsPlusNormal"/>
        <w:numPr>
          <w:ilvl w:val="0"/>
          <w:numId w:val="116"/>
        </w:numPr>
        <w:ind w:left="0" w:firstLine="284"/>
        <w:jc w:val="both"/>
      </w:pPr>
      <w:r w:rsidRPr="00747E63">
        <w:t>формировать у детей умение сопровождать движения простой песенкой;</w:t>
      </w:r>
    </w:p>
    <w:p w:rsidR="0054021E" w:rsidRPr="00747E63" w:rsidRDefault="0054021E" w:rsidP="00747E63">
      <w:pPr>
        <w:pStyle w:val="ConsPlusNormal"/>
        <w:numPr>
          <w:ilvl w:val="0"/>
          <w:numId w:val="116"/>
        </w:numPr>
        <w:ind w:left="0" w:firstLine="284"/>
        <w:jc w:val="both"/>
      </w:pPr>
      <w:r w:rsidRPr="00747E63">
        <w:t>вызывать желание действовать с элементами костюмов (шапочки, воротнички и так далее) и атрибутами как внешними символами роли;</w:t>
      </w:r>
    </w:p>
    <w:p w:rsidR="0054021E" w:rsidRPr="00747E63" w:rsidRDefault="0054021E" w:rsidP="00747E63">
      <w:pPr>
        <w:pStyle w:val="ConsPlusNormal"/>
        <w:numPr>
          <w:ilvl w:val="0"/>
          <w:numId w:val="116"/>
        </w:numPr>
        <w:ind w:left="0" w:firstLine="284"/>
        <w:jc w:val="both"/>
      </w:pPr>
      <w:r w:rsidRPr="00747E63">
        <w:t>формировать у детей интонационную выразительность речи в процессе театрально-игровой деятельности;</w:t>
      </w:r>
    </w:p>
    <w:p w:rsidR="0054021E" w:rsidRPr="00747E63" w:rsidRDefault="0054021E" w:rsidP="00747E63">
      <w:pPr>
        <w:pStyle w:val="ConsPlusNormal"/>
        <w:numPr>
          <w:ilvl w:val="0"/>
          <w:numId w:val="116"/>
        </w:numPr>
        <w:ind w:left="0" w:firstLine="284"/>
        <w:jc w:val="both"/>
      </w:pPr>
      <w:r w:rsidRPr="00747E63">
        <w:t>развивать у детей диалогическую речь в процессе театрально-игровой деятельности;</w:t>
      </w:r>
    </w:p>
    <w:p w:rsidR="0054021E" w:rsidRPr="00747E63" w:rsidRDefault="0054021E" w:rsidP="00747E63">
      <w:pPr>
        <w:pStyle w:val="ConsPlusNormal"/>
        <w:numPr>
          <w:ilvl w:val="0"/>
          <w:numId w:val="116"/>
        </w:numPr>
        <w:ind w:left="0" w:firstLine="284"/>
        <w:jc w:val="both"/>
      </w:pPr>
      <w:r w:rsidRPr="00747E63">
        <w:t>формировать у детей умение следить за развитием действия в драматизациях и кукольных спектаклях;</w:t>
      </w:r>
    </w:p>
    <w:p w:rsidR="0054021E" w:rsidRPr="00747E63" w:rsidRDefault="0054021E" w:rsidP="00747E63">
      <w:pPr>
        <w:pStyle w:val="ConsPlusNormal"/>
        <w:numPr>
          <w:ilvl w:val="0"/>
          <w:numId w:val="116"/>
        </w:numPr>
        <w:ind w:left="0" w:firstLine="284"/>
        <w:jc w:val="both"/>
      </w:pPr>
      <w:r w:rsidRPr="00747E63">
        <w:t>формировать у детей умение использовать импровизационные формы диалогов действующих лиц в хорошо знакомых сказках;</w:t>
      </w:r>
    </w:p>
    <w:p w:rsidR="0054021E" w:rsidRPr="00747E63" w:rsidRDefault="0054021E" w:rsidP="00747E63">
      <w:pPr>
        <w:pStyle w:val="ConsPlusNormal"/>
        <w:ind w:firstLine="284"/>
        <w:jc w:val="both"/>
      </w:pPr>
      <w:r w:rsidRPr="00747E63">
        <w:t>6) культурно-досуговая деятельность:</w:t>
      </w:r>
    </w:p>
    <w:p w:rsidR="0054021E" w:rsidRPr="00747E63" w:rsidRDefault="0054021E" w:rsidP="00747E63">
      <w:pPr>
        <w:pStyle w:val="ConsPlusNormal"/>
        <w:numPr>
          <w:ilvl w:val="0"/>
          <w:numId w:val="117"/>
        </w:numPr>
        <w:ind w:left="0" w:firstLine="284"/>
        <w:jc w:val="both"/>
      </w:pPr>
      <w:r w:rsidRPr="00747E63">
        <w:t>способствовать организации культурно-досуговой деятельности детей по интересам, обеспечивая эмоциональное благополучие и отдых;</w:t>
      </w:r>
    </w:p>
    <w:p w:rsidR="0054021E" w:rsidRPr="00747E63" w:rsidRDefault="0054021E" w:rsidP="00747E63">
      <w:pPr>
        <w:pStyle w:val="ConsPlusNormal"/>
        <w:numPr>
          <w:ilvl w:val="0"/>
          <w:numId w:val="117"/>
        </w:numPr>
        <w:ind w:left="0" w:firstLine="284"/>
        <w:jc w:val="both"/>
      </w:pPr>
      <w:r w:rsidRPr="00747E63">
        <w:t>помогать детям организовывать свободное время с интересом;</w:t>
      </w:r>
    </w:p>
    <w:p w:rsidR="0054021E" w:rsidRPr="00747E63" w:rsidRDefault="0054021E" w:rsidP="00747E63">
      <w:pPr>
        <w:pStyle w:val="ConsPlusNormal"/>
        <w:numPr>
          <w:ilvl w:val="0"/>
          <w:numId w:val="117"/>
        </w:numPr>
        <w:ind w:left="0" w:firstLine="284"/>
        <w:jc w:val="both"/>
      </w:pPr>
      <w:r w:rsidRPr="00747E63">
        <w:t>создавать условия для активного и пассивного отдыха;</w:t>
      </w:r>
    </w:p>
    <w:p w:rsidR="0054021E" w:rsidRPr="00747E63" w:rsidRDefault="0054021E" w:rsidP="00747E63">
      <w:pPr>
        <w:pStyle w:val="ConsPlusNormal"/>
        <w:numPr>
          <w:ilvl w:val="0"/>
          <w:numId w:val="117"/>
        </w:numPr>
        <w:ind w:left="0" w:firstLine="284"/>
        <w:jc w:val="both"/>
      </w:pPr>
      <w:r w:rsidRPr="00747E63">
        <w:t>создавать атмосферу эмоционального благополучия в культурно-досуговой деятельности;</w:t>
      </w:r>
    </w:p>
    <w:p w:rsidR="0054021E" w:rsidRPr="00747E63" w:rsidRDefault="0054021E" w:rsidP="00747E63">
      <w:pPr>
        <w:pStyle w:val="ConsPlusNormal"/>
        <w:numPr>
          <w:ilvl w:val="0"/>
          <w:numId w:val="117"/>
        </w:numPr>
        <w:ind w:left="0" w:firstLine="284"/>
        <w:jc w:val="both"/>
      </w:pPr>
      <w:r w:rsidRPr="00747E63">
        <w:t>развивать интерес к просмотру кукольных спектаклей, прослушиванию музыкальных и литературных произведений;</w:t>
      </w:r>
    </w:p>
    <w:p w:rsidR="0054021E" w:rsidRPr="00747E63" w:rsidRDefault="0054021E" w:rsidP="00747E63">
      <w:pPr>
        <w:pStyle w:val="ConsPlusNormal"/>
        <w:numPr>
          <w:ilvl w:val="0"/>
          <w:numId w:val="117"/>
        </w:numPr>
        <w:ind w:left="0" w:firstLine="284"/>
        <w:jc w:val="both"/>
      </w:pPr>
      <w:r w:rsidRPr="00747E63">
        <w:t>формировать желание участвовать в праздниках и развлечениях;</w:t>
      </w:r>
    </w:p>
    <w:p w:rsidR="0054021E" w:rsidRPr="00747E63" w:rsidRDefault="0054021E" w:rsidP="00747E63">
      <w:pPr>
        <w:pStyle w:val="ConsPlusNormal"/>
        <w:numPr>
          <w:ilvl w:val="0"/>
          <w:numId w:val="117"/>
        </w:numPr>
        <w:ind w:left="0" w:firstLine="284"/>
        <w:jc w:val="both"/>
      </w:pPr>
      <w:r w:rsidRPr="00747E63">
        <w:t>формировать основы праздничной культуры и навыки общения в ходе праздника и развлечения.</w:t>
      </w:r>
    </w:p>
    <w:p w:rsidR="004813D8" w:rsidRPr="00747E63" w:rsidRDefault="004813D8"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4813D8" w:rsidRPr="00747E63">
        <w:rPr>
          <w:b/>
          <w:sz w:val="24"/>
          <w:szCs w:val="24"/>
        </w:rPr>
        <w:t xml:space="preserve"> (п.21.4.2. ФОП ДО)</w:t>
      </w:r>
      <w:r w:rsidRPr="00747E63">
        <w:rPr>
          <w:b/>
          <w:sz w:val="24"/>
          <w:szCs w:val="24"/>
        </w:rPr>
        <w:t>.</w:t>
      </w:r>
    </w:p>
    <w:p w:rsidR="0054021E" w:rsidRPr="00747E63" w:rsidRDefault="00675C3E" w:rsidP="00747E63">
      <w:pPr>
        <w:pStyle w:val="ConsPlusNormal"/>
        <w:ind w:firstLine="284"/>
        <w:jc w:val="both"/>
      </w:pPr>
      <w:r w:rsidRPr="00747E63">
        <w:t xml:space="preserve">1. </w:t>
      </w:r>
      <w:r w:rsidR="0054021E" w:rsidRPr="00747E63">
        <w:t>Приобщение к искусству.</w:t>
      </w:r>
    </w:p>
    <w:p w:rsidR="0054021E" w:rsidRPr="00747E63" w:rsidRDefault="0054021E" w:rsidP="00747E63">
      <w:pPr>
        <w:pStyle w:val="ConsPlusNormal"/>
        <w:numPr>
          <w:ilvl w:val="0"/>
          <w:numId w:val="118"/>
        </w:numPr>
        <w:ind w:left="0" w:firstLine="284"/>
        <w:jc w:val="both"/>
      </w:pPr>
      <w:r w:rsidRPr="00747E63">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54021E" w:rsidRPr="00747E63" w:rsidRDefault="0054021E" w:rsidP="00747E63">
      <w:pPr>
        <w:pStyle w:val="ConsPlusNormal"/>
        <w:numPr>
          <w:ilvl w:val="0"/>
          <w:numId w:val="118"/>
        </w:numPr>
        <w:ind w:left="0" w:firstLine="284"/>
        <w:jc w:val="both"/>
      </w:pPr>
      <w:r w:rsidRPr="00747E63">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54021E" w:rsidRPr="00747E63" w:rsidRDefault="0054021E" w:rsidP="00747E63">
      <w:pPr>
        <w:pStyle w:val="ConsPlusNormal"/>
        <w:numPr>
          <w:ilvl w:val="0"/>
          <w:numId w:val="118"/>
        </w:numPr>
        <w:ind w:left="0" w:firstLine="284"/>
        <w:jc w:val="both"/>
      </w:pPr>
      <w:r w:rsidRPr="00747E63">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54021E" w:rsidRPr="00747E63" w:rsidRDefault="0054021E" w:rsidP="00747E63">
      <w:pPr>
        <w:pStyle w:val="ConsPlusNormal"/>
        <w:numPr>
          <w:ilvl w:val="0"/>
          <w:numId w:val="118"/>
        </w:numPr>
        <w:ind w:left="0" w:firstLine="284"/>
        <w:jc w:val="both"/>
      </w:pPr>
      <w:r w:rsidRPr="00747E63">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4021E" w:rsidRPr="00747E63" w:rsidRDefault="0054021E" w:rsidP="00747E63">
      <w:pPr>
        <w:pStyle w:val="ConsPlusNormal"/>
        <w:numPr>
          <w:ilvl w:val="0"/>
          <w:numId w:val="118"/>
        </w:numPr>
        <w:ind w:left="0" w:firstLine="284"/>
        <w:jc w:val="both"/>
      </w:pPr>
      <w:r w:rsidRPr="00747E63">
        <w:t>Педагог начинает приобщать детей к посещению кукольного театра, различных детских художественных выставок.</w:t>
      </w:r>
    </w:p>
    <w:p w:rsidR="0054021E" w:rsidRPr="00747E63" w:rsidRDefault="00675C3E" w:rsidP="00747E63">
      <w:pPr>
        <w:pStyle w:val="ConsPlusNormal"/>
        <w:ind w:firstLine="284"/>
        <w:jc w:val="both"/>
      </w:pPr>
      <w:r w:rsidRPr="00747E63">
        <w:t xml:space="preserve">2. </w:t>
      </w:r>
      <w:r w:rsidR="0054021E" w:rsidRPr="00747E63">
        <w:t>Изобразительная деятельность.</w:t>
      </w:r>
    </w:p>
    <w:p w:rsidR="0054021E" w:rsidRPr="00747E63" w:rsidRDefault="0054021E" w:rsidP="00747E63">
      <w:pPr>
        <w:pStyle w:val="ConsPlusNormal"/>
        <w:ind w:firstLine="284"/>
        <w:jc w:val="both"/>
      </w:pPr>
      <w:r w:rsidRPr="00747E63">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54021E" w:rsidRPr="00747E63" w:rsidRDefault="0054021E" w:rsidP="00747E63">
      <w:pPr>
        <w:pStyle w:val="ConsPlusNormal"/>
        <w:numPr>
          <w:ilvl w:val="0"/>
          <w:numId w:val="119"/>
        </w:numPr>
        <w:ind w:left="0" w:firstLine="284"/>
        <w:jc w:val="both"/>
      </w:pPr>
      <w:r w:rsidRPr="00747E63">
        <w:t>Рисование:</w:t>
      </w:r>
    </w:p>
    <w:p w:rsidR="0054021E" w:rsidRPr="00747E63" w:rsidRDefault="0054021E" w:rsidP="00747E63">
      <w:pPr>
        <w:pStyle w:val="ConsPlusNormal"/>
        <w:ind w:firstLine="284"/>
        <w:jc w:val="both"/>
      </w:pPr>
      <w:r w:rsidRPr="00747E63">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54021E" w:rsidRPr="00747E63" w:rsidRDefault="0054021E" w:rsidP="00747E63">
      <w:pPr>
        <w:pStyle w:val="ConsPlusNormal"/>
        <w:ind w:firstLine="284"/>
        <w:jc w:val="both"/>
      </w:pPr>
      <w:r w:rsidRPr="00747E63">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4021E" w:rsidRPr="00747E63" w:rsidRDefault="0054021E" w:rsidP="00747E63">
      <w:pPr>
        <w:pStyle w:val="ConsPlusNormal"/>
        <w:ind w:firstLine="284"/>
        <w:jc w:val="both"/>
      </w:pPr>
      <w:r w:rsidRPr="00747E63">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54021E" w:rsidRPr="00747E63" w:rsidRDefault="0054021E" w:rsidP="00747E63">
      <w:pPr>
        <w:pStyle w:val="ConsPlusNormal"/>
        <w:numPr>
          <w:ilvl w:val="0"/>
          <w:numId w:val="119"/>
        </w:numPr>
        <w:ind w:left="0" w:firstLine="284"/>
        <w:jc w:val="both"/>
      </w:pPr>
      <w:r w:rsidRPr="00747E63">
        <w:t>Лепка:</w:t>
      </w:r>
    </w:p>
    <w:p w:rsidR="0054021E" w:rsidRPr="00747E63" w:rsidRDefault="0054021E" w:rsidP="00747E63">
      <w:pPr>
        <w:pStyle w:val="ConsPlusNormal"/>
        <w:ind w:firstLine="284"/>
        <w:jc w:val="both"/>
      </w:pPr>
      <w:r w:rsidRPr="00747E63">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54021E" w:rsidRPr="00747E63" w:rsidRDefault="0054021E" w:rsidP="00747E63">
      <w:pPr>
        <w:pStyle w:val="ConsPlusNormal"/>
        <w:numPr>
          <w:ilvl w:val="0"/>
          <w:numId w:val="119"/>
        </w:numPr>
        <w:ind w:left="0" w:firstLine="284"/>
        <w:jc w:val="both"/>
      </w:pPr>
      <w:r w:rsidRPr="00747E63">
        <w:t>Аппликация:</w:t>
      </w:r>
    </w:p>
    <w:p w:rsidR="0054021E" w:rsidRPr="00747E63" w:rsidRDefault="0054021E" w:rsidP="00747E63">
      <w:pPr>
        <w:pStyle w:val="ConsPlusNormal"/>
        <w:ind w:firstLine="284"/>
        <w:jc w:val="both"/>
      </w:pPr>
      <w:r w:rsidRPr="00747E63">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54021E" w:rsidRPr="00747E63" w:rsidRDefault="0054021E" w:rsidP="00747E63">
      <w:pPr>
        <w:pStyle w:val="ConsPlusNormal"/>
        <w:numPr>
          <w:ilvl w:val="0"/>
          <w:numId w:val="119"/>
        </w:numPr>
        <w:ind w:left="0" w:firstLine="284"/>
        <w:jc w:val="both"/>
      </w:pPr>
      <w:r w:rsidRPr="00747E63">
        <w:t>Народное декоративно-прикладное искусство:</w:t>
      </w:r>
    </w:p>
    <w:p w:rsidR="0054021E" w:rsidRPr="00747E63" w:rsidRDefault="0054021E" w:rsidP="00747E63">
      <w:pPr>
        <w:pStyle w:val="ConsPlusNormal"/>
        <w:ind w:firstLine="284"/>
        <w:jc w:val="both"/>
      </w:pPr>
      <w:r w:rsidRPr="00747E63">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54021E" w:rsidRPr="00747E63" w:rsidRDefault="005B58A4" w:rsidP="00747E63">
      <w:pPr>
        <w:pStyle w:val="ConsPlusNormal"/>
        <w:ind w:firstLine="284"/>
        <w:jc w:val="both"/>
      </w:pPr>
      <w:r w:rsidRPr="00747E63">
        <w:t>3.</w:t>
      </w:r>
      <w:r w:rsidR="0054021E" w:rsidRPr="00747E63">
        <w:t>Конструктивная деятельность.</w:t>
      </w:r>
    </w:p>
    <w:p w:rsidR="0054021E" w:rsidRPr="00747E63" w:rsidRDefault="0054021E" w:rsidP="00747E63">
      <w:pPr>
        <w:pStyle w:val="ConsPlusNormal"/>
        <w:ind w:firstLine="284"/>
        <w:jc w:val="both"/>
      </w:pPr>
      <w:r w:rsidRPr="00747E63">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54021E" w:rsidRPr="00747E63" w:rsidRDefault="005B58A4" w:rsidP="00747E63">
      <w:pPr>
        <w:pStyle w:val="ConsPlusNormal"/>
        <w:ind w:firstLine="284"/>
        <w:jc w:val="both"/>
      </w:pPr>
      <w:r w:rsidRPr="00747E63">
        <w:t xml:space="preserve">4. </w:t>
      </w:r>
      <w:r w:rsidR="0054021E" w:rsidRPr="00747E63">
        <w:t>Музыкальная деятельность.</w:t>
      </w:r>
    </w:p>
    <w:p w:rsidR="0054021E" w:rsidRPr="00747E63" w:rsidRDefault="0054021E" w:rsidP="00747E63">
      <w:pPr>
        <w:pStyle w:val="ConsPlusNormal"/>
        <w:numPr>
          <w:ilvl w:val="0"/>
          <w:numId w:val="119"/>
        </w:numPr>
        <w:ind w:left="0" w:firstLine="284"/>
        <w:jc w:val="both"/>
      </w:pPr>
      <w:r w:rsidRPr="00747E63">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54021E" w:rsidRPr="00747E63" w:rsidRDefault="0054021E" w:rsidP="00747E63">
      <w:pPr>
        <w:pStyle w:val="ConsPlusNormal"/>
        <w:numPr>
          <w:ilvl w:val="0"/>
          <w:numId w:val="119"/>
        </w:numPr>
        <w:ind w:left="0" w:firstLine="284"/>
        <w:jc w:val="both"/>
      </w:pPr>
      <w:r w:rsidRPr="00747E63">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54021E" w:rsidRPr="00747E63" w:rsidRDefault="0054021E" w:rsidP="00747E63">
      <w:pPr>
        <w:pStyle w:val="ConsPlusNormal"/>
        <w:numPr>
          <w:ilvl w:val="0"/>
          <w:numId w:val="119"/>
        </w:numPr>
        <w:ind w:left="0" w:firstLine="284"/>
        <w:jc w:val="both"/>
      </w:pPr>
      <w:r w:rsidRPr="00747E63">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54021E" w:rsidRPr="00747E63" w:rsidRDefault="0054021E" w:rsidP="00747E63">
      <w:pPr>
        <w:pStyle w:val="ConsPlusNormal"/>
        <w:numPr>
          <w:ilvl w:val="0"/>
          <w:numId w:val="119"/>
        </w:numPr>
        <w:ind w:left="0" w:firstLine="284"/>
        <w:jc w:val="both"/>
      </w:pPr>
      <w:r w:rsidRPr="00747E63">
        <w:t>Музыкально-ритмические движения:</w:t>
      </w:r>
    </w:p>
    <w:p w:rsidR="0054021E" w:rsidRPr="00747E63" w:rsidRDefault="0054021E" w:rsidP="00747E63">
      <w:pPr>
        <w:pStyle w:val="ConsPlusNormal"/>
        <w:ind w:firstLine="284"/>
        <w:jc w:val="both"/>
      </w:pPr>
      <w:r w:rsidRPr="00747E63">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54021E" w:rsidRPr="00747E63" w:rsidRDefault="0054021E" w:rsidP="00747E63">
      <w:pPr>
        <w:pStyle w:val="ConsPlusNormal"/>
        <w:ind w:firstLine="284"/>
        <w:jc w:val="both"/>
      </w:pPr>
      <w:r w:rsidRPr="00747E63">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54021E" w:rsidRPr="00747E63" w:rsidRDefault="0054021E" w:rsidP="00747E63">
      <w:pPr>
        <w:pStyle w:val="ConsPlusNormal"/>
        <w:ind w:firstLine="284"/>
        <w:jc w:val="both"/>
      </w:pPr>
      <w:r w:rsidRPr="00747E63">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54021E" w:rsidRPr="00747E63" w:rsidRDefault="0054021E" w:rsidP="00747E63">
      <w:pPr>
        <w:pStyle w:val="ConsPlusNormal"/>
        <w:numPr>
          <w:ilvl w:val="0"/>
          <w:numId w:val="120"/>
        </w:numPr>
        <w:ind w:left="0" w:firstLine="284"/>
        <w:jc w:val="both"/>
      </w:pPr>
      <w:r w:rsidRPr="00747E63">
        <w:t>Игра на детских музыкальных инструментах:</w:t>
      </w:r>
    </w:p>
    <w:p w:rsidR="0054021E" w:rsidRPr="00747E63" w:rsidRDefault="0054021E" w:rsidP="00747E63">
      <w:pPr>
        <w:pStyle w:val="ConsPlusNormal"/>
        <w:ind w:firstLine="284"/>
        <w:jc w:val="both"/>
      </w:pPr>
      <w:r w:rsidRPr="00747E63">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54021E" w:rsidRPr="00747E63" w:rsidRDefault="0054021E" w:rsidP="00747E63">
      <w:pPr>
        <w:pStyle w:val="ConsPlusNormal"/>
        <w:ind w:firstLine="284"/>
        <w:jc w:val="both"/>
      </w:pPr>
      <w:r w:rsidRPr="00747E63">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54021E" w:rsidRPr="00747E63" w:rsidRDefault="0054021E" w:rsidP="00747E63">
      <w:pPr>
        <w:pStyle w:val="ConsPlusNormal"/>
        <w:numPr>
          <w:ilvl w:val="0"/>
          <w:numId w:val="121"/>
        </w:numPr>
        <w:ind w:left="0" w:firstLine="284"/>
        <w:jc w:val="both"/>
      </w:pPr>
      <w:r w:rsidRPr="00747E63">
        <w:t>Театрализованная деятельность.</w:t>
      </w:r>
    </w:p>
    <w:p w:rsidR="0054021E" w:rsidRPr="00747E63" w:rsidRDefault="0054021E" w:rsidP="00747E63">
      <w:pPr>
        <w:pStyle w:val="ConsPlusNormal"/>
        <w:ind w:firstLine="284"/>
        <w:jc w:val="both"/>
      </w:pPr>
      <w:r w:rsidRPr="00747E63">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54021E" w:rsidRPr="00747E63" w:rsidRDefault="00F02363" w:rsidP="00747E63">
      <w:pPr>
        <w:pStyle w:val="ConsPlusNormal"/>
        <w:ind w:firstLine="284"/>
        <w:jc w:val="both"/>
      </w:pPr>
      <w:r w:rsidRPr="00747E63">
        <w:t xml:space="preserve">6. </w:t>
      </w:r>
      <w:r w:rsidR="0054021E" w:rsidRPr="00747E63">
        <w:t>Культурно-досуговая деятельность.</w:t>
      </w:r>
    </w:p>
    <w:p w:rsidR="0054021E" w:rsidRPr="00747E63" w:rsidRDefault="0054021E" w:rsidP="00747E63">
      <w:pPr>
        <w:pStyle w:val="ConsPlusNormal"/>
        <w:numPr>
          <w:ilvl w:val="0"/>
          <w:numId w:val="120"/>
        </w:numPr>
        <w:ind w:left="0" w:firstLine="284"/>
        <w:jc w:val="both"/>
      </w:pPr>
      <w:r w:rsidRPr="00747E63">
        <w:t>Педагог организует культурно-досуговую деятельность детей по интересам, обеспечивая эмоциональное благополучие и отдых.</w:t>
      </w:r>
    </w:p>
    <w:p w:rsidR="0054021E" w:rsidRPr="00747E63" w:rsidRDefault="0054021E" w:rsidP="00747E63">
      <w:pPr>
        <w:pStyle w:val="ConsPlusNormal"/>
        <w:numPr>
          <w:ilvl w:val="0"/>
          <w:numId w:val="120"/>
        </w:numPr>
        <w:ind w:left="0" w:firstLine="284"/>
        <w:jc w:val="both"/>
      </w:pPr>
      <w:r w:rsidRPr="00747E63">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02363" w:rsidRPr="00747E63" w:rsidRDefault="00F02363" w:rsidP="00747E63">
      <w:pPr>
        <w:pStyle w:val="ConsPlusTitle"/>
        <w:ind w:firstLine="284"/>
        <w:jc w:val="both"/>
        <w:outlineLvl w:val="3"/>
        <w:rPr>
          <w:rFonts w:ascii="Times New Roman" w:hAnsi="Times New Roman" w:cs="Times New Roman"/>
          <w:b w:val="0"/>
        </w:rPr>
      </w:pPr>
    </w:p>
    <w:p w:rsidR="004813D8" w:rsidRPr="00747E63" w:rsidRDefault="00F02363"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4 лет до 5 лет.</w:t>
      </w:r>
    </w:p>
    <w:p w:rsidR="0054021E" w:rsidRPr="00747E63" w:rsidRDefault="0054021E" w:rsidP="00747E63">
      <w:pPr>
        <w:pStyle w:val="a3"/>
        <w:ind w:left="0" w:firstLine="284"/>
        <w:rPr>
          <w:sz w:val="24"/>
          <w:szCs w:val="24"/>
        </w:rPr>
      </w:pPr>
      <w:r w:rsidRPr="00747E63">
        <w:rPr>
          <w:sz w:val="24"/>
          <w:szCs w:val="24"/>
        </w:rPr>
        <w:t xml:space="preserve">В области художественно-эстетического развития </w:t>
      </w:r>
      <w:r w:rsidRPr="00747E63">
        <w:rPr>
          <w:b/>
          <w:sz w:val="24"/>
          <w:szCs w:val="24"/>
        </w:rPr>
        <w:t>основными задачами</w:t>
      </w:r>
      <w:r w:rsidRPr="00747E63">
        <w:rPr>
          <w:sz w:val="24"/>
          <w:szCs w:val="24"/>
        </w:rPr>
        <w:t xml:space="preserve"> образовательной деятельности являются</w:t>
      </w:r>
      <w:r w:rsidR="004813D8" w:rsidRPr="00747E63">
        <w:rPr>
          <w:sz w:val="24"/>
          <w:szCs w:val="24"/>
        </w:rPr>
        <w:t xml:space="preserve"> (п.21.5.1 ФОП ДО)</w:t>
      </w:r>
      <w:r w:rsidRPr="00747E63">
        <w:rPr>
          <w:sz w:val="24"/>
          <w:szCs w:val="24"/>
        </w:rPr>
        <w:t>:</w:t>
      </w:r>
    </w:p>
    <w:p w:rsidR="0054021E" w:rsidRPr="00747E63" w:rsidRDefault="0054021E" w:rsidP="00747E63">
      <w:pPr>
        <w:pStyle w:val="ConsPlusNormal"/>
        <w:ind w:firstLine="284"/>
        <w:jc w:val="both"/>
      </w:pPr>
      <w:r w:rsidRPr="00747E63">
        <w:t>1) приобщение к искусству:</w:t>
      </w:r>
    </w:p>
    <w:p w:rsidR="0054021E" w:rsidRPr="00747E63" w:rsidRDefault="0054021E" w:rsidP="00747E63">
      <w:pPr>
        <w:pStyle w:val="ConsPlusNormal"/>
        <w:numPr>
          <w:ilvl w:val="0"/>
          <w:numId w:val="122"/>
        </w:numPr>
        <w:ind w:left="0" w:firstLine="284"/>
        <w:jc w:val="both"/>
      </w:pPr>
      <w:r w:rsidRPr="00747E63">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54021E" w:rsidRPr="00747E63" w:rsidRDefault="0054021E" w:rsidP="00747E63">
      <w:pPr>
        <w:pStyle w:val="ConsPlusNormal"/>
        <w:numPr>
          <w:ilvl w:val="0"/>
          <w:numId w:val="122"/>
        </w:numPr>
        <w:ind w:left="0" w:firstLine="284"/>
        <w:jc w:val="both"/>
      </w:pPr>
      <w:r w:rsidRPr="00747E63">
        <w:t>формировать у детей умение сравнивать произведения различных видов искусства;</w:t>
      </w:r>
    </w:p>
    <w:p w:rsidR="0054021E" w:rsidRPr="00747E63" w:rsidRDefault="0054021E" w:rsidP="00747E63">
      <w:pPr>
        <w:pStyle w:val="ConsPlusNormal"/>
        <w:numPr>
          <w:ilvl w:val="0"/>
          <w:numId w:val="122"/>
        </w:numPr>
        <w:ind w:left="0" w:firstLine="284"/>
        <w:jc w:val="both"/>
      </w:pPr>
      <w:r w:rsidRPr="00747E63">
        <w:t>развивать отзывчивость и эстетическое сопереживание на красоту окружающей действительности;</w:t>
      </w:r>
    </w:p>
    <w:p w:rsidR="0054021E" w:rsidRPr="00747E63" w:rsidRDefault="0054021E" w:rsidP="00747E63">
      <w:pPr>
        <w:pStyle w:val="ConsPlusNormal"/>
        <w:numPr>
          <w:ilvl w:val="0"/>
          <w:numId w:val="122"/>
        </w:numPr>
        <w:ind w:left="0" w:firstLine="284"/>
        <w:jc w:val="both"/>
      </w:pPr>
      <w:r w:rsidRPr="00747E63">
        <w:t>развивать у детей интерес к искусству как виду творческой деятельности человека;</w:t>
      </w:r>
    </w:p>
    <w:p w:rsidR="0054021E" w:rsidRPr="00747E63" w:rsidRDefault="0054021E" w:rsidP="00747E63">
      <w:pPr>
        <w:pStyle w:val="ConsPlusNormal"/>
        <w:numPr>
          <w:ilvl w:val="0"/>
          <w:numId w:val="122"/>
        </w:numPr>
        <w:ind w:left="0" w:firstLine="284"/>
        <w:jc w:val="both"/>
      </w:pPr>
      <w:r w:rsidRPr="00747E63">
        <w:t>познакомить детей с видами и жанрами искусства, историей его возникновения, средствами выразительности разных видов искусства;</w:t>
      </w:r>
    </w:p>
    <w:p w:rsidR="0054021E" w:rsidRPr="00747E63" w:rsidRDefault="0054021E" w:rsidP="00747E63">
      <w:pPr>
        <w:pStyle w:val="ConsPlusNormal"/>
        <w:numPr>
          <w:ilvl w:val="0"/>
          <w:numId w:val="122"/>
        </w:numPr>
        <w:ind w:left="0" w:firstLine="284"/>
        <w:jc w:val="both"/>
      </w:pPr>
      <w:r w:rsidRPr="00747E63">
        <w:t>формировать понимание красоты произведений искусства, потребность общения с искусством;</w:t>
      </w:r>
    </w:p>
    <w:p w:rsidR="0054021E" w:rsidRPr="00747E63" w:rsidRDefault="0054021E" w:rsidP="00747E63">
      <w:pPr>
        <w:pStyle w:val="ConsPlusNormal"/>
        <w:numPr>
          <w:ilvl w:val="0"/>
          <w:numId w:val="122"/>
        </w:numPr>
        <w:ind w:left="0" w:firstLine="284"/>
        <w:jc w:val="both"/>
      </w:pPr>
      <w:r w:rsidRPr="00747E63">
        <w:t>формировать у детей интерес к детским выставкам, спектаклям; желание посещать театр, музей и тому подобное;</w:t>
      </w:r>
    </w:p>
    <w:p w:rsidR="0054021E" w:rsidRPr="00747E63" w:rsidRDefault="0054021E" w:rsidP="00747E63">
      <w:pPr>
        <w:pStyle w:val="ConsPlusNormal"/>
        <w:numPr>
          <w:ilvl w:val="0"/>
          <w:numId w:val="122"/>
        </w:numPr>
        <w:ind w:left="0" w:firstLine="284"/>
        <w:jc w:val="both"/>
      </w:pPr>
      <w:r w:rsidRPr="00747E63">
        <w:t>приобщать детей к лучшим образцам отечественного и мирового искусства.</w:t>
      </w:r>
    </w:p>
    <w:p w:rsidR="0054021E" w:rsidRPr="00747E63" w:rsidRDefault="0054021E" w:rsidP="00747E63">
      <w:pPr>
        <w:pStyle w:val="ConsPlusNormal"/>
        <w:numPr>
          <w:ilvl w:val="0"/>
          <w:numId w:val="122"/>
        </w:numPr>
        <w:ind w:left="0" w:firstLine="284"/>
        <w:jc w:val="both"/>
      </w:pPr>
      <w:r w:rsidRPr="00747E63">
        <w:t>воспитывать патриотизм и чувства гордости за свою страну, край в процессе ознакомления с различными видами искусства;</w:t>
      </w:r>
    </w:p>
    <w:p w:rsidR="0054021E" w:rsidRPr="00747E63" w:rsidRDefault="0054021E" w:rsidP="00747E63">
      <w:pPr>
        <w:pStyle w:val="ConsPlusNormal"/>
        <w:ind w:firstLine="284"/>
        <w:jc w:val="both"/>
      </w:pPr>
      <w:r w:rsidRPr="00747E63">
        <w:t>2) изобразительная деятельность:</w:t>
      </w:r>
    </w:p>
    <w:p w:rsidR="0054021E" w:rsidRPr="00747E63" w:rsidRDefault="0054021E" w:rsidP="00747E63">
      <w:pPr>
        <w:pStyle w:val="ConsPlusNormal"/>
        <w:numPr>
          <w:ilvl w:val="0"/>
          <w:numId w:val="123"/>
        </w:numPr>
        <w:ind w:left="0" w:firstLine="284"/>
        <w:jc w:val="both"/>
      </w:pPr>
      <w:r w:rsidRPr="00747E63">
        <w:t>продолжать развивать интерес детей и положительный отклик к различным видам изобразительной деятельности;</w:t>
      </w:r>
    </w:p>
    <w:p w:rsidR="0054021E" w:rsidRPr="00747E63" w:rsidRDefault="0054021E" w:rsidP="00747E63">
      <w:pPr>
        <w:pStyle w:val="ConsPlusNormal"/>
        <w:numPr>
          <w:ilvl w:val="0"/>
          <w:numId w:val="123"/>
        </w:numPr>
        <w:ind w:left="0" w:firstLine="284"/>
        <w:jc w:val="both"/>
      </w:pPr>
      <w:r w:rsidRPr="00747E63">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54021E" w:rsidRPr="00747E63" w:rsidRDefault="0054021E" w:rsidP="00747E63">
      <w:pPr>
        <w:pStyle w:val="ConsPlusNormal"/>
        <w:numPr>
          <w:ilvl w:val="0"/>
          <w:numId w:val="123"/>
        </w:numPr>
        <w:ind w:left="0" w:firstLine="284"/>
        <w:jc w:val="both"/>
      </w:pPr>
      <w:r w:rsidRPr="00747E63">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54021E" w:rsidRPr="00747E63" w:rsidRDefault="0054021E" w:rsidP="00747E63">
      <w:pPr>
        <w:pStyle w:val="ConsPlusNormal"/>
        <w:numPr>
          <w:ilvl w:val="0"/>
          <w:numId w:val="123"/>
        </w:numPr>
        <w:ind w:left="0" w:firstLine="284"/>
        <w:jc w:val="both"/>
      </w:pPr>
      <w:r w:rsidRPr="00747E63">
        <w:t>продолжать формировать у детей умение рассматривать и обследовать предметы, в том числе с помощью рук;</w:t>
      </w:r>
    </w:p>
    <w:p w:rsidR="0054021E" w:rsidRPr="00747E63" w:rsidRDefault="0054021E" w:rsidP="00747E63">
      <w:pPr>
        <w:pStyle w:val="ConsPlusNormal"/>
        <w:numPr>
          <w:ilvl w:val="0"/>
          <w:numId w:val="123"/>
        </w:numPr>
        <w:ind w:left="0" w:firstLine="284"/>
        <w:jc w:val="both"/>
      </w:pPr>
      <w:r w:rsidRPr="00747E63">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54021E" w:rsidRPr="00747E63" w:rsidRDefault="0054021E" w:rsidP="00747E63">
      <w:pPr>
        <w:pStyle w:val="ConsPlusNormal"/>
        <w:numPr>
          <w:ilvl w:val="0"/>
          <w:numId w:val="123"/>
        </w:numPr>
        <w:ind w:left="0" w:firstLine="284"/>
        <w:jc w:val="both"/>
      </w:pPr>
      <w:r w:rsidRPr="00747E63">
        <w:t>формировать у детей умение выделять и использовать средства выразительности в рисовании, лепке, аппликации;</w:t>
      </w:r>
    </w:p>
    <w:p w:rsidR="0054021E" w:rsidRPr="00747E63" w:rsidRDefault="0054021E" w:rsidP="00747E63">
      <w:pPr>
        <w:pStyle w:val="ConsPlusNormal"/>
        <w:numPr>
          <w:ilvl w:val="0"/>
          <w:numId w:val="123"/>
        </w:numPr>
        <w:ind w:left="0" w:firstLine="284"/>
        <w:jc w:val="both"/>
      </w:pPr>
      <w:r w:rsidRPr="00747E63">
        <w:t>продолжать формировать у детей умение создавать коллективные произведения в рисовании, лепке, аппликации;</w:t>
      </w:r>
    </w:p>
    <w:p w:rsidR="0054021E" w:rsidRPr="00747E63" w:rsidRDefault="0054021E" w:rsidP="00747E63">
      <w:pPr>
        <w:pStyle w:val="ConsPlusNormal"/>
        <w:numPr>
          <w:ilvl w:val="0"/>
          <w:numId w:val="123"/>
        </w:numPr>
        <w:ind w:left="0" w:firstLine="284"/>
        <w:jc w:val="both"/>
      </w:pPr>
      <w:r w:rsidRPr="00747E63">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54021E" w:rsidRPr="00747E63" w:rsidRDefault="0054021E" w:rsidP="00747E63">
      <w:pPr>
        <w:pStyle w:val="ConsPlusNormal"/>
        <w:numPr>
          <w:ilvl w:val="0"/>
          <w:numId w:val="123"/>
        </w:numPr>
        <w:ind w:left="0" w:firstLine="284"/>
        <w:jc w:val="both"/>
      </w:pPr>
      <w:r w:rsidRPr="00747E63">
        <w:t>приучать детей быть аккуратными: сохранять свое рабочее место в порядке, по окончании работы убирать все со стола;</w:t>
      </w:r>
    </w:p>
    <w:p w:rsidR="0054021E" w:rsidRPr="00747E63" w:rsidRDefault="0054021E" w:rsidP="00747E63">
      <w:pPr>
        <w:pStyle w:val="ConsPlusNormal"/>
        <w:numPr>
          <w:ilvl w:val="0"/>
          <w:numId w:val="123"/>
        </w:numPr>
        <w:ind w:left="0" w:firstLine="284"/>
        <w:jc w:val="both"/>
      </w:pPr>
      <w:r w:rsidRPr="00747E63">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54021E" w:rsidRPr="00747E63" w:rsidRDefault="0054021E" w:rsidP="00747E63">
      <w:pPr>
        <w:pStyle w:val="ConsPlusNormal"/>
        <w:numPr>
          <w:ilvl w:val="0"/>
          <w:numId w:val="123"/>
        </w:numPr>
        <w:ind w:left="0" w:firstLine="284"/>
        <w:jc w:val="both"/>
      </w:pPr>
      <w:r w:rsidRPr="00747E63">
        <w:t>развивать художественно-творческие способности у детей в различных видах изобразительной деятельности;</w:t>
      </w:r>
    </w:p>
    <w:p w:rsidR="0054021E" w:rsidRPr="00747E63" w:rsidRDefault="0054021E" w:rsidP="00747E63">
      <w:pPr>
        <w:pStyle w:val="ConsPlusNormal"/>
        <w:numPr>
          <w:ilvl w:val="0"/>
          <w:numId w:val="123"/>
        </w:numPr>
        <w:ind w:left="0" w:firstLine="284"/>
        <w:jc w:val="both"/>
      </w:pPr>
      <w:r w:rsidRPr="00747E63">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54021E" w:rsidRPr="00747E63" w:rsidRDefault="0054021E" w:rsidP="00747E63">
      <w:pPr>
        <w:pStyle w:val="ConsPlusNormal"/>
        <w:ind w:firstLine="284"/>
        <w:jc w:val="both"/>
      </w:pPr>
      <w:r w:rsidRPr="00747E63">
        <w:t>3) конструктивная деятельность:</w:t>
      </w:r>
    </w:p>
    <w:p w:rsidR="0054021E" w:rsidRPr="00747E63" w:rsidRDefault="0054021E" w:rsidP="00747E63">
      <w:pPr>
        <w:pStyle w:val="ConsPlusNormal"/>
        <w:numPr>
          <w:ilvl w:val="0"/>
          <w:numId w:val="123"/>
        </w:numPr>
        <w:ind w:left="0" w:firstLine="284"/>
        <w:jc w:val="both"/>
      </w:pPr>
      <w:r w:rsidRPr="00747E63">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54021E" w:rsidRPr="00747E63" w:rsidRDefault="0054021E" w:rsidP="00747E63">
      <w:pPr>
        <w:pStyle w:val="ConsPlusNormal"/>
        <w:numPr>
          <w:ilvl w:val="0"/>
          <w:numId w:val="123"/>
        </w:numPr>
        <w:ind w:left="0" w:firstLine="284"/>
        <w:jc w:val="both"/>
      </w:pPr>
      <w:r w:rsidRPr="00747E63">
        <w:t>формировать умение у детей сооружать постройки из крупного и мелкого строительного материала;</w:t>
      </w:r>
    </w:p>
    <w:p w:rsidR="0054021E" w:rsidRPr="00747E63" w:rsidRDefault="0054021E" w:rsidP="00747E63">
      <w:pPr>
        <w:pStyle w:val="ConsPlusNormal"/>
        <w:numPr>
          <w:ilvl w:val="0"/>
          <w:numId w:val="123"/>
        </w:numPr>
        <w:ind w:left="0" w:firstLine="284"/>
        <w:jc w:val="both"/>
      </w:pPr>
      <w:r w:rsidRPr="00747E63">
        <w:t>обучать конструированию из бумаги;</w:t>
      </w:r>
    </w:p>
    <w:p w:rsidR="0054021E" w:rsidRPr="00747E63" w:rsidRDefault="0054021E" w:rsidP="00747E63">
      <w:pPr>
        <w:pStyle w:val="ConsPlusNormal"/>
        <w:numPr>
          <w:ilvl w:val="0"/>
          <w:numId w:val="123"/>
        </w:numPr>
        <w:ind w:left="0" w:firstLine="284"/>
        <w:jc w:val="both"/>
      </w:pPr>
      <w:r w:rsidRPr="00747E63">
        <w:t>приобщать детей к изготовлению поделок из природного материала.</w:t>
      </w:r>
    </w:p>
    <w:p w:rsidR="0054021E" w:rsidRPr="00747E63" w:rsidRDefault="0054021E" w:rsidP="00747E63">
      <w:pPr>
        <w:pStyle w:val="ConsPlusNormal"/>
        <w:ind w:firstLine="284"/>
        <w:jc w:val="both"/>
      </w:pPr>
      <w:r w:rsidRPr="00747E63">
        <w:t>4) музыкальная деятельность:</w:t>
      </w:r>
    </w:p>
    <w:p w:rsidR="0054021E" w:rsidRPr="00747E63" w:rsidRDefault="0054021E" w:rsidP="00747E63">
      <w:pPr>
        <w:pStyle w:val="ConsPlusNormal"/>
        <w:numPr>
          <w:ilvl w:val="0"/>
          <w:numId w:val="123"/>
        </w:numPr>
        <w:ind w:left="0" w:firstLine="284"/>
        <w:jc w:val="both"/>
      </w:pPr>
      <w:r w:rsidRPr="00747E63">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54021E" w:rsidRPr="00747E63" w:rsidRDefault="0054021E" w:rsidP="00747E63">
      <w:pPr>
        <w:pStyle w:val="ConsPlusNormal"/>
        <w:numPr>
          <w:ilvl w:val="0"/>
          <w:numId w:val="123"/>
        </w:numPr>
        <w:ind w:left="0" w:firstLine="284"/>
        <w:jc w:val="both"/>
      </w:pPr>
      <w:r w:rsidRPr="00747E63">
        <w:t>обогащать музыкальные впечатления детей, способствовать дальнейшему развитию основ музыкальной культуры;</w:t>
      </w:r>
    </w:p>
    <w:p w:rsidR="0054021E" w:rsidRPr="00747E63" w:rsidRDefault="0054021E" w:rsidP="00747E63">
      <w:pPr>
        <w:pStyle w:val="ConsPlusNormal"/>
        <w:numPr>
          <w:ilvl w:val="0"/>
          <w:numId w:val="123"/>
        </w:numPr>
        <w:ind w:left="0" w:firstLine="284"/>
        <w:jc w:val="both"/>
      </w:pPr>
      <w:r w:rsidRPr="00747E63">
        <w:t>воспитывать слушательскую культуру детей;</w:t>
      </w:r>
    </w:p>
    <w:p w:rsidR="0054021E" w:rsidRPr="00747E63" w:rsidRDefault="0054021E" w:rsidP="00747E63">
      <w:pPr>
        <w:pStyle w:val="ConsPlusNormal"/>
        <w:numPr>
          <w:ilvl w:val="0"/>
          <w:numId w:val="123"/>
        </w:numPr>
        <w:ind w:left="0" w:firstLine="284"/>
        <w:jc w:val="both"/>
      </w:pPr>
      <w:r w:rsidRPr="00747E63">
        <w:t>развивать музыкальность детей;</w:t>
      </w:r>
    </w:p>
    <w:p w:rsidR="0054021E" w:rsidRPr="00747E63" w:rsidRDefault="0054021E" w:rsidP="00747E63">
      <w:pPr>
        <w:pStyle w:val="ConsPlusNormal"/>
        <w:numPr>
          <w:ilvl w:val="0"/>
          <w:numId w:val="123"/>
        </w:numPr>
        <w:ind w:left="0" w:firstLine="284"/>
        <w:jc w:val="both"/>
      </w:pPr>
      <w:r w:rsidRPr="00747E63">
        <w:t>воспитывать интерес и любовь к высокохудожественной музыке;</w:t>
      </w:r>
    </w:p>
    <w:p w:rsidR="0054021E" w:rsidRPr="00747E63" w:rsidRDefault="0054021E" w:rsidP="00747E63">
      <w:pPr>
        <w:pStyle w:val="ConsPlusNormal"/>
        <w:numPr>
          <w:ilvl w:val="0"/>
          <w:numId w:val="123"/>
        </w:numPr>
        <w:ind w:left="0" w:firstLine="284"/>
        <w:jc w:val="both"/>
      </w:pPr>
      <w:r w:rsidRPr="00747E63">
        <w:t>продолжать формировать умение у детей различать средства выразительности в музыке, различать звуки по высоте;</w:t>
      </w:r>
    </w:p>
    <w:p w:rsidR="0054021E" w:rsidRPr="00747E63" w:rsidRDefault="0054021E" w:rsidP="00747E63">
      <w:pPr>
        <w:pStyle w:val="ConsPlusNormal"/>
        <w:numPr>
          <w:ilvl w:val="0"/>
          <w:numId w:val="123"/>
        </w:numPr>
        <w:ind w:left="0" w:firstLine="284"/>
        <w:jc w:val="both"/>
      </w:pPr>
      <w:r w:rsidRPr="00747E63">
        <w:t>поддерживать у детей интерес к пению;</w:t>
      </w:r>
    </w:p>
    <w:p w:rsidR="0054021E" w:rsidRPr="00747E63" w:rsidRDefault="0054021E" w:rsidP="00747E63">
      <w:pPr>
        <w:pStyle w:val="ConsPlusNormal"/>
        <w:numPr>
          <w:ilvl w:val="0"/>
          <w:numId w:val="123"/>
        </w:numPr>
        <w:ind w:left="0" w:firstLine="284"/>
        <w:jc w:val="both"/>
      </w:pPr>
      <w:r w:rsidRPr="00747E63">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54021E" w:rsidRPr="00747E63" w:rsidRDefault="0054021E" w:rsidP="00747E63">
      <w:pPr>
        <w:pStyle w:val="ConsPlusNormal"/>
        <w:numPr>
          <w:ilvl w:val="0"/>
          <w:numId w:val="123"/>
        </w:numPr>
        <w:ind w:left="0" w:firstLine="284"/>
        <w:jc w:val="both"/>
      </w:pPr>
      <w:r w:rsidRPr="00747E63">
        <w:t>способствовать освоению детьми приемов игры на детских музыкальных инструментах;</w:t>
      </w:r>
    </w:p>
    <w:p w:rsidR="0054021E" w:rsidRPr="00747E63" w:rsidRDefault="0054021E" w:rsidP="00747E63">
      <w:pPr>
        <w:pStyle w:val="ConsPlusNormal"/>
        <w:numPr>
          <w:ilvl w:val="0"/>
          <w:numId w:val="123"/>
        </w:numPr>
        <w:ind w:left="0" w:firstLine="284"/>
        <w:jc w:val="both"/>
      </w:pPr>
      <w:r w:rsidRPr="00747E63">
        <w:t>поощрять желание детей самостоятельно заниматься музыкальной деятельностью;</w:t>
      </w:r>
    </w:p>
    <w:p w:rsidR="0054021E" w:rsidRPr="00747E63" w:rsidRDefault="0054021E" w:rsidP="00747E63">
      <w:pPr>
        <w:pStyle w:val="ConsPlusNormal"/>
        <w:ind w:firstLine="284"/>
        <w:jc w:val="both"/>
      </w:pPr>
      <w:r w:rsidRPr="00747E63">
        <w:t>5) театрализованная деятельность:</w:t>
      </w:r>
    </w:p>
    <w:p w:rsidR="0054021E" w:rsidRPr="00747E63" w:rsidRDefault="0054021E" w:rsidP="00747E63">
      <w:pPr>
        <w:pStyle w:val="ConsPlusNormal"/>
        <w:numPr>
          <w:ilvl w:val="0"/>
          <w:numId w:val="123"/>
        </w:numPr>
        <w:ind w:left="0" w:firstLine="284"/>
        <w:jc w:val="both"/>
      </w:pPr>
      <w:r w:rsidRPr="00747E63">
        <w:t>продолжать развивать интерес детей к театрализованной деятельности;</w:t>
      </w:r>
    </w:p>
    <w:p w:rsidR="0054021E" w:rsidRPr="00747E63" w:rsidRDefault="0054021E" w:rsidP="00747E63">
      <w:pPr>
        <w:pStyle w:val="ConsPlusNormal"/>
        <w:numPr>
          <w:ilvl w:val="0"/>
          <w:numId w:val="123"/>
        </w:numPr>
        <w:ind w:left="0" w:firstLine="284"/>
        <w:jc w:val="both"/>
      </w:pPr>
      <w:r w:rsidRPr="00747E63">
        <w:t>формировать опыт социальных навыков поведения, создавать условия для развития творческой активности детей;</w:t>
      </w:r>
    </w:p>
    <w:p w:rsidR="0054021E" w:rsidRPr="00747E63" w:rsidRDefault="0054021E" w:rsidP="00747E63">
      <w:pPr>
        <w:pStyle w:val="ConsPlusNormal"/>
        <w:numPr>
          <w:ilvl w:val="0"/>
          <w:numId w:val="123"/>
        </w:numPr>
        <w:ind w:left="0" w:firstLine="284"/>
        <w:jc w:val="both"/>
      </w:pPr>
      <w:r w:rsidRPr="00747E63">
        <w:t>учить элементам художественно-образных выразительных средств (интонация, мимика, пантомимика);</w:t>
      </w:r>
    </w:p>
    <w:p w:rsidR="0054021E" w:rsidRPr="00747E63" w:rsidRDefault="0054021E" w:rsidP="00747E63">
      <w:pPr>
        <w:pStyle w:val="ConsPlusNormal"/>
        <w:numPr>
          <w:ilvl w:val="0"/>
          <w:numId w:val="123"/>
        </w:numPr>
        <w:ind w:left="0" w:firstLine="284"/>
        <w:jc w:val="both"/>
      </w:pPr>
      <w:r w:rsidRPr="00747E63">
        <w:t>активизировать словарь детей, совершенствовать звуковую культуру речи, интонационный строй, диалогическую речь;</w:t>
      </w:r>
    </w:p>
    <w:p w:rsidR="0054021E" w:rsidRPr="00747E63" w:rsidRDefault="0054021E" w:rsidP="00747E63">
      <w:pPr>
        <w:pStyle w:val="ConsPlusNormal"/>
        <w:numPr>
          <w:ilvl w:val="0"/>
          <w:numId w:val="123"/>
        </w:numPr>
        <w:ind w:left="0" w:firstLine="284"/>
        <w:jc w:val="both"/>
      </w:pPr>
      <w:r w:rsidRPr="00747E63">
        <w:t>познакомить детей с различными видами театра (кукольный, музыкальный, детский, театр зверей и другое);</w:t>
      </w:r>
    </w:p>
    <w:p w:rsidR="0054021E" w:rsidRPr="00747E63" w:rsidRDefault="0054021E" w:rsidP="00747E63">
      <w:pPr>
        <w:pStyle w:val="ConsPlusNormal"/>
        <w:numPr>
          <w:ilvl w:val="0"/>
          <w:numId w:val="123"/>
        </w:numPr>
        <w:ind w:left="0" w:firstLine="284"/>
        <w:jc w:val="both"/>
      </w:pPr>
      <w:r w:rsidRPr="00747E63">
        <w:t>формировать у детей простейшие образно-выразительные умения, имитировать характерные движения сказочных животных;</w:t>
      </w:r>
    </w:p>
    <w:p w:rsidR="0054021E" w:rsidRPr="00747E63" w:rsidRDefault="0054021E" w:rsidP="00747E63">
      <w:pPr>
        <w:pStyle w:val="ConsPlusNormal"/>
        <w:numPr>
          <w:ilvl w:val="0"/>
          <w:numId w:val="123"/>
        </w:numPr>
        <w:ind w:left="0" w:firstLine="284"/>
        <w:jc w:val="both"/>
      </w:pPr>
      <w:r w:rsidRPr="00747E63">
        <w:t>развивать эстетический вкус, воспитывать чувство прекрасного, побуждать нравственно-эстетические и эмоциональные переживания;</w:t>
      </w:r>
    </w:p>
    <w:p w:rsidR="0054021E" w:rsidRPr="00747E63" w:rsidRDefault="0054021E" w:rsidP="00747E63">
      <w:pPr>
        <w:pStyle w:val="ConsPlusNormal"/>
        <w:numPr>
          <w:ilvl w:val="0"/>
          <w:numId w:val="123"/>
        </w:numPr>
        <w:ind w:left="0" w:firstLine="284"/>
        <w:jc w:val="both"/>
      </w:pPr>
      <w:r w:rsidRPr="00747E63">
        <w:t>побуждать интерес творческим проявлениям в игре и игровому общению со сверстниками.</w:t>
      </w:r>
    </w:p>
    <w:p w:rsidR="0054021E" w:rsidRPr="00747E63" w:rsidRDefault="0054021E" w:rsidP="00747E63">
      <w:pPr>
        <w:pStyle w:val="ConsPlusNormal"/>
        <w:ind w:firstLine="284"/>
        <w:jc w:val="both"/>
      </w:pPr>
      <w:r w:rsidRPr="00747E63">
        <w:t>6) культурно-досуговая деятельность:</w:t>
      </w:r>
    </w:p>
    <w:p w:rsidR="0054021E" w:rsidRPr="00747E63" w:rsidRDefault="0054021E" w:rsidP="00747E63">
      <w:pPr>
        <w:pStyle w:val="ConsPlusNormal"/>
        <w:numPr>
          <w:ilvl w:val="0"/>
          <w:numId w:val="123"/>
        </w:numPr>
        <w:ind w:left="0" w:firstLine="284"/>
        <w:jc w:val="both"/>
      </w:pPr>
      <w:r w:rsidRPr="00747E63">
        <w:t>развивать умение организовывать свободное время с пользой;</w:t>
      </w:r>
    </w:p>
    <w:p w:rsidR="0054021E" w:rsidRPr="00747E63" w:rsidRDefault="0054021E" w:rsidP="00747E63">
      <w:pPr>
        <w:pStyle w:val="ConsPlusNormal"/>
        <w:numPr>
          <w:ilvl w:val="0"/>
          <w:numId w:val="123"/>
        </w:numPr>
        <w:ind w:left="0" w:firstLine="284"/>
        <w:jc w:val="both"/>
      </w:pPr>
      <w:r w:rsidRPr="00747E63">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54021E" w:rsidRPr="00747E63" w:rsidRDefault="0054021E" w:rsidP="00747E63">
      <w:pPr>
        <w:pStyle w:val="ConsPlusNormal"/>
        <w:numPr>
          <w:ilvl w:val="0"/>
          <w:numId w:val="123"/>
        </w:numPr>
        <w:ind w:left="0" w:firstLine="284"/>
        <w:jc w:val="both"/>
      </w:pPr>
      <w:r w:rsidRPr="00747E63">
        <w:t>развивать интерес к развлечениям, знакомящим с культурой и традициями народов страны;</w:t>
      </w:r>
    </w:p>
    <w:p w:rsidR="0054021E" w:rsidRPr="00747E63" w:rsidRDefault="0054021E" w:rsidP="00747E63">
      <w:pPr>
        <w:pStyle w:val="ConsPlusNormal"/>
        <w:numPr>
          <w:ilvl w:val="0"/>
          <w:numId w:val="123"/>
        </w:numPr>
        <w:ind w:left="0" w:firstLine="284"/>
        <w:jc w:val="both"/>
      </w:pPr>
      <w:r w:rsidRPr="00747E63">
        <w:t>осуществлять патриотическое и нравственное воспитание, приобщать к художественной культуре, эстетико-эмоциональному творчеству;</w:t>
      </w:r>
    </w:p>
    <w:p w:rsidR="0054021E" w:rsidRPr="00747E63" w:rsidRDefault="0054021E" w:rsidP="00747E63">
      <w:pPr>
        <w:pStyle w:val="ConsPlusNormal"/>
        <w:numPr>
          <w:ilvl w:val="0"/>
          <w:numId w:val="123"/>
        </w:numPr>
        <w:ind w:left="0" w:firstLine="284"/>
        <w:jc w:val="both"/>
      </w:pPr>
      <w:r w:rsidRPr="00747E63">
        <w:t>приобщать к праздничной культуре, развивать желание принимать участие в праздниках (календарных, государственных, народных);</w:t>
      </w:r>
    </w:p>
    <w:p w:rsidR="0054021E" w:rsidRPr="00747E63" w:rsidRDefault="0054021E" w:rsidP="00747E63">
      <w:pPr>
        <w:pStyle w:val="ConsPlusNormal"/>
        <w:numPr>
          <w:ilvl w:val="0"/>
          <w:numId w:val="123"/>
        </w:numPr>
        <w:ind w:left="0" w:firstLine="284"/>
        <w:jc w:val="both"/>
      </w:pPr>
      <w:r w:rsidRPr="00747E63">
        <w:t>формировать чувства причастности к событиям, происходящим в стране;</w:t>
      </w:r>
    </w:p>
    <w:p w:rsidR="0054021E" w:rsidRPr="00747E63" w:rsidRDefault="0054021E" w:rsidP="00747E63">
      <w:pPr>
        <w:pStyle w:val="ConsPlusNormal"/>
        <w:numPr>
          <w:ilvl w:val="0"/>
          <w:numId w:val="123"/>
        </w:numPr>
        <w:ind w:left="0" w:firstLine="284"/>
        <w:jc w:val="both"/>
      </w:pPr>
      <w:r w:rsidRPr="00747E63">
        <w:t>развивать индивидуальные творческие способности и художественные наклонности ребенка;</w:t>
      </w:r>
    </w:p>
    <w:p w:rsidR="0054021E" w:rsidRPr="00747E63" w:rsidRDefault="0054021E" w:rsidP="00747E63">
      <w:pPr>
        <w:pStyle w:val="ConsPlusNormal"/>
        <w:numPr>
          <w:ilvl w:val="0"/>
          <w:numId w:val="123"/>
        </w:numPr>
        <w:ind w:left="0" w:firstLine="284"/>
        <w:jc w:val="both"/>
      </w:pPr>
      <w:r w:rsidRPr="00747E63">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4813D8" w:rsidRPr="00747E63" w:rsidRDefault="004813D8"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4813D8" w:rsidRPr="00747E63">
        <w:rPr>
          <w:b/>
          <w:sz w:val="24"/>
          <w:szCs w:val="24"/>
        </w:rPr>
        <w:t xml:space="preserve"> (п.21.5.2 ФОП ДО)</w:t>
      </w:r>
      <w:r w:rsidRPr="00747E63">
        <w:rPr>
          <w:b/>
          <w:sz w:val="24"/>
          <w:szCs w:val="24"/>
        </w:rPr>
        <w:t>.</w:t>
      </w:r>
    </w:p>
    <w:p w:rsidR="003F39E6" w:rsidRDefault="003F39E6" w:rsidP="00747E63">
      <w:pPr>
        <w:pStyle w:val="ConsPlusNormal"/>
        <w:ind w:firstLine="284"/>
        <w:jc w:val="both"/>
      </w:pPr>
    </w:p>
    <w:p w:rsidR="0054021E" w:rsidRPr="00747E63" w:rsidRDefault="00F02363" w:rsidP="00747E63">
      <w:pPr>
        <w:pStyle w:val="ConsPlusNormal"/>
        <w:ind w:firstLine="284"/>
        <w:jc w:val="both"/>
      </w:pPr>
      <w:r w:rsidRPr="00747E63">
        <w:t xml:space="preserve">1. </w:t>
      </w:r>
      <w:r w:rsidR="0054021E" w:rsidRPr="00747E63">
        <w:t>Приобщение к искусству.</w:t>
      </w:r>
    </w:p>
    <w:p w:rsidR="0054021E" w:rsidRPr="00747E63" w:rsidRDefault="0054021E" w:rsidP="00747E63">
      <w:pPr>
        <w:pStyle w:val="ConsPlusNormal"/>
        <w:numPr>
          <w:ilvl w:val="0"/>
          <w:numId w:val="124"/>
        </w:numPr>
        <w:ind w:left="0" w:firstLine="284"/>
        <w:jc w:val="both"/>
      </w:pPr>
      <w:r w:rsidRPr="00747E63">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54021E" w:rsidRPr="00747E63" w:rsidRDefault="0054021E" w:rsidP="00747E63">
      <w:pPr>
        <w:pStyle w:val="ConsPlusNormal"/>
        <w:numPr>
          <w:ilvl w:val="0"/>
          <w:numId w:val="124"/>
        </w:numPr>
        <w:ind w:left="0" w:firstLine="284"/>
        <w:jc w:val="both"/>
      </w:pPr>
      <w:r w:rsidRPr="00747E63">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4021E" w:rsidRPr="00747E63" w:rsidRDefault="0054021E" w:rsidP="00747E63">
      <w:pPr>
        <w:pStyle w:val="ConsPlusNormal"/>
        <w:numPr>
          <w:ilvl w:val="0"/>
          <w:numId w:val="124"/>
        </w:numPr>
        <w:ind w:left="0" w:firstLine="284"/>
        <w:jc w:val="both"/>
      </w:pPr>
      <w:r w:rsidRPr="00747E63">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54021E" w:rsidRPr="00747E63" w:rsidRDefault="0054021E" w:rsidP="00747E63">
      <w:pPr>
        <w:pStyle w:val="ConsPlusNormal"/>
        <w:numPr>
          <w:ilvl w:val="0"/>
          <w:numId w:val="124"/>
        </w:numPr>
        <w:ind w:left="0" w:firstLine="284"/>
        <w:jc w:val="both"/>
      </w:pPr>
      <w:r w:rsidRPr="00747E63">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54021E" w:rsidRPr="00747E63" w:rsidRDefault="0054021E" w:rsidP="00747E63">
      <w:pPr>
        <w:pStyle w:val="ConsPlusNormal"/>
        <w:numPr>
          <w:ilvl w:val="0"/>
          <w:numId w:val="124"/>
        </w:numPr>
        <w:ind w:left="0" w:firstLine="284"/>
        <w:jc w:val="both"/>
      </w:pPr>
      <w:r w:rsidRPr="00747E63">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54021E" w:rsidRPr="00747E63" w:rsidRDefault="0054021E" w:rsidP="00747E63">
      <w:pPr>
        <w:pStyle w:val="ConsPlusNormal"/>
        <w:numPr>
          <w:ilvl w:val="0"/>
          <w:numId w:val="125"/>
        </w:numPr>
        <w:ind w:left="0" w:firstLine="284"/>
        <w:jc w:val="both"/>
      </w:pPr>
      <w:r w:rsidRPr="00747E63">
        <w:t xml:space="preserve">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54021E" w:rsidRPr="00747E63" w:rsidRDefault="0054021E" w:rsidP="00747E63">
      <w:pPr>
        <w:pStyle w:val="ConsPlusNormal"/>
        <w:numPr>
          <w:ilvl w:val="0"/>
          <w:numId w:val="125"/>
        </w:numPr>
        <w:ind w:left="0" w:firstLine="284"/>
        <w:jc w:val="both"/>
      </w:pPr>
      <w:r w:rsidRPr="00747E63">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54021E" w:rsidRPr="00747E63" w:rsidRDefault="0054021E" w:rsidP="00747E63">
      <w:pPr>
        <w:pStyle w:val="ConsPlusNormal"/>
        <w:numPr>
          <w:ilvl w:val="0"/>
          <w:numId w:val="125"/>
        </w:numPr>
        <w:ind w:left="0" w:firstLine="284"/>
        <w:jc w:val="both"/>
      </w:pPr>
      <w:r w:rsidRPr="00747E63">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54021E" w:rsidRPr="00747E63" w:rsidRDefault="0054021E" w:rsidP="00747E63">
      <w:pPr>
        <w:pStyle w:val="ConsPlusNormal"/>
        <w:numPr>
          <w:ilvl w:val="0"/>
          <w:numId w:val="125"/>
        </w:numPr>
        <w:ind w:left="0" w:firstLine="284"/>
        <w:jc w:val="both"/>
      </w:pPr>
      <w:r w:rsidRPr="00747E63">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54021E" w:rsidRPr="00747E63" w:rsidRDefault="006F087D" w:rsidP="00747E63">
      <w:pPr>
        <w:pStyle w:val="ConsPlusNormal"/>
        <w:ind w:firstLine="284"/>
        <w:jc w:val="both"/>
      </w:pPr>
      <w:r w:rsidRPr="00747E63">
        <w:t xml:space="preserve">2. </w:t>
      </w:r>
      <w:r w:rsidR="0054021E" w:rsidRPr="00747E63">
        <w:t>Изобразительная деятельность.</w:t>
      </w:r>
    </w:p>
    <w:p w:rsidR="0054021E" w:rsidRPr="00747E63" w:rsidRDefault="0054021E" w:rsidP="00747E63">
      <w:pPr>
        <w:pStyle w:val="ConsPlusNormal"/>
        <w:numPr>
          <w:ilvl w:val="0"/>
          <w:numId w:val="125"/>
        </w:numPr>
        <w:ind w:left="0" w:firstLine="284"/>
        <w:jc w:val="both"/>
      </w:pPr>
      <w:r w:rsidRPr="00747E63">
        <w:t>Рисование:</w:t>
      </w:r>
    </w:p>
    <w:p w:rsidR="0054021E" w:rsidRPr="00747E63" w:rsidRDefault="0054021E" w:rsidP="00747E63">
      <w:pPr>
        <w:pStyle w:val="ConsPlusNormal"/>
        <w:ind w:firstLine="284"/>
        <w:jc w:val="both"/>
      </w:pPr>
      <w:r w:rsidRPr="00747E63">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54021E" w:rsidRPr="00747E63" w:rsidRDefault="0054021E" w:rsidP="00747E63">
      <w:pPr>
        <w:pStyle w:val="ConsPlusNormal"/>
        <w:numPr>
          <w:ilvl w:val="0"/>
          <w:numId w:val="125"/>
        </w:numPr>
        <w:ind w:left="0" w:firstLine="284"/>
        <w:jc w:val="both"/>
      </w:pPr>
      <w:r w:rsidRPr="00747E63">
        <w:t>Народное декоративно-прикладное искусство:</w:t>
      </w:r>
    </w:p>
    <w:p w:rsidR="0054021E" w:rsidRPr="00747E63" w:rsidRDefault="0054021E" w:rsidP="00747E63">
      <w:pPr>
        <w:pStyle w:val="ConsPlusNormal"/>
        <w:ind w:firstLine="284"/>
        <w:jc w:val="both"/>
      </w:pPr>
      <w:r w:rsidRPr="00747E63">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54021E" w:rsidRPr="00747E63" w:rsidRDefault="0054021E" w:rsidP="00747E63">
      <w:pPr>
        <w:pStyle w:val="ConsPlusNormal"/>
        <w:numPr>
          <w:ilvl w:val="0"/>
          <w:numId w:val="125"/>
        </w:numPr>
        <w:ind w:left="0" w:firstLine="284"/>
        <w:jc w:val="both"/>
      </w:pPr>
      <w:r w:rsidRPr="00747E63">
        <w:t>Лепка:</w:t>
      </w:r>
    </w:p>
    <w:p w:rsidR="0054021E" w:rsidRPr="00747E63" w:rsidRDefault="0054021E" w:rsidP="00747E63">
      <w:pPr>
        <w:pStyle w:val="ConsPlusNormal"/>
        <w:ind w:firstLine="284"/>
        <w:jc w:val="both"/>
      </w:pPr>
      <w:r w:rsidRPr="00747E63">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54021E" w:rsidRPr="00747E63" w:rsidRDefault="0054021E" w:rsidP="00747E63">
      <w:pPr>
        <w:pStyle w:val="ConsPlusNormal"/>
        <w:numPr>
          <w:ilvl w:val="0"/>
          <w:numId w:val="125"/>
        </w:numPr>
        <w:ind w:left="0" w:firstLine="284"/>
        <w:jc w:val="both"/>
      </w:pPr>
      <w:r w:rsidRPr="00747E63">
        <w:t>Аппликация:</w:t>
      </w:r>
    </w:p>
    <w:p w:rsidR="0054021E" w:rsidRPr="00747E63" w:rsidRDefault="0054021E" w:rsidP="00747E63">
      <w:pPr>
        <w:pStyle w:val="ConsPlusNormal"/>
        <w:ind w:firstLine="284"/>
        <w:jc w:val="both"/>
      </w:pPr>
      <w:r w:rsidRPr="00747E63">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54021E" w:rsidRPr="00747E63" w:rsidRDefault="006F087D" w:rsidP="00747E63">
      <w:pPr>
        <w:pStyle w:val="ConsPlusNormal"/>
        <w:ind w:firstLine="284"/>
        <w:jc w:val="both"/>
      </w:pPr>
      <w:r w:rsidRPr="00747E63">
        <w:t xml:space="preserve">3. </w:t>
      </w:r>
      <w:r w:rsidR="0054021E" w:rsidRPr="00747E63">
        <w:t>Конструктивная деятельность.</w:t>
      </w:r>
    </w:p>
    <w:p w:rsidR="0054021E" w:rsidRPr="00747E63" w:rsidRDefault="0054021E" w:rsidP="00747E63">
      <w:pPr>
        <w:pStyle w:val="ConsPlusNormal"/>
        <w:numPr>
          <w:ilvl w:val="0"/>
          <w:numId w:val="125"/>
        </w:numPr>
        <w:ind w:left="0" w:firstLine="284"/>
        <w:jc w:val="both"/>
      </w:pPr>
      <w:r w:rsidRPr="00747E63">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54021E" w:rsidRPr="00747E63" w:rsidRDefault="0054021E" w:rsidP="00747E63">
      <w:pPr>
        <w:pStyle w:val="ConsPlusNormal"/>
        <w:numPr>
          <w:ilvl w:val="0"/>
          <w:numId w:val="125"/>
        </w:numPr>
        <w:ind w:left="0" w:firstLine="284"/>
        <w:jc w:val="both"/>
      </w:pPr>
      <w:r w:rsidRPr="00747E63">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54021E" w:rsidRPr="00747E63" w:rsidRDefault="0054021E" w:rsidP="00747E63">
      <w:pPr>
        <w:pStyle w:val="ConsPlusNormal"/>
        <w:numPr>
          <w:ilvl w:val="0"/>
          <w:numId w:val="125"/>
        </w:numPr>
        <w:ind w:left="0" w:firstLine="284"/>
        <w:jc w:val="both"/>
      </w:pPr>
      <w:r w:rsidRPr="00747E63">
        <w:t>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54021E" w:rsidRPr="00747E63" w:rsidRDefault="0054021E" w:rsidP="00747E63">
      <w:pPr>
        <w:pStyle w:val="ConsPlusNormal"/>
        <w:numPr>
          <w:ilvl w:val="0"/>
          <w:numId w:val="125"/>
        </w:numPr>
        <w:ind w:left="0" w:firstLine="284"/>
        <w:jc w:val="both"/>
      </w:pPr>
      <w:r w:rsidRPr="00747E63">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54021E" w:rsidRPr="00747E63" w:rsidRDefault="0054021E" w:rsidP="00747E63">
      <w:pPr>
        <w:pStyle w:val="ConsPlusNormal"/>
        <w:numPr>
          <w:ilvl w:val="0"/>
          <w:numId w:val="125"/>
        </w:numPr>
        <w:ind w:left="0" w:firstLine="284"/>
        <w:jc w:val="both"/>
      </w:pPr>
      <w:r w:rsidRPr="00747E63">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54021E" w:rsidRPr="00747E63" w:rsidRDefault="006F087D" w:rsidP="00747E63">
      <w:pPr>
        <w:pStyle w:val="ConsPlusNormal"/>
        <w:ind w:firstLine="284"/>
        <w:jc w:val="both"/>
      </w:pPr>
      <w:r w:rsidRPr="00747E63">
        <w:t xml:space="preserve">4. </w:t>
      </w:r>
      <w:r w:rsidR="0054021E" w:rsidRPr="00747E63">
        <w:t>Музыкальная деятельность.</w:t>
      </w:r>
    </w:p>
    <w:p w:rsidR="0054021E" w:rsidRPr="00747E63" w:rsidRDefault="0054021E" w:rsidP="00747E63">
      <w:pPr>
        <w:pStyle w:val="ConsPlusNormal"/>
        <w:numPr>
          <w:ilvl w:val="0"/>
          <w:numId w:val="125"/>
        </w:numPr>
        <w:ind w:left="0" w:firstLine="284"/>
        <w:jc w:val="both"/>
      </w:pPr>
      <w:r w:rsidRPr="00747E63">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54021E" w:rsidRPr="00747E63" w:rsidRDefault="0054021E" w:rsidP="00747E63">
      <w:pPr>
        <w:pStyle w:val="ConsPlusNormal"/>
        <w:numPr>
          <w:ilvl w:val="0"/>
          <w:numId w:val="125"/>
        </w:numPr>
        <w:ind w:left="0" w:firstLine="284"/>
        <w:jc w:val="both"/>
      </w:pPr>
      <w:r w:rsidRPr="00747E63">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54021E" w:rsidRPr="00747E63" w:rsidRDefault="0054021E" w:rsidP="00747E63">
      <w:pPr>
        <w:pStyle w:val="ConsPlusNormal"/>
        <w:numPr>
          <w:ilvl w:val="0"/>
          <w:numId w:val="125"/>
        </w:numPr>
        <w:ind w:left="0" w:firstLine="284"/>
        <w:jc w:val="both"/>
      </w:pPr>
      <w:r w:rsidRPr="00747E63">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54021E" w:rsidRPr="00747E63" w:rsidRDefault="0054021E" w:rsidP="00747E63">
      <w:pPr>
        <w:pStyle w:val="ConsPlusNormal"/>
        <w:numPr>
          <w:ilvl w:val="0"/>
          <w:numId w:val="125"/>
        </w:numPr>
        <w:ind w:left="0" w:firstLine="284"/>
        <w:jc w:val="both"/>
      </w:pPr>
      <w:r w:rsidRPr="00747E63">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54021E" w:rsidRPr="00747E63" w:rsidRDefault="0054021E" w:rsidP="00747E63">
      <w:pPr>
        <w:pStyle w:val="ConsPlusNormal"/>
        <w:numPr>
          <w:ilvl w:val="0"/>
          <w:numId w:val="125"/>
        </w:numPr>
        <w:ind w:left="0" w:firstLine="284"/>
        <w:jc w:val="both"/>
      </w:pPr>
      <w:r w:rsidRPr="00747E63">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54021E" w:rsidRPr="00747E63" w:rsidRDefault="0054021E" w:rsidP="00747E63">
      <w:pPr>
        <w:pStyle w:val="ConsPlusNormal"/>
        <w:numPr>
          <w:ilvl w:val="0"/>
          <w:numId w:val="125"/>
        </w:numPr>
        <w:ind w:left="0" w:firstLine="284"/>
        <w:jc w:val="both"/>
      </w:pPr>
      <w:r w:rsidRPr="00747E63">
        <w:t>Игра на детских музыкальных инструментах:</w:t>
      </w:r>
    </w:p>
    <w:p w:rsidR="0054021E" w:rsidRPr="00747E63" w:rsidRDefault="0054021E" w:rsidP="00747E63">
      <w:pPr>
        <w:pStyle w:val="ConsPlusNormal"/>
        <w:numPr>
          <w:ilvl w:val="0"/>
          <w:numId w:val="125"/>
        </w:numPr>
        <w:ind w:left="0" w:firstLine="284"/>
        <w:jc w:val="both"/>
      </w:pPr>
      <w:r w:rsidRPr="00747E63">
        <w:t>педагог формирует у детей умение подыгрывать простейшие мелодии на деревянных ложках, погремушках, барабане, металлофоне;</w:t>
      </w:r>
    </w:p>
    <w:p w:rsidR="0054021E" w:rsidRPr="00747E63" w:rsidRDefault="0054021E" w:rsidP="00747E63">
      <w:pPr>
        <w:pStyle w:val="ConsPlusNormal"/>
        <w:numPr>
          <w:ilvl w:val="0"/>
          <w:numId w:val="125"/>
        </w:numPr>
        <w:ind w:left="0" w:firstLine="284"/>
        <w:jc w:val="both"/>
      </w:pPr>
      <w:r w:rsidRPr="00747E63">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54021E" w:rsidRPr="00747E63" w:rsidRDefault="006F087D" w:rsidP="00747E63">
      <w:pPr>
        <w:pStyle w:val="ConsPlusNormal"/>
        <w:ind w:firstLine="284"/>
        <w:jc w:val="both"/>
      </w:pPr>
      <w:r w:rsidRPr="00747E63">
        <w:t xml:space="preserve">4. </w:t>
      </w:r>
      <w:r w:rsidR="0054021E" w:rsidRPr="00747E63">
        <w:t>Театрализованная деятельность.</w:t>
      </w:r>
    </w:p>
    <w:p w:rsidR="0054021E" w:rsidRPr="00747E63" w:rsidRDefault="0054021E" w:rsidP="00747E63">
      <w:pPr>
        <w:pStyle w:val="ConsPlusNormal"/>
        <w:ind w:firstLine="284"/>
        <w:jc w:val="both"/>
      </w:pPr>
      <w:r w:rsidRPr="00747E63">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54021E" w:rsidRPr="00747E63" w:rsidRDefault="006F087D" w:rsidP="00747E63">
      <w:pPr>
        <w:pStyle w:val="ConsPlusNormal"/>
        <w:ind w:firstLine="284"/>
        <w:jc w:val="both"/>
      </w:pPr>
      <w:r w:rsidRPr="00747E63">
        <w:t xml:space="preserve">5. </w:t>
      </w:r>
      <w:r w:rsidR="0054021E" w:rsidRPr="00747E63">
        <w:t>Культурно-досуговая деятельность.</w:t>
      </w:r>
    </w:p>
    <w:p w:rsidR="0054021E" w:rsidRPr="00747E63" w:rsidRDefault="0054021E" w:rsidP="00747E63">
      <w:pPr>
        <w:pStyle w:val="ConsPlusNormal"/>
        <w:ind w:firstLine="284"/>
        <w:jc w:val="both"/>
      </w:pPr>
      <w:r w:rsidRPr="00747E63">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6F087D" w:rsidRPr="00747E63" w:rsidRDefault="006F087D" w:rsidP="00747E63">
      <w:pPr>
        <w:pStyle w:val="ConsPlusTitle"/>
        <w:ind w:firstLine="284"/>
        <w:jc w:val="both"/>
        <w:outlineLvl w:val="3"/>
        <w:rPr>
          <w:rFonts w:ascii="Times New Roman" w:hAnsi="Times New Roman" w:cs="Times New Roman"/>
          <w:b w:val="0"/>
        </w:rPr>
      </w:pPr>
    </w:p>
    <w:p w:rsidR="004813D8" w:rsidRPr="00747E63" w:rsidRDefault="006F087D"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5 лет до 6 лет.</w:t>
      </w:r>
    </w:p>
    <w:p w:rsidR="0054021E" w:rsidRPr="00747E63" w:rsidRDefault="0054021E" w:rsidP="00747E63">
      <w:pPr>
        <w:pStyle w:val="a3"/>
        <w:ind w:left="0" w:firstLine="284"/>
        <w:rPr>
          <w:sz w:val="24"/>
          <w:szCs w:val="24"/>
        </w:rPr>
      </w:pPr>
      <w:r w:rsidRPr="00747E63">
        <w:rPr>
          <w:sz w:val="24"/>
          <w:szCs w:val="24"/>
        </w:rPr>
        <w:t xml:space="preserve">В области художественно-эстетического развития </w:t>
      </w:r>
      <w:r w:rsidRPr="00747E63">
        <w:rPr>
          <w:b/>
          <w:sz w:val="24"/>
          <w:szCs w:val="24"/>
        </w:rPr>
        <w:t>основными задачами</w:t>
      </w:r>
      <w:r w:rsidRPr="00747E63">
        <w:rPr>
          <w:sz w:val="24"/>
          <w:szCs w:val="24"/>
        </w:rPr>
        <w:t xml:space="preserve"> образовательной деятельности являются</w:t>
      </w:r>
      <w:r w:rsidR="004813D8" w:rsidRPr="00747E63">
        <w:rPr>
          <w:sz w:val="24"/>
          <w:szCs w:val="24"/>
        </w:rPr>
        <w:t xml:space="preserve"> (п.21.6.1 ФОП ДО)</w:t>
      </w:r>
      <w:r w:rsidRPr="00747E63">
        <w:rPr>
          <w:sz w:val="24"/>
          <w:szCs w:val="24"/>
        </w:rPr>
        <w:t>:</w:t>
      </w:r>
    </w:p>
    <w:p w:rsidR="0054021E" w:rsidRPr="00747E63" w:rsidRDefault="0054021E" w:rsidP="00747E63">
      <w:pPr>
        <w:pStyle w:val="ConsPlusNormal"/>
        <w:ind w:firstLine="284"/>
        <w:jc w:val="both"/>
      </w:pPr>
      <w:r w:rsidRPr="00747E63">
        <w:t>1) приобщение к искусству:</w:t>
      </w:r>
    </w:p>
    <w:p w:rsidR="0054021E" w:rsidRPr="00747E63" w:rsidRDefault="0054021E" w:rsidP="00747E63">
      <w:pPr>
        <w:pStyle w:val="ConsPlusNormal"/>
        <w:numPr>
          <w:ilvl w:val="0"/>
          <w:numId w:val="126"/>
        </w:numPr>
        <w:ind w:left="0" w:firstLine="284"/>
        <w:jc w:val="both"/>
      </w:pPr>
      <w:r w:rsidRPr="00747E63">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54021E" w:rsidRPr="00747E63" w:rsidRDefault="0054021E" w:rsidP="00747E63">
      <w:pPr>
        <w:pStyle w:val="ConsPlusNormal"/>
        <w:numPr>
          <w:ilvl w:val="0"/>
          <w:numId w:val="126"/>
        </w:numPr>
        <w:ind w:left="0" w:firstLine="284"/>
        <w:jc w:val="both"/>
      </w:pPr>
      <w:r w:rsidRPr="00747E63">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54021E" w:rsidRPr="00747E63" w:rsidRDefault="0054021E" w:rsidP="00747E63">
      <w:pPr>
        <w:pStyle w:val="ConsPlusNormal"/>
        <w:numPr>
          <w:ilvl w:val="0"/>
          <w:numId w:val="126"/>
        </w:numPr>
        <w:ind w:left="0" w:firstLine="284"/>
        <w:jc w:val="both"/>
      </w:pPr>
      <w:r w:rsidRPr="00747E63">
        <w:t>формировать духовно-нравственные качества, в процессе ознакомления с различными видами искусства духовно-нравственного содержания;</w:t>
      </w:r>
    </w:p>
    <w:p w:rsidR="0054021E" w:rsidRPr="00747E63" w:rsidRDefault="0054021E" w:rsidP="00747E63">
      <w:pPr>
        <w:pStyle w:val="ConsPlusNormal"/>
        <w:numPr>
          <w:ilvl w:val="0"/>
          <w:numId w:val="126"/>
        </w:numPr>
        <w:ind w:left="0" w:firstLine="284"/>
        <w:jc w:val="both"/>
      </w:pPr>
      <w:r w:rsidRPr="00747E63">
        <w:t>формировать бережное отношение к произведениям искусства;</w:t>
      </w:r>
    </w:p>
    <w:p w:rsidR="0054021E" w:rsidRPr="00747E63" w:rsidRDefault="0054021E" w:rsidP="00747E63">
      <w:pPr>
        <w:pStyle w:val="ConsPlusNormal"/>
        <w:numPr>
          <w:ilvl w:val="0"/>
          <w:numId w:val="126"/>
        </w:numPr>
        <w:ind w:left="0" w:firstLine="284"/>
        <w:jc w:val="both"/>
      </w:pPr>
      <w:r w:rsidRPr="00747E63">
        <w:t>активизировать проявление эстетического отношения к окружающему миру (искусству, природе, предметам быта, игрушкам, социальным явлениям);</w:t>
      </w:r>
    </w:p>
    <w:p w:rsidR="0054021E" w:rsidRPr="00747E63" w:rsidRDefault="0054021E" w:rsidP="00747E63">
      <w:pPr>
        <w:pStyle w:val="ConsPlusNormal"/>
        <w:numPr>
          <w:ilvl w:val="0"/>
          <w:numId w:val="126"/>
        </w:numPr>
        <w:ind w:left="0" w:firstLine="284"/>
        <w:jc w:val="both"/>
      </w:pPr>
      <w:r w:rsidRPr="00747E63">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54021E" w:rsidRPr="00747E63" w:rsidRDefault="0054021E" w:rsidP="00747E63">
      <w:pPr>
        <w:pStyle w:val="ConsPlusNormal"/>
        <w:numPr>
          <w:ilvl w:val="0"/>
          <w:numId w:val="126"/>
        </w:numPr>
        <w:ind w:left="0" w:firstLine="284"/>
        <w:jc w:val="both"/>
      </w:pPr>
      <w:r w:rsidRPr="00747E63">
        <w:t>продолжать развивать у детей стремление к познанию культурных традиций своего народа через творческую деятельность;</w:t>
      </w:r>
    </w:p>
    <w:p w:rsidR="0054021E" w:rsidRPr="00747E63" w:rsidRDefault="0054021E" w:rsidP="00747E63">
      <w:pPr>
        <w:pStyle w:val="ConsPlusNormal"/>
        <w:numPr>
          <w:ilvl w:val="0"/>
          <w:numId w:val="126"/>
        </w:numPr>
        <w:ind w:left="0" w:firstLine="284"/>
        <w:jc w:val="both"/>
      </w:pPr>
      <w:r w:rsidRPr="00747E63">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54021E" w:rsidRPr="00747E63" w:rsidRDefault="0054021E" w:rsidP="00747E63">
      <w:pPr>
        <w:pStyle w:val="ConsPlusNormal"/>
        <w:numPr>
          <w:ilvl w:val="0"/>
          <w:numId w:val="126"/>
        </w:numPr>
        <w:ind w:left="0" w:firstLine="284"/>
        <w:jc w:val="both"/>
      </w:pPr>
      <w:r w:rsidRPr="00747E63">
        <w:t>продолжать знакомить детей с жанрами изобразительного и музыкального искусства; продолжать знакомить детей с архитектурой;</w:t>
      </w:r>
    </w:p>
    <w:p w:rsidR="0054021E" w:rsidRPr="00747E63" w:rsidRDefault="0054021E" w:rsidP="00747E63">
      <w:pPr>
        <w:pStyle w:val="ConsPlusNormal"/>
        <w:numPr>
          <w:ilvl w:val="0"/>
          <w:numId w:val="126"/>
        </w:numPr>
        <w:ind w:left="0" w:firstLine="284"/>
        <w:jc w:val="both"/>
      </w:pPr>
      <w:r w:rsidRPr="00747E63">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54021E" w:rsidRPr="00747E63" w:rsidRDefault="0054021E" w:rsidP="00747E63">
      <w:pPr>
        <w:pStyle w:val="ConsPlusNormal"/>
        <w:numPr>
          <w:ilvl w:val="0"/>
          <w:numId w:val="126"/>
        </w:numPr>
        <w:ind w:left="0" w:firstLine="284"/>
        <w:jc w:val="both"/>
      </w:pPr>
      <w:r w:rsidRPr="00747E63">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54021E" w:rsidRPr="00747E63" w:rsidRDefault="0054021E" w:rsidP="00747E63">
      <w:pPr>
        <w:pStyle w:val="ConsPlusNormal"/>
        <w:numPr>
          <w:ilvl w:val="0"/>
          <w:numId w:val="126"/>
        </w:numPr>
        <w:ind w:left="0" w:firstLine="284"/>
        <w:jc w:val="both"/>
      </w:pPr>
      <w:r w:rsidRPr="00747E63">
        <w:t>уметь называть вид художественной деятельности, профессию и людей, которые работают в том или ином виде искусства;</w:t>
      </w:r>
    </w:p>
    <w:p w:rsidR="0054021E" w:rsidRPr="00747E63" w:rsidRDefault="0054021E" w:rsidP="00747E63">
      <w:pPr>
        <w:pStyle w:val="ConsPlusNormal"/>
        <w:numPr>
          <w:ilvl w:val="0"/>
          <w:numId w:val="126"/>
        </w:numPr>
        <w:ind w:left="0" w:firstLine="284"/>
        <w:jc w:val="both"/>
      </w:pPr>
      <w:r w:rsidRPr="00747E63">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54021E" w:rsidRPr="00747E63" w:rsidRDefault="0054021E" w:rsidP="00747E63">
      <w:pPr>
        <w:pStyle w:val="ConsPlusNormal"/>
        <w:numPr>
          <w:ilvl w:val="0"/>
          <w:numId w:val="126"/>
        </w:numPr>
        <w:ind w:left="0" w:firstLine="284"/>
        <w:jc w:val="both"/>
      </w:pPr>
      <w:r w:rsidRPr="00747E63">
        <w:t>организовать посещение выставки, театра, музея, цирка;</w:t>
      </w:r>
    </w:p>
    <w:p w:rsidR="0054021E" w:rsidRPr="00747E63" w:rsidRDefault="0054021E" w:rsidP="00747E63">
      <w:pPr>
        <w:pStyle w:val="ConsPlusNormal"/>
        <w:ind w:firstLine="284"/>
        <w:jc w:val="both"/>
      </w:pPr>
      <w:r w:rsidRPr="00747E63">
        <w:t>2) изобразительная деятельность:</w:t>
      </w:r>
    </w:p>
    <w:p w:rsidR="0054021E" w:rsidRPr="00747E63" w:rsidRDefault="0054021E" w:rsidP="00747E63">
      <w:pPr>
        <w:pStyle w:val="ConsPlusNormal"/>
        <w:numPr>
          <w:ilvl w:val="0"/>
          <w:numId w:val="126"/>
        </w:numPr>
        <w:ind w:left="0" w:firstLine="284"/>
        <w:jc w:val="both"/>
      </w:pPr>
      <w:r w:rsidRPr="00747E63">
        <w:t>продолжать развивать интерес детей к изобразительной деятельности;</w:t>
      </w:r>
    </w:p>
    <w:p w:rsidR="0054021E" w:rsidRPr="00747E63" w:rsidRDefault="0054021E" w:rsidP="00747E63">
      <w:pPr>
        <w:pStyle w:val="ConsPlusNormal"/>
        <w:numPr>
          <w:ilvl w:val="0"/>
          <w:numId w:val="126"/>
        </w:numPr>
        <w:ind w:left="0" w:firstLine="284"/>
        <w:jc w:val="both"/>
      </w:pPr>
      <w:r w:rsidRPr="00747E63">
        <w:t>развивать художественно-творческих способностей в продуктивных видах детской деятельности;</w:t>
      </w:r>
    </w:p>
    <w:p w:rsidR="0054021E" w:rsidRPr="00747E63" w:rsidRDefault="0054021E" w:rsidP="00747E63">
      <w:pPr>
        <w:pStyle w:val="ConsPlusNormal"/>
        <w:numPr>
          <w:ilvl w:val="0"/>
          <w:numId w:val="126"/>
        </w:numPr>
        <w:ind w:left="0" w:firstLine="284"/>
        <w:jc w:val="both"/>
      </w:pPr>
      <w:r w:rsidRPr="00747E63">
        <w:t>обогащать у детей сенсорный опыт, развивая органы восприятия: зрение, слух, обоняние, осязание, вкус;</w:t>
      </w:r>
    </w:p>
    <w:p w:rsidR="0054021E" w:rsidRPr="00747E63" w:rsidRDefault="0054021E" w:rsidP="00747E63">
      <w:pPr>
        <w:pStyle w:val="ConsPlusNormal"/>
        <w:numPr>
          <w:ilvl w:val="0"/>
          <w:numId w:val="126"/>
        </w:numPr>
        <w:ind w:left="0" w:firstLine="284"/>
        <w:jc w:val="both"/>
      </w:pPr>
      <w:r w:rsidRPr="00747E63">
        <w:t>закреплять у детей знания об основных формах предметов и объектов природы;</w:t>
      </w:r>
    </w:p>
    <w:p w:rsidR="0054021E" w:rsidRPr="00747E63" w:rsidRDefault="0054021E" w:rsidP="00747E63">
      <w:pPr>
        <w:pStyle w:val="ConsPlusNormal"/>
        <w:numPr>
          <w:ilvl w:val="0"/>
          <w:numId w:val="126"/>
        </w:numPr>
        <w:ind w:left="0" w:firstLine="284"/>
        <w:jc w:val="both"/>
      </w:pPr>
      <w:r w:rsidRPr="00747E63">
        <w:t>развивать у детей эстетическое восприятие, желание созерцать красоту окружающего мира;</w:t>
      </w:r>
    </w:p>
    <w:p w:rsidR="0054021E" w:rsidRPr="00747E63" w:rsidRDefault="0054021E" w:rsidP="00747E63">
      <w:pPr>
        <w:pStyle w:val="ConsPlusNormal"/>
        <w:numPr>
          <w:ilvl w:val="0"/>
          <w:numId w:val="126"/>
        </w:numPr>
        <w:ind w:left="0" w:firstLine="284"/>
        <w:jc w:val="both"/>
      </w:pPr>
      <w:r w:rsidRPr="00747E63">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54021E" w:rsidRPr="00747E63" w:rsidRDefault="0054021E" w:rsidP="00747E63">
      <w:pPr>
        <w:pStyle w:val="ConsPlusNormal"/>
        <w:numPr>
          <w:ilvl w:val="0"/>
          <w:numId w:val="126"/>
        </w:numPr>
        <w:ind w:left="0" w:firstLine="284"/>
        <w:jc w:val="both"/>
      </w:pPr>
      <w:r w:rsidRPr="00747E63">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54021E" w:rsidRPr="00747E63" w:rsidRDefault="0054021E" w:rsidP="00747E63">
      <w:pPr>
        <w:pStyle w:val="ConsPlusNormal"/>
        <w:numPr>
          <w:ilvl w:val="0"/>
          <w:numId w:val="126"/>
        </w:numPr>
        <w:ind w:left="0" w:firstLine="284"/>
        <w:jc w:val="both"/>
      </w:pPr>
      <w:r w:rsidRPr="00747E63">
        <w:t>совершенствовать у детей изобразительные навыки и умения, формировать художественно-творческие способности;</w:t>
      </w:r>
    </w:p>
    <w:p w:rsidR="0054021E" w:rsidRPr="00747E63" w:rsidRDefault="0054021E" w:rsidP="00747E63">
      <w:pPr>
        <w:pStyle w:val="ConsPlusNormal"/>
        <w:numPr>
          <w:ilvl w:val="0"/>
          <w:numId w:val="126"/>
        </w:numPr>
        <w:ind w:left="0" w:firstLine="284"/>
        <w:jc w:val="both"/>
      </w:pPr>
      <w:r w:rsidRPr="00747E63">
        <w:t>развивать у детей чувство формы, цвета, пропорций;</w:t>
      </w:r>
    </w:p>
    <w:p w:rsidR="0054021E" w:rsidRPr="00747E63" w:rsidRDefault="0054021E" w:rsidP="00747E63">
      <w:pPr>
        <w:pStyle w:val="ConsPlusNormal"/>
        <w:numPr>
          <w:ilvl w:val="0"/>
          <w:numId w:val="126"/>
        </w:numPr>
        <w:ind w:left="0" w:firstLine="284"/>
        <w:jc w:val="both"/>
      </w:pPr>
      <w:r w:rsidRPr="00747E63">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54021E" w:rsidRPr="00747E63" w:rsidRDefault="0054021E" w:rsidP="00747E63">
      <w:pPr>
        <w:pStyle w:val="ConsPlusNormal"/>
        <w:numPr>
          <w:ilvl w:val="0"/>
          <w:numId w:val="126"/>
        </w:numPr>
        <w:ind w:left="0" w:firstLine="284"/>
        <w:jc w:val="both"/>
      </w:pPr>
      <w:r w:rsidRPr="00747E63">
        <w:t>обогащать содержание изобразительной деятельности в соответствии с задачами познавательного и социального развития детей;</w:t>
      </w:r>
    </w:p>
    <w:p w:rsidR="0054021E" w:rsidRPr="00747E63" w:rsidRDefault="0054021E" w:rsidP="00747E63">
      <w:pPr>
        <w:pStyle w:val="ConsPlusNormal"/>
        <w:numPr>
          <w:ilvl w:val="0"/>
          <w:numId w:val="126"/>
        </w:numPr>
        <w:ind w:left="0" w:firstLine="284"/>
        <w:jc w:val="both"/>
      </w:pPr>
      <w:r w:rsidRPr="00747E63">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54021E" w:rsidRPr="00747E63" w:rsidRDefault="0054021E" w:rsidP="00747E63">
      <w:pPr>
        <w:pStyle w:val="ConsPlusNormal"/>
        <w:numPr>
          <w:ilvl w:val="0"/>
          <w:numId w:val="126"/>
        </w:numPr>
        <w:ind w:left="0" w:firstLine="284"/>
        <w:jc w:val="both"/>
      </w:pPr>
      <w:r w:rsidRPr="00747E63">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54021E" w:rsidRPr="00747E63" w:rsidRDefault="0054021E" w:rsidP="00747E63">
      <w:pPr>
        <w:pStyle w:val="ConsPlusNormal"/>
        <w:numPr>
          <w:ilvl w:val="0"/>
          <w:numId w:val="126"/>
        </w:numPr>
        <w:ind w:left="0" w:firstLine="284"/>
        <w:jc w:val="both"/>
      </w:pPr>
      <w:r w:rsidRPr="00747E63">
        <w:t>развивать декоративное творчество детей (в том числе коллективное);</w:t>
      </w:r>
    </w:p>
    <w:p w:rsidR="0054021E" w:rsidRPr="00747E63" w:rsidRDefault="0054021E" w:rsidP="00747E63">
      <w:pPr>
        <w:pStyle w:val="ConsPlusNormal"/>
        <w:numPr>
          <w:ilvl w:val="0"/>
          <w:numId w:val="126"/>
        </w:numPr>
        <w:ind w:left="0" w:firstLine="284"/>
        <w:jc w:val="both"/>
      </w:pPr>
      <w:r w:rsidRPr="00747E63">
        <w:t>поощрять детей воплощать в художественной форме свои представления, переживания, чувства, мысли; поддерживать личностное творческое начало;</w:t>
      </w:r>
    </w:p>
    <w:p w:rsidR="0054021E" w:rsidRPr="00747E63" w:rsidRDefault="0054021E" w:rsidP="00747E63">
      <w:pPr>
        <w:pStyle w:val="ConsPlusNormal"/>
        <w:numPr>
          <w:ilvl w:val="0"/>
          <w:numId w:val="126"/>
        </w:numPr>
        <w:ind w:left="0" w:firstLine="284"/>
        <w:jc w:val="both"/>
      </w:pPr>
      <w:r w:rsidRPr="00747E63">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54021E" w:rsidRPr="00747E63" w:rsidRDefault="0054021E" w:rsidP="00747E63">
      <w:pPr>
        <w:pStyle w:val="ConsPlusNormal"/>
        <w:ind w:firstLine="284"/>
        <w:jc w:val="both"/>
      </w:pPr>
      <w:r w:rsidRPr="00747E63">
        <w:t>3) конструктивная деятельность:</w:t>
      </w:r>
    </w:p>
    <w:p w:rsidR="0054021E" w:rsidRPr="00747E63" w:rsidRDefault="0054021E" w:rsidP="00747E63">
      <w:pPr>
        <w:pStyle w:val="ConsPlusNormal"/>
        <w:numPr>
          <w:ilvl w:val="0"/>
          <w:numId w:val="127"/>
        </w:numPr>
        <w:ind w:left="0" w:firstLine="284"/>
        <w:jc w:val="both"/>
      </w:pPr>
      <w:r w:rsidRPr="00747E63">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54021E" w:rsidRPr="00747E63" w:rsidRDefault="0054021E" w:rsidP="00747E63">
      <w:pPr>
        <w:pStyle w:val="ConsPlusNormal"/>
        <w:numPr>
          <w:ilvl w:val="0"/>
          <w:numId w:val="127"/>
        </w:numPr>
        <w:ind w:left="0" w:firstLine="284"/>
        <w:jc w:val="both"/>
      </w:pPr>
      <w:r w:rsidRPr="00747E63">
        <w:t>поощрять у детей самостоятельность, творчество, инициативу, дружелюбие;</w:t>
      </w:r>
    </w:p>
    <w:p w:rsidR="0054021E" w:rsidRPr="00747E63" w:rsidRDefault="0054021E" w:rsidP="00747E63">
      <w:pPr>
        <w:pStyle w:val="ConsPlusNormal"/>
        <w:ind w:firstLine="284"/>
        <w:jc w:val="both"/>
      </w:pPr>
      <w:r w:rsidRPr="00747E63">
        <w:t>4) музыкальная деятельность:</w:t>
      </w:r>
    </w:p>
    <w:p w:rsidR="0054021E" w:rsidRPr="00747E63" w:rsidRDefault="0054021E" w:rsidP="00747E63">
      <w:pPr>
        <w:pStyle w:val="ConsPlusNormal"/>
        <w:numPr>
          <w:ilvl w:val="0"/>
          <w:numId w:val="128"/>
        </w:numPr>
        <w:ind w:left="0" w:firstLine="284"/>
        <w:jc w:val="both"/>
      </w:pPr>
      <w:r w:rsidRPr="00747E63">
        <w:t>продолжать формировать у детей эстетическое восприятие музыки, умение различать жанры музыкальных произведений (песня, танец, марш);</w:t>
      </w:r>
    </w:p>
    <w:p w:rsidR="0054021E" w:rsidRPr="00747E63" w:rsidRDefault="0054021E" w:rsidP="00747E63">
      <w:pPr>
        <w:pStyle w:val="ConsPlusNormal"/>
        <w:numPr>
          <w:ilvl w:val="0"/>
          <w:numId w:val="128"/>
        </w:numPr>
        <w:ind w:left="0" w:firstLine="284"/>
        <w:jc w:val="both"/>
      </w:pPr>
      <w:r w:rsidRPr="00747E63">
        <w:t>развивать у детей музыкальную память, умение различать на слух звуки по высоте, музыкальные инструменты;</w:t>
      </w:r>
    </w:p>
    <w:p w:rsidR="0054021E" w:rsidRPr="00747E63" w:rsidRDefault="0054021E" w:rsidP="00747E63">
      <w:pPr>
        <w:pStyle w:val="ConsPlusNormal"/>
        <w:numPr>
          <w:ilvl w:val="0"/>
          <w:numId w:val="128"/>
        </w:numPr>
        <w:ind w:left="0" w:firstLine="284"/>
        <w:jc w:val="both"/>
      </w:pPr>
      <w:r w:rsidRPr="00747E63">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54021E" w:rsidRPr="00747E63" w:rsidRDefault="0054021E" w:rsidP="00747E63">
      <w:pPr>
        <w:pStyle w:val="ConsPlusNormal"/>
        <w:numPr>
          <w:ilvl w:val="0"/>
          <w:numId w:val="128"/>
        </w:numPr>
        <w:ind w:left="0" w:firstLine="284"/>
        <w:jc w:val="both"/>
      </w:pPr>
      <w:r w:rsidRPr="00747E63">
        <w:t>продолжать развивать у детей интерес и любовь к музыке, музыкальную отзывчивость на нее;</w:t>
      </w:r>
    </w:p>
    <w:p w:rsidR="0054021E" w:rsidRPr="00747E63" w:rsidRDefault="0054021E" w:rsidP="00747E63">
      <w:pPr>
        <w:pStyle w:val="ConsPlusNormal"/>
        <w:numPr>
          <w:ilvl w:val="0"/>
          <w:numId w:val="128"/>
        </w:numPr>
        <w:ind w:left="0" w:firstLine="284"/>
        <w:jc w:val="both"/>
      </w:pPr>
      <w:r w:rsidRPr="00747E63">
        <w:t>продолжать развивать у детей музыкальные способности детей: звуковысотный, ритмический, тембровый, динамический слух;</w:t>
      </w:r>
    </w:p>
    <w:p w:rsidR="0054021E" w:rsidRPr="00747E63" w:rsidRDefault="0054021E" w:rsidP="00747E63">
      <w:pPr>
        <w:pStyle w:val="ConsPlusNormal"/>
        <w:numPr>
          <w:ilvl w:val="0"/>
          <w:numId w:val="128"/>
        </w:numPr>
        <w:ind w:left="0" w:firstLine="284"/>
        <w:jc w:val="both"/>
      </w:pPr>
      <w:r w:rsidRPr="00747E63">
        <w:t>развивать у детей умение творческой интерпретации музыки разными средствами художественной выразительности;</w:t>
      </w:r>
    </w:p>
    <w:p w:rsidR="0054021E" w:rsidRPr="00747E63" w:rsidRDefault="0054021E" w:rsidP="00747E63">
      <w:pPr>
        <w:pStyle w:val="ConsPlusNormal"/>
        <w:numPr>
          <w:ilvl w:val="0"/>
          <w:numId w:val="128"/>
        </w:numPr>
        <w:ind w:left="0" w:firstLine="284"/>
        <w:jc w:val="both"/>
      </w:pPr>
      <w:r w:rsidRPr="00747E63">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54021E" w:rsidRPr="00747E63" w:rsidRDefault="0054021E" w:rsidP="00747E63">
      <w:pPr>
        <w:pStyle w:val="ConsPlusNormal"/>
        <w:numPr>
          <w:ilvl w:val="0"/>
          <w:numId w:val="128"/>
        </w:numPr>
        <w:ind w:left="0" w:firstLine="284"/>
        <w:jc w:val="both"/>
      </w:pPr>
      <w:r w:rsidRPr="00747E63">
        <w:t>развивать у детей умение сотрудничества в коллективной музыкальной деятельности;</w:t>
      </w:r>
    </w:p>
    <w:p w:rsidR="0054021E" w:rsidRPr="00747E63" w:rsidRDefault="0054021E" w:rsidP="00747E63">
      <w:pPr>
        <w:pStyle w:val="ConsPlusNormal"/>
        <w:ind w:firstLine="284"/>
        <w:jc w:val="both"/>
      </w:pPr>
      <w:r w:rsidRPr="00747E63">
        <w:t>5) театрализованная деятельность:</w:t>
      </w:r>
    </w:p>
    <w:p w:rsidR="0054021E" w:rsidRPr="00747E63" w:rsidRDefault="0054021E" w:rsidP="00747E63">
      <w:pPr>
        <w:pStyle w:val="ConsPlusNormal"/>
        <w:numPr>
          <w:ilvl w:val="0"/>
          <w:numId w:val="128"/>
        </w:numPr>
        <w:ind w:left="0" w:firstLine="284"/>
        <w:jc w:val="both"/>
      </w:pPr>
      <w:r w:rsidRPr="00747E63">
        <w:t>знакомить детей с различными видами театрального искусства (кукольный театр, балет, опера и прочее);</w:t>
      </w:r>
    </w:p>
    <w:p w:rsidR="0054021E" w:rsidRPr="00747E63" w:rsidRDefault="0054021E" w:rsidP="00747E63">
      <w:pPr>
        <w:pStyle w:val="ConsPlusNormal"/>
        <w:numPr>
          <w:ilvl w:val="0"/>
          <w:numId w:val="128"/>
        </w:numPr>
        <w:ind w:left="0" w:firstLine="284"/>
        <w:jc w:val="both"/>
      </w:pPr>
      <w:r w:rsidRPr="00747E63">
        <w:t>знакомить детей с театральной терминологией (акт, актер, антракт, кулисы и так далее);</w:t>
      </w:r>
    </w:p>
    <w:p w:rsidR="0054021E" w:rsidRPr="00747E63" w:rsidRDefault="0054021E" w:rsidP="00747E63">
      <w:pPr>
        <w:pStyle w:val="ConsPlusNormal"/>
        <w:numPr>
          <w:ilvl w:val="0"/>
          <w:numId w:val="128"/>
        </w:numPr>
        <w:ind w:left="0" w:firstLine="284"/>
        <w:jc w:val="both"/>
      </w:pPr>
      <w:r w:rsidRPr="00747E63">
        <w:t>развивать интерес к сценическому искусству;</w:t>
      </w:r>
    </w:p>
    <w:p w:rsidR="0054021E" w:rsidRPr="00747E63" w:rsidRDefault="0054021E" w:rsidP="00747E63">
      <w:pPr>
        <w:pStyle w:val="ConsPlusNormal"/>
        <w:numPr>
          <w:ilvl w:val="0"/>
          <w:numId w:val="128"/>
        </w:numPr>
        <w:ind w:left="0" w:firstLine="284"/>
        <w:jc w:val="both"/>
      </w:pPr>
      <w:r w:rsidRPr="00747E63">
        <w:t>создавать атмосферу творческого выбора и инициативы для каждого ребенка;</w:t>
      </w:r>
    </w:p>
    <w:p w:rsidR="0054021E" w:rsidRPr="00747E63" w:rsidRDefault="0054021E" w:rsidP="00747E63">
      <w:pPr>
        <w:pStyle w:val="ConsPlusNormal"/>
        <w:numPr>
          <w:ilvl w:val="0"/>
          <w:numId w:val="128"/>
        </w:numPr>
        <w:ind w:left="0" w:firstLine="284"/>
        <w:jc w:val="both"/>
      </w:pPr>
      <w:r w:rsidRPr="00747E63">
        <w:t>развивать личностные качеств (коммуникативные навыки, партнерские взаимоотношения;</w:t>
      </w:r>
    </w:p>
    <w:p w:rsidR="0054021E" w:rsidRPr="00747E63" w:rsidRDefault="0054021E" w:rsidP="00747E63">
      <w:pPr>
        <w:pStyle w:val="ConsPlusNormal"/>
        <w:numPr>
          <w:ilvl w:val="0"/>
          <w:numId w:val="128"/>
        </w:numPr>
        <w:ind w:left="0" w:firstLine="284"/>
        <w:jc w:val="both"/>
      </w:pPr>
      <w:r w:rsidRPr="00747E63">
        <w:t>воспитывать доброжелательность и контактность в отношениях со сверстниками;</w:t>
      </w:r>
    </w:p>
    <w:p w:rsidR="0054021E" w:rsidRPr="00747E63" w:rsidRDefault="0054021E" w:rsidP="00747E63">
      <w:pPr>
        <w:pStyle w:val="ConsPlusNormal"/>
        <w:numPr>
          <w:ilvl w:val="0"/>
          <w:numId w:val="128"/>
        </w:numPr>
        <w:ind w:left="0" w:firstLine="284"/>
        <w:jc w:val="both"/>
      </w:pPr>
      <w:r w:rsidRPr="00747E63">
        <w:t>развивать навыки действий с воображаемыми предметами;</w:t>
      </w:r>
    </w:p>
    <w:p w:rsidR="0054021E" w:rsidRPr="00747E63" w:rsidRDefault="0054021E" w:rsidP="00747E63">
      <w:pPr>
        <w:pStyle w:val="ConsPlusNormal"/>
        <w:numPr>
          <w:ilvl w:val="0"/>
          <w:numId w:val="128"/>
        </w:numPr>
        <w:ind w:left="0" w:firstLine="284"/>
        <w:jc w:val="both"/>
      </w:pPr>
      <w:r w:rsidRPr="00747E63">
        <w:t>способствовать развитию навыков передачи образа различными способами (речь, мимика, жест, пантомима и прочее);</w:t>
      </w:r>
    </w:p>
    <w:p w:rsidR="0054021E" w:rsidRPr="00747E63" w:rsidRDefault="0054021E" w:rsidP="00747E63">
      <w:pPr>
        <w:pStyle w:val="ConsPlusNormal"/>
        <w:numPr>
          <w:ilvl w:val="0"/>
          <w:numId w:val="128"/>
        </w:numPr>
        <w:ind w:left="0" w:firstLine="284"/>
        <w:jc w:val="both"/>
      </w:pPr>
      <w:r w:rsidRPr="00747E63">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54021E" w:rsidRPr="00747E63" w:rsidRDefault="0054021E" w:rsidP="00747E63">
      <w:pPr>
        <w:pStyle w:val="ConsPlusNormal"/>
        <w:ind w:firstLine="284"/>
        <w:jc w:val="both"/>
      </w:pPr>
      <w:r w:rsidRPr="00747E63">
        <w:t>6) культурно-досуговая деятельность:</w:t>
      </w:r>
    </w:p>
    <w:p w:rsidR="0054021E" w:rsidRPr="00747E63" w:rsidRDefault="0054021E" w:rsidP="00747E63">
      <w:pPr>
        <w:pStyle w:val="ConsPlusNormal"/>
        <w:numPr>
          <w:ilvl w:val="0"/>
          <w:numId w:val="128"/>
        </w:numPr>
        <w:ind w:left="0" w:firstLine="284"/>
        <w:jc w:val="both"/>
      </w:pPr>
      <w:r w:rsidRPr="00747E63">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54021E" w:rsidRPr="00747E63" w:rsidRDefault="0054021E" w:rsidP="00747E63">
      <w:pPr>
        <w:pStyle w:val="ConsPlusNormal"/>
        <w:numPr>
          <w:ilvl w:val="0"/>
          <w:numId w:val="128"/>
        </w:numPr>
        <w:ind w:left="0" w:firstLine="284"/>
        <w:jc w:val="both"/>
      </w:pPr>
      <w:r w:rsidRPr="00747E63">
        <w:t>создавать условия для проявления культурных потребностей и интересов, а также их использования в организации своего досуга;</w:t>
      </w:r>
    </w:p>
    <w:p w:rsidR="0054021E" w:rsidRPr="00747E63" w:rsidRDefault="0054021E" w:rsidP="00747E63">
      <w:pPr>
        <w:pStyle w:val="ConsPlusNormal"/>
        <w:numPr>
          <w:ilvl w:val="0"/>
          <w:numId w:val="128"/>
        </w:numPr>
        <w:ind w:left="0" w:firstLine="284"/>
        <w:jc w:val="both"/>
      </w:pPr>
      <w:r w:rsidRPr="00747E63">
        <w:t>формировать понятия праздничный и будний день, понимать их различия;</w:t>
      </w:r>
    </w:p>
    <w:p w:rsidR="0054021E" w:rsidRPr="00747E63" w:rsidRDefault="0054021E" w:rsidP="00747E63">
      <w:pPr>
        <w:pStyle w:val="ConsPlusNormal"/>
        <w:numPr>
          <w:ilvl w:val="0"/>
          <w:numId w:val="128"/>
        </w:numPr>
        <w:ind w:left="0" w:firstLine="284"/>
        <w:jc w:val="both"/>
      </w:pPr>
      <w:r w:rsidRPr="00747E63">
        <w:t>знакомить с историей возникновения праздников, воспитывать бережное отношение к народным праздничным традициям и обычаям;</w:t>
      </w:r>
    </w:p>
    <w:p w:rsidR="0054021E" w:rsidRPr="00747E63" w:rsidRDefault="0054021E" w:rsidP="00747E63">
      <w:pPr>
        <w:pStyle w:val="ConsPlusNormal"/>
        <w:numPr>
          <w:ilvl w:val="0"/>
          <w:numId w:val="128"/>
        </w:numPr>
        <w:ind w:left="0" w:firstLine="284"/>
        <w:jc w:val="both"/>
      </w:pPr>
      <w:r w:rsidRPr="00747E63">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54021E" w:rsidRPr="00747E63" w:rsidRDefault="0054021E" w:rsidP="00747E63">
      <w:pPr>
        <w:pStyle w:val="ConsPlusNormal"/>
        <w:numPr>
          <w:ilvl w:val="0"/>
          <w:numId w:val="128"/>
        </w:numPr>
        <w:ind w:left="0" w:firstLine="284"/>
        <w:jc w:val="both"/>
      </w:pPr>
      <w:r w:rsidRPr="00747E63">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54021E" w:rsidRPr="00747E63" w:rsidRDefault="0054021E" w:rsidP="00747E63">
      <w:pPr>
        <w:pStyle w:val="ConsPlusNormal"/>
        <w:numPr>
          <w:ilvl w:val="0"/>
          <w:numId w:val="128"/>
        </w:numPr>
        <w:ind w:left="0" w:firstLine="284"/>
        <w:jc w:val="both"/>
      </w:pPr>
      <w:r w:rsidRPr="00747E63">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54021E" w:rsidRPr="00747E63" w:rsidRDefault="0054021E" w:rsidP="00747E63">
      <w:pPr>
        <w:pStyle w:val="ConsPlusNormal"/>
        <w:numPr>
          <w:ilvl w:val="0"/>
          <w:numId w:val="128"/>
        </w:numPr>
        <w:ind w:left="0" w:firstLine="284"/>
        <w:jc w:val="both"/>
      </w:pPr>
      <w:r w:rsidRPr="00747E63">
        <w:t>поддерживать интерес к участию в творческих объединениях дополнительного образования в ДОО и вне ее.</w:t>
      </w:r>
    </w:p>
    <w:p w:rsidR="004813D8" w:rsidRPr="00747E63" w:rsidRDefault="004813D8"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4813D8" w:rsidRPr="00747E63">
        <w:rPr>
          <w:b/>
          <w:sz w:val="24"/>
          <w:szCs w:val="24"/>
        </w:rPr>
        <w:t xml:space="preserve"> (п.21.6.2 ФОП ДО)</w:t>
      </w:r>
      <w:r w:rsidRPr="00747E63">
        <w:rPr>
          <w:b/>
          <w:sz w:val="24"/>
          <w:szCs w:val="24"/>
        </w:rPr>
        <w:t>.</w:t>
      </w:r>
    </w:p>
    <w:p w:rsidR="0054021E" w:rsidRPr="00747E63" w:rsidRDefault="00D737DC" w:rsidP="00747E63">
      <w:pPr>
        <w:pStyle w:val="ConsPlusNormal"/>
        <w:ind w:firstLine="284"/>
        <w:jc w:val="both"/>
      </w:pPr>
      <w:r w:rsidRPr="00747E63">
        <w:t xml:space="preserve">1. </w:t>
      </w:r>
      <w:r w:rsidR="0054021E" w:rsidRPr="00747E63">
        <w:t>Приобщение к искусству.</w:t>
      </w:r>
    </w:p>
    <w:p w:rsidR="0054021E" w:rsidRPr="00747E63" w:rsidRDefault="0054021E" w:rsidP="00747E63">
      <w:pPr>
        <w:pStyle w:val="ConsPlusNormal"/>
        <w:numPr>
          <w:ilvl w:val="0"/>
          <w:numId w:val="129"/>
        </w:numPr>
        <w:ind w:left="0" w:firstLine="284"/>
        <w:jc w:val="both"/>
      </w:pPr>
      <w:r w:rsidRPr="00747E63">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54021E" w:rsidRPr="00747E63" w:rsidRDefault="0054021E" w:rsidP="00747E63">
      <w:pPr>
        <w:pStyle w:val="ConsPlusNormal"/>
        <w:numPr>
          <w:ilvl w:val="0"/>
          <w:numId w:val="129"/>
        </w:numPr>
        <w:ind w:left="0" w:firstLine="284"/>
        <w:jc w:val="both"/>
      </w:pPr>
      <w:r w:rsidRPr="00747E63">
        <w:t xml:space="preserve">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54021E" w:rsidRPr="00747E63" w:rsidRDefault="0054021E" w:rsidP="00747E63">
      <w:pPr>
        <w:pStyle w:val="ConsPlusNormal"/>
        <w:numPr>
          <w:ilvl w:val="0"/>
          <w:numId w:val="129"/>
        </w:numPr>
        <w:ind w:left="0" w:firstLine="284"/>
        <w:jc w:val="both"/>
      </w:pPr>
      <w:r w:rsidRPr="00747E63">
        <w:t>Педагог формирует духовно-нравственные качества в процессе ознакомления с различными видами искусства духовно-нравственного содержания;</w:t>
      </w:r>
    </w:p>
    <w:p w:rsidR="0054021E" w:rsidRPr="00747E63" w:rsidRDefault="0054021E" w:rsidP="00747E63">
      <w:pPr>
        <w:pStyle w:val="ConsPlusNormal"/>
        <w:numPr>
          <w:ilvl w:val="0"/>
          <w:numId w:val="129"/>
        </w:numPr>
        <w:ind w:left="0" w:firstLine="284"/>
        <w:jc w:val="both"/>
      </w:pPr>
      <w:r w:rsidRPr="00747E63">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54021E" w:rsidRPr="00747E63" w:rsidRDefault="0054021E" w:rsidP="00747E63">
      <w:pPr>
        <w:pStyle w:val="ConsPlusNormal"/>
        <w:numPr>
          <w:ilvl w:val="0"/>
          <w:numId w:val="129"/>
        </w:numPr>
        <w:ind w:left="0" w:firstLine="284"/>
        <w:jc w:val="both"/>
      </w:pPr>
      <w:r w:rsidRPr="00747E63">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54021E" w:rsidRPr="00747E63" w:rsidRDefault="0054021E" w:rsidP="00747E63">
      <w:pPr>
        <w:pStyle w:val="ConsPlusNormal"/>
        <w:numPr>
          <w:ilvl w:val="0"/>
          <w:numId w:val="129"/>
        </w:numPr>
        <w:ind w:left="0" w:firstLine="284"/>
        <w:jc w:val="both"/>
      </w:pPr>
      <w:r w:rsidRPr="00747E63">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54021E" w:rsidRPr="00747E63" w:rsidRDefault="0054021E" w:rsidP="00747E63">
      <w:pPr>
        <w:pStyle w:val="ConsPlusNormal"/>
        <w:numPr>
          <w:ilvl w:val="0"/>
          <w:numId w:val="129"/>
        </w:numPr>
        <w:ind w:left="0" w:firstLine="284"/>
        <w:jc w:val="both"/>
      </w:pPr>
      <w:r w:rsidRPr="00747E63">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54021E" w:rsidRPr="00747E63" w:rsidRDefault="0054021E" w:rsidP="00747E63">
      <w:pPr>
        <w:pStyle w:val="ConsPlusNormal"/>
        <w:numPr>
          <w:ilvl w:val="0"/>
          <w:numId w:val="129"/>
        </w:numPr>
        <w:ind w:left="0" w:firstLine="284"/>
        <w:jc w:val="both"/>
      </w:pPr>
      <w:r w:rsidRPr="00747E63">
        <w:t>Педагог поощряет активное участие детей в художественной деятельности как по собственному желанию, так и под руководством взрослых.</w:t>
      </w:r>
    </w:p>
    <w:p w:rsidR="0054021E" w:rsidRPr="00747E63" w:rsidRDefault="0054021E" w:rsidP="00747E63">
      <w:pPr>
        <w:pStyle w:val="ConsPlusNormal"/>
        <w:numPr>
          <w:ilvl w:val="0"/>
          <w:numId w:val="129"/>
        </w:numPr>
        <w:ind w:left="0" w:firstLine="284"/>
        <w:jc w:val="both"/>
      </w:pPr>
      <w:r w:rsidRPr="00747E63">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w:t>
      </w:r>
      <w:r w:rsidR="00716617" w:rsidRPr="00747E63">
        <w:t xml:space="preserve"> формирует желание посещать их.</w:t>
      </w:r>
    </w:p>
    <w:p w:rsidR="0054021E" w:rsidRPr="00747E63" w:rsidRDefault="00D737DC" w:rsidP="00747E63">
      <w:pPr>
        <w:pStyle w:val="ConsPlusNormal"/>
        <w:ind w:firstLine="284"/>
        <w:jc w:val="both"/>
      </w:pPr>
      <w:r w:rsidRPr="00747E63">
        <w:t xml:space="preserve">1. </w:t>
      </w:r>
      <w:r w:rsidR="0054021E" w:rsidRPr="00747E63">
        <w:t>Изобразительная деятельность.</w:t>
      </w:r>
    </w:p>
    <w:p w:rsidR="0054021E" w:rsidRPr="00747E63" w:rsidRDefault="0054021E" w:rsidP="00747E63">
      <w:pPr>
        <w:pStyle w:val="ConsPlusNormal"/>
        <w:ind w:firstLine="284"/>
        <w:jc w:val="both"/>
      </w:pPr>
      <w:r w:rsidRPr="00747E63">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54021E" w:rsidRPr="00747E63" w:rsidRDefault="0054021E" w:rsidP="00747E63">
      <w:pPr>
        <w:pStyle w:val="ConsPlusNormal"/>
        <w:ind w:firstLine="284"/>
        <w:jc w:val="both"/>
      </w:pPr>
      <w:r w:rsidRPr="00747E63">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54021E" w:rsidRPr="00747E63" w:rsidRDefault="0054021E" w:rsidP="00747E63">
      <w:pPr>
        <w:pStyle w:val="ConsPlusNormal"/>
        <w:ind w:firstLine="284"/>
        <w:jc w:val="both"/>
      </w:pPr>
      <w:r w:rsidRPr="00747E63">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54021E" w:rsidRPr="00747E63" w:rsidRDefault="0054021E" w:rsidP="00747E63">
      <w:pPr>
        <w:pStyle w:val="ConsPlusNormal"/>
        <w:ind w:firstLine="284"/>
        <w:jc w:val="both"/>
      </w:pPr>
      <w:r w:rsidRPr="00747E63">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54021E" w:rsidRPr="00747E63" w:rsidRDefault="0054021E" w:rsidP="00747E63">
      <w:pPr>
        <w:pStyle w:val="ConsPlusNormal"/>
        <w:ind w:firstLine="284"/>
        <w:jc w:val="both"/>
      </w:pPr>
      <w:r w:rsidRPr="00747E63">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54021E" w:rsidRPr="00747E63" w:rsidRDefault="0054021E" w:rsidP="00747E63">
      <w:pPr>
        <w:pStyle w:val="ConsPlusNormal"/>
        <w:numPr>
          <w:ilvl w:val="0"/>
          <w:numId w:val="129"/>
        </w:numPr>
        <w:ind w:left="0" w:firstLine="284"/>
        <w:jc w:val="both"/>
      </w:pPr>
      <w:r w:rsidRPr="00747E63">
        <w:t>Лепка:</w:t>
      </w:r>
    </w:p>
    <w:p w:rsidR="0054021E" w:rsidRPr="00747E63" w:rsidRDefault="0054021E" w:rsidP="00747E63">
      <w:pPr>
        <w:pStyle w:val="ConsPlusNormal"/>
        <w:ind w:firstLine="284"/>
        <w:jc w:val="both"/>
      </w:pPr>
      <w:r w:rsidRPr="00747E63">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54021E" w:rsidRPr="00747E63" w:rsidRDefault="0054021E" w:rsidP="00747E63">
      <w:pPr>
        <w:pStyle w:val="ConsPlusNormal"/>
        <w:ind w:firstLine="284"/>
        <w:jc w:val="both"/>
      </w:pPr>
      <w:r w:rsidRPr="00747E63">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54021E" w:rsidRPr="00747E63" w:rsidRDefault="0054021E" w:rsidP="00747E63">
      <w:pPr>
        <w:pStyle w:val="ConsPlusNormal"/>
        <w:numPr>
          <w:ilvl w:val="0"/>
          <w:numId w:val="129"/>
        </w:numPr>
        <w:ind w:left="0" w:firstLine="284"/>
        <w:jc w:val="both"/>
      </w:pPr>
      <w:r w:rsidRPr="00747E63">
        <w:t>Аппликация:</w:t>
      </w:r>
    </w:p>
    <w:p w:rsidR="0054021E" w:rsidRPr="00747E63" w:rsidRDefault="0054021E" w:rsidP="00747E63">
      <w:pPr>
        <w:pStyle w:val="ConsPlusNormal"/>
        <w:ind w:firstLine="284"/>
        <w:jc w:val="both"/>
      </w:pPr>
      <w:r w:rsidRPr="00747E63">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54021E" w:rsidRPr="00747E63" w:rsidRDefault="0054021E" w:rsidP="00747E63">
      <w:pPr>
        <w:pStyle w:val="ConsPlusNormal"/>
        <w:numPr>
          <w:ilvl w:val="0"/>
          <w:numId w:val="129"/>
        </w:numPr>
        <w:ind w:left="0" w:firstLine="284"/>
        <w:jc w:val="both"/>
      </w:pPr>
      <w:r w:rsidRPr="00747E63">
        <w:t>Прикладное творчество:</w:t>
      </w:r>
    </w:p>
    <w:p w:rsidR="0054021E" w:rsidRPr="00747E63" w:rsidRDefault="0054021E" w:rsidP="00747E63">
      <w:pPr>
        <w:pStyle w:val="ConsPlusNormal"/>
        <w:ind w:firstLine="284"/>
        <w:jc w:val="both"/>
      </w:pPr>
      <w:r w:rsidRPr="00747E63">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54021E" w:rsidRPr="00747E63" w:rsidRDefault="00D737DC" w:rsidP="00747E63">
      <w:pPr>
        <w:pStyle w:val="ConsPlusNormal"/>
        <w:ind w:firstLine="284"/>
        <w:jc w:val="both"/>
      </w:pPr>
      <w:r w:rsidRPr="00747E63">
        <w:t>3.</w:t>
      </w:r>
      <w:r w:rsidR="0054021E" w:rsidRPr="00747E63">
        <w:t>Конструктивная деятельность.</w:t>
      </w:r>
    </w:p>
    <w:p w:rsidR="0054021E" w:rsidRPr="00747E63" w:rsidRDefault="0054021E" w:rsidP="00747E63">
      <w:pPr>
        <w:pStyle w:val="ConsPlusNormal"/>
        <w:ind w:firstLine="284"/>
        <w:jc w:val="both"/>
      </w:pPr>
      <w:r w:rsidRPr="00747E63">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54021E" w:rsidRPr="00747E63" w:rsidRDefault="00D737DC" w:rsidP="00747E63">
      <w:pPr>
        <w:pStyle w:val="ConsPlusNormal"/>
        <w:ind w:firstLine="284"/>
        <w:jc w:val="both"/>
      </w:pPr>
      <w:r w:rsidRPr="00747E63">
        <w:t>4.</w:t>
      </w:r>
      <w:r w:rsidR="0054021E" w:rsidRPr="00747E63">
        <w:t>Музыкальная деятельность.</w:t>
      </w:r>
    </w:p>
    <w:p w:rsidR="0054021E" w:rsidRPr="00747E63" w:rsidRDefault="0054021E" w:rsidP="00747E63">
      <w:pPr>
        <w:pStyle w:val="ConsPlusNormal"/>
        <w:numPr>
          <w:ilvl w:val="0"/>
          <w:numId w:val="129"/>
        </w:numPr>
        <w:ind w:left="0" w:firstLine="284"/>
        <w:jc w:val="both"/>
      </w:pPr>
      <w:r w:rsidRPr="00747E63">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54021E" w:rsidRPr="00747E63" w:rsidRDefault="0054021E" w:rsidP="00747E63">
      <w:pPr>
        <w:pStyle w:val="ConsPlusNormal"/>
        <w:numPr>
          <w:ilvl w:val="0"/>
          <w:numId w:val="129"/>
        </w:numPr>
        <w:ind w:left="0" w:firstLine="284"/>
        <w:jc w:val="both"/>
      </w:pPr>
      <w:r w:rsidRPr="00747E63">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54021E" w:rsidRPr="00747E63" w:rsidRDefault="0054021E" w:rsidP="00747E63">
      <w:pPr>
        <w:pStyle w:val="ConsPlusNormal"/>
        <w:numPr>
          <w:ilvl w:val="0"/>
          <w:numId w:val="129"/>
        </w:numPr>
        <w:ind w:left="0" w:firstLine="284"/>
        <w:jc w:val="both"/>
      </w:pPr>
      <w:r w:rsidRPr="00747E63">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54021E" w:rsidRPr="00747E63" w:rsidRDefault="0054021E" w:rsidP="00747E63">
      <w:pPr>
        <w:pStyle w:val="ConsPlusNormal"/>
        <w:numPr>
          <w:ilvl w:val="0"/>
          <w:numId w:val="129"/>
        </w:numPr>
        <w:ind w:left="0" w:firstLine="284"/>
        <w:jc w:val="both"/>
      </w:pPr>
      <w:r w:rsidRPr="00747E63">
        <w:t>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54021E" w:rsidRPr="00747E63" w:rsidRDefault="0054021E" w:rsidP="00747E63">
      <w:pPr>
        <w:pStyle w:val="ConsPlusNormal"/>
        <w:numPr>
          <w:ilvl w:val="0"/>
          <w:numId w:val="129"/>
        </w:numPr>
        <w:ind w:left="0" w:firstLine="284"/>
        <w:jc w:val="both"/>
      </w:pPr>
      <w:r w:rsidRPr="00747E63">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54021E" w:rsidRPr="00747E63" w:rsidRDefault="0054021E" w:rsidP="00747E63">
      <w:pPr>
        <w:pStyle w:val="ConsPlusNormal"/>
        <w:numPr>
          <w:ilvl w:val="0"/>
          <w:numId w:val="129"/>
        </w:numPr>
        <w:ind w:left="0" w:firstLine="284"/>
        <w:jc w:val="both"/>
      </w:pPr>
      <w:r w:rsidRPr="00747E63">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54021E" w:rsidRPr="00747E63" w:rsidRDefault="0054021E" w:rsidP="00747E63">
      <w:pPr>
        <w:pStyle w:val="ConsPlusNormal"/>
        <w:numPr>
          <w:ilvl w:val="0"/>
          <w:numId w:val="129"/>
        </w:numPr>
        <w:ind w:left="0" w:firstLine="284"/>
        <w:jc w:val="both"/>
      </w:pPr>
      <w:r w:rsidRPr="00747E63">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54021E" w:rsidRPr="00747E63" w:rsidRDefault="00D737DC" w:rsidP="00747E63">
      <w:pPr>
        <w:pStyle w:val="ConsPlusNormal"/>
        <w:ind w:firstLine="284"/>
        <w:jc w:val="both"/>
      </w:pPr>
      <w:r w:rsidRPr="00747E63">
        <w:t>5.</w:t>
      </w:r>
      <w:r w:rsidR="0054021E" w:rsidRPr="00747E63">
        <w:t>Театрализованная деятельность.</w:t>
      </w:r>
    </w:p>
    <w:p w:rsidR="0054021E" w:rsidRPr="00747E63" w:rsidRDefault="0054021E" w:rsidP="00747E63">
      <w:pPr>
        <w:pStyle w:val="ConsPlusNormal"/>
        <w:ind w:firstLine="284"/>
        <w:jc w:val="both"/>
      </w:pPr>
      <w:r w:rsidRPr="00747E63">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54021E" w:rsidRPr="00747E63" w:rsidRDefault="00D737DC" w:rsidP="00747E63">
      <w:pPr>
        <w:pStyle w:val="ConsPlusNormal"/>
        <w:ind w:firstLine="284"/>
        <w:jc w:val="both"/>
      </w:pPr>
      <w:r w:rsidRPr="00747E63">
        <w:t>6.</w:t>
      </w:r>
      <w:r w:rsidR="0054021E" w:rsidRPr="00747E63">
        <w:t>Культурно-досуговая деятельность.</w:t>
      </w:r>
    </w:p>
    <w:p w:rsidR="0054021E" w:rsidRPr="00747E63" w:rsidRDefault="0054021E" w:rsidP="00747E63">
      <w:pPr>
        <w:pStyle w:val="ConsPlusNormal"/>
        <w:ind w:firstLine="284"/>
        <w:jc w:val="both"/>
      </w:pPr>
      <w:r w:rsidRPr="00747E63">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D737DC" w:rsidRPr="00747E63" w:rsidRDefault="00D737DC" w:rsidP="00747E63">
      <w:pPr>
        <w:pStyle w:val="ConsPlusTitle"/>
        <w:ind w:firstLine="284"/>
        <w:jc w:val="both"/>
        <w:outlineLvl w:val="3"/>
        <w:rPr>
          <w:rFonts w:ascii="Times New Roman" w:hAnsi="Times New Roman" w:cs="Times New Roman"/>
        </w:rPr>
      </w:pPr>
    </w:p>
    <w:p w:rsidR="004813D8" w:rsidRPr="00747E63" w:rsidRDefault="00D737DC"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6 лет до 7 лет.</w:t>
      </w:r>
    </w:p>
    <w:p w:rsidR="0054021E" w:rsidRPr="00747E63" w:rsidRDefault="0054021E" w:rsidP="00747E63">
      <w:pPr>
        <w:pStyle w:val="a3"/>
        <w:ind w:left="0" w:firstLine="284"/>
        <w:rPr>
          <w:sz w:val="24"/>
          <w:szCs w:val="24"/>
        </w:rPr>
      </w:pPr>
      <w:r w:rsidRPr="00747E63">
        <w:rPr>
          <w:sz w:val="24"/>
          <w:szCs w:val="24"/>
        </w:rPr>
        <w:t>В области художественно-эстетического развития основными задачами образовательной деятельности являются</w:t>
      </w:r>
      <w:r w:rsidR="004813D8" w:rsidRPr="00747E63">
        <w:rPr>
          <w:sz w:val="24"/>
          <w:szCs w:val="24"/>
        </w:rPr>
        <w:t xml:space="preserve"> (п.21.7.1 ФОП ДО)</w:t>
      </w:r>
      <w:r w:rsidRPr="00747E63">
        <w:rPr>
          <w:sz w:val="24"/>
          <w:szCs w:val="24"/>
        </w:rPr>
        <w:t>:</w:t>
      </w:r>
    </w:p>
    <w:p w:rsidR="0054021E" w:rsidRPr="00747E63" w:rsidRDefault="0054021E" w:rsidP="00747E63">
      <w:pPr>
        <w:pStyle w:val="ConsPlusNormal"/>
        <w:ind w:firstLine="284"/>
        <w:jc w:val="both"/>
      </w:pPr>
      <w:r w:rsidRPr="00747E63">
        <w:t>1) приобщение к искусству:</w:t>
      </w:r>
    </w:p>
    <w:p w:rsidR="0054021E" w:rsidRPr="00747E63" w:rsidRDefault="0054021E" w:rsidP="00747E63">
      <w:pPr>
        <w:pStyle w:val="ConsPlusNormal"/>
        <w:numPr>
          <w:ilvl w:val="0"/>
          <w:numId w:val="130"/>
        </w:numPr>
        <w:ind w:left="0" w:firstLine="284"/>
        <w:jc w:val="both"/>
      </w:pPr>
      <w:r w:rsidRPr="00747E63">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54021E" w:rsidRPr="00747E63" w:rsidRDefault="0054021E" w:rsidP="00747E63">
      <w:pPr>
        <w:pStyle w:val="ConsPlusNormal"/>
        <w:numPr>
          <w:ilvl w:val="0"/>
          <w:numId w:val="130"/>
        </w:numPr>
        <w:ind w:left="0" w:firstLine="284"/>
        <w:jc w:val="both"/>
      </w:pPr>
      <w:r w:rsidRPr="00747E63">
        <w:t>воспитывать уважительное отношение и чувство гордости за свою страну, в процессе ознакомления с разными видами искусства;</w:t>
      </w:r>
    </w:p>
    <w:p w:rsidR="0054021E" w:rsidRPr="00747E63" w:rsidRDefault="0054021E" w:rsidP="00747E63">
      <w:pPr>
        <w:pStyle w:val="ConsPlusNormal"/>
        <w:numPr>
          <w:ilvl w:val="0"/>
          <w:numId w:val="130"/>
        </w:numPr>
        <w:ind w:left="0" w:firstLine="284"/>
        <w:jc w:val="both"/>
      </w:pPr>
      <w:r w:rsidRPr="00747E63">
        <w:t>закреплять знания детей о видах искусства (изобразительное, декоративноприкладное искусство, музыка, архитектура, театр, танец, кино, цирк);</w:t>
      </w:r>
    </w:p>
    <w:p w:rsidR="0054021E" w:rsidRPr="00747E63" w:rsidRDefault="0054021E" w:rsidP="00747E63">
      <w:pPr>
        <w:pStyle w:val="ConsPlusNormal"/>
        <w:numPr>
          <w:ilvl w:val="0"/>
          <w:numId w:val="130"/>
        </w:numPr>
        <w:ind w:left="0" w:firstLine="284"/>
        <w:jc w:val="both"/>
      </w:pPr>
      <w:r w:rsidRPr="00747E63">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54021E" w:rsidRPr="00747E63" w:rsidRDefault="0054021E" w:rsidP="00747E63">
      <w:pPr>
        <w:pStyle w:val="ConsPlusNormal"/>
        <w:numPr>
          <w:ilvl w:val="0"/>
          <w:numId w:val="130"/>
        </w:numPr>
        <w:ind w:left="0" w:firstLine="284"/>
        <w:jc w:val="both"/>
      </w:pPr>
      <w:r w:rsidRPr="00747E63">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54021E" w:rsidRPr="00747E63" w:rsidRDefault="0054021E" w:rsidP="00747E63">
      <w:pPr>
        <w:pStyle w:val="ConsPlusNormal"/>
        <w:numPr>
          <w:ilvl w:val="0"/>
          <w:numId w:val="130"/>
        </w:numPr>
        <w:ind w:left="0" w:firstLine="284"/>
        <w:jc w:val="both"/>
      </w:pPr>
      <w:r w:rsidRPr="00747E63">
        <w:t>формировать гуманное отношение к людям и окружающей природе;</w:t>
      </w:r>
    </w:p>
    <w:p w:rsidR="0054021E" w:rsidRPr="00747E63" w:rsidRDefault="0054021E" w:rsidP="00747E63">
      <w:pPr>
        <w:pStyle w:val="ConsPlusNormal"/>
        <w:numPr>
          <w:ilvl w:val="0"/>
          <w:numId w:val="130"/>
        </w:numPr>
        <w:ind w:left="0" w:firstLine="284"/>
        <w:jc w:val="both"/>
      </w:pPr>
      <w:r w:rsidRPr="00747E63">
        <w:t>формировать духовно-нравственное отношение и чувство сопричастности к культурному наследию своего народа;</w:t>
      </w:r>
    </w:p>
    <w:p w:rsidR="0054021E" w:rsidRPr="00747E63" w:rsidRDefault="0054021E" w:rsidP="00747E63">
      <w:pPr>
        <w:pStyle w:val="ConsPlusNormal"/>
        <w:numPr>
          <w:ilvl w:val="0"/>
          <w:numId w:val="130"/>
        </w:numPr>
        <w:ind w:left="0" w:firstLine="284"/>
        <w:jc w:val="both"/>
      </w:pPr>
      <w:r w:rsidRPr="00747E63">
        <w:t>закреплять у детей знания об искусстве как виде творческой деятельности людей;</w:t>
      </w:r>
    </w:p>
    <w:p w:rsidR="0054021E" w:rsidRPr="00747E63" w:rsidRDefault="0054021E" w:rsidP="00747E63">
      <w:pPr>
        <w:pStyle w:val="ConsPlusNormal"/>
        <w:numPr>
          <w:ilvl w:val="0"/>
          <w:numId w:val="130"/>
        </w:numPr>
        <w:ind w:left="0" w:firstLine="284"/>
        <w:jc w:val="both"/>
      </w:pPr>
      <w:r w:rsidRPr="00747E63">
        <w:t>помогать детям различать народное и профессиональное искусство;</w:t>
      </w:r>
    </w:p>
    <w:p w:rsidR="0054021E" w:rsidRPr="00747E63" w:rsidRDefault="0054021E" w:rsidP="00747E63">
      <w:pPr>
        <w:pStyle w:val="ConsPlusNormal"/>
        <w:numPr>
          <w:ilvl w:val="0"/>
          <w:numId w:val="130"/>
        </w:numPr>
        <w:ind w:left="0" w:firstLine="284"/>
        <w:jc w:val="both"/>
      </w:pPr>
      <w:r w:rsidRPr="00747E63">
        <w:t>формировать у детей основы художественной культуры;</w:t>
      </w:r>
    </w:p>
    <w:p w:rsidR="0054021E" w:rsidRPr="00747E63" w:rsidRDefault="0054021E" w:rsidP="00747E63">
      <w:pPr>
        <w:pStyle w:val="ConsPlusNormal"/>
        <w:numPr>
          <w:ilvl w:val="0"/>
          <w:numId w:val="130"/>
        </w:numPr>
        <w:ind w:left="0" w:firstLine="284"/>
        <w:jc w:val="both"/>
      </w:pPr>
      <w:r w:rsidRPr="00747E63">
        <w:t>расширять знания детей об изобразительном искусстве, музыке, театре;</w:t>
      </w:r>
    </w:p>
    <w:p w:rsidR="0054021E" w:rsidRPr="00747E63" w:rsidRDefault="0054021E" w:rsidP="00747E63">
      <w:pPr>
        <w:pStyle w:val="ConsPlusNormal"/>
        <w:numPr>
          <w:ilvl w:val="0"/>
          <w:numId w:val="130"/>
        </w:numPr>
        <w:ind w:left="0" w:firstLine="284"/>
        <w:jc w:val="both"/>
      </w:pPr>
      <w:r w:rsidRPr="00747E63">
        <w:t>расширять знания детей о творчестве известных художников и композиторов;</w:t>
      </w:r>
    </w:p>
    <w:p w:rsidR="0054021E" w:rsidRPr="00747E63" w:rsidRDefault="0054021E" w:rsidP="00747E63">
      <w:pPr>
        <w:pStyle w:val="ConsPlusNormal"/>
        <w:numPr>
          <w:ilvl w:val="0"/>
          <w:numId w:val="130"/>
        </w:numPr>
        <w:ind w:left="0" w:firstLine="284"/>
        <w:jc w:val="both"/>
      </w:pPr>
      <w:r w:rsidRPr="00747E63">
        <w:t>расширять знания детей о творческой деятельности, ее особенностях;</w:t>
      </w:r>
    </w:p>
    <w:p w:rsidR="0054021E" w:rsidRPr="00747E63" w:rsidRDefault="0054021E" w:rsidP="00747E63">
      <w:pPr>
        <w:pStyle w:val="ConsPlusNormal"/>
        <w:numPr>
          <w:ilvl w:val="0"/>
          <w:numId w:val="130"/>
        </w:numPr>
        <w:ind w:left="0" w:firstLine="284"/>
        <w:jc w:val="both"/>
      </w:pPr>
      <w:r w:rsidRPr="00747E63">
        <w:t>называть виды художественной деятельности, профессию деятеля искусства;</w:t>
      </w:r>
    </w:p>
    <w:p w:rsidR="0054021E" w:rsidRPr="00747E63" w:rsidRDefault="0054021E" w:rsidP="00747E63">
      <w:pPr>
        <w:pStyle w:val="ConsPlusNormal"/>
        <w:numPr>
          <w:ilvl w:val="0"/>
          <w:numId w:val="130"/>
        </w:numPr>
        <w:ind w:left="0" w:firstLine="284"/>
        <w:jc w:val="both"/>
      </w:pPr>
      <w:r w:rsidRPr="00747E63">
        <w:t>организовать посещение выставки, театра, музея, цирка (совместно с родителями (законными представителями));</w:t>
      </w:r>
    </w:p>
    <w:p w:rsidR="0054021E" w:rsidRPr="00747E63" w:rsidRDefault="0054021E" w:rsidP="00747E63">
      <w:pPr>
        <w:pStyle w:val="ConsPlusNormal"/>
        <w:ind w:firstLine="284"/>
        <w:jc w:val="both"/>
      </w:pPr>
      <w:r w:rsidRPr="00747E63">
        <w:t>2) изобразительная деятельность:</w:t>
      </w:r>
    </w:p>
    <w:p w:rsidR="0054021E" w:rsidRPr="00747E63" w:rsidRDefault="0054021E" w:rsidP="00747E63">
      <w:pPr>
        <w:pStyle w:val="ConsPlusNormal"/>
        <w:numPr>
          <w:ilvl w:val="0"/>
          <w:numId w:val="131"/>
        </w:numPr>
        <w:ind w:left="0" w:firstLine="284"/>
        <w:jc w:val="both"/>
      </w:pPr>
      <w:r w:rsidRPr="00747E63">
        <w:t>формировать у детей устойчивый интерес к изобразительной деятельности;</w:t>
      </w:r>
    </w:p>
    <w:p w:rsidR="0054021E" w:rsidRPr="00747E63" w:rsidRDefault="0054021E" w:rsidP="00747E63">
      <w:pPr>
        <w:pStyle w:val="ConsPlusNormal"/>
        <w:numPr>
          <w:ilvl w:val="0"/>
          <w:numId w:val="131"/>
        </w:numPr>
        <w:ind w:left="0" w:firstLine="284"/>
        <w:jc w:val="both"/>
      </w:pPr>
      <w:r w:rsidRPr="00747E63">
        <w:t>развивать художественный вкус, творческое воображение, наблюдательность и любознательность;</w:t>
      </w:r>
    </w:p>
    <w:p w:rsidR="0054021E" w:rsidRPr="00747E63" w:rsidRDefault="0054021E" w:rsidP="00747E63">
      <w:pPr>
        <w:pStyle w:val="ConsPlusNormal"/>
        <w:numPr>
          <w:ilvl w:val="0"/>
          <w:numId w:val="131"/>
        </w:numPr>
        <w:ind w:left="0" w:firstLine="284"/>
        <w:jc w:val="both"/>
      </w:pPr>
      <w:r w:rsidRPr="00747E63">
        <w:t>обогащать у детей сенсорный опыт, включать в процесс ознакомления с предметами движения рук по предмету;</w:t>
      </w:r>
    </w:p>
    <w:p w:rsidR="0054021E" w:rsidRPr="00747E63" w:rsidRDefault="0054021E" w:rsidP="00747E63">
      <w:pPr>
        <w:pStyle w:val="ConsPlusNormal"/>
        <w:numPr>
          <w:ilvl w:val="0"/>
          <w:numId w:val="131"/>
        </w:numPr>
        <w:ind w:left="0" w:firstLine="284"/>
        <w:jc w:val="both"/>
      </w:pPr>
      <w:r w:rsidRPr="00747E63">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54021E" w:rsidRPr="00747E63" w:rsidRDefault="0054021E" w:rsidP="00747E63">
      <w:pPr>
        <w:pStyle w:val="ConsPlusNormal"/>
        <w:numPr>
          <w:ilvl w:val="0"/>
          <w:numId w:val="131"/>
        </w:numPr>
        <w:ind w:left="0" w:firstLine="284"/>
        <w:jc w:val="both"/>
      </w:pPr>
      <w:r w:rsidRPr="00747E63">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54021E" w:rsidRPr="00747E63" w:rsidRDefault="0054021E" w:rsidP="00747E63">
      <w:pPr>
        <w:pStyle w:val="ConsPlusNormal"/>
        <w:numPr>
          <w:ilvl w:val="0"/>
          <w:numId w:val="131"/>
        </w:numPr>
        <w:ind w:left="0" w:firstLine="284"/>
        <w:jc w:val="both"/>
      </w:pPr>
      <w:r w:rsidRPr="00747E63">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54021E" w:rsidRPr="00747E63" w:rsidRDefault="0054021E" w:rsidP="00747E63">
      <w:pPr>
        <w:pStyle w:val="ConsPlusNormal"/>
        <w:numPr>
          <w:ilvl w:val="0"/>
          <w:numId w:val="131"/>
        </w:numPr>
        <w:ind w:left="0" w:firstLine="284"/>
        <w:jc w:val="both"/>
      </w:pPr>
      <w:r w:rsidRPr="00747E63">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54021E" w:rsidRPr="00747E63" w:rsidRDefault="0054021E" w:rsidP="00747E63">
      <w:pPr>
        <w:pStyle w:val="ConsPlusNormal"/>
        <w:numPr>
          <w:ilvl w:val="0"/>
          <w:numId w:val="131"/>
        </w:numPr>
        <w:ind w:left="0" w:firstLine="284"/>
        <w:jc w:val="both"/>
      </w:pPr>
      <w:r w:rsidRPr="00747E63">
        <w:t>создавать условия для свободного, самостоятельного, разнопланового экспериментирования с художественными материалами;</w:t>
      </w:r>
    </w:p>
    <w:p w:rsidR="0054021E" w:rsidRPr="00747E63" w:rsidRDefault="0054021E" w:rsidP="00747E63">
      <w:pPr>
        <w:pStyle w:val="ConsPlusNormal"/>
        <w:numPr>
          <w:ilvl w:val="0"/>
          <w:numId w:val="131"/>
        </w:numPr>
        <w:ind w:left="0" w:firstLine="284"/>
        <w:jc w:val="both"/>
      </w:pPr>
      <w:r w:rsidRPr="00747E63">
        <w:t>поощрять стремление детей сделать свое произведение красивым, содержательным, выразительным;</w:t>
      </w:r>
    </w:p>
    <w:p w:rsidR="0054021E" w:rsidRPr="00747E63" w:rsidRDefault="0054021E" w:rsidP="00747E63">
      <w:pPr>
        <w:pStyle w:val="ConsPlusNormal"/>
        <w:numPr>
          <w:ilvl w:val="0"/>
          <w:numId w:val="131"/>
        </w:numPr>
        <w:ind w:left="0" w:firstLine="284"/>
        <w:jc w:val="both"/>
      </w:pPr>
      <w:r w:rsidRPr="00747E63">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54021E" w:rsidRPr="00747E63" w:rsidRDefault="0054021E" w:rsidP="00747E63">
      <w:pPr>
        <w:pStyle w:val="ConsPlusNormal"/>
        <w:numPr>
          <w:ilvl w:val="0"/>
          <w:numId w:val="131"/>
        </w:numPr>
        <w:ind w:left="0" w:firstLine="284"/>
        <w:jc w:val="both"/>
      </w:pPr>
      <w:r w:rsidRPr="00747E63">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54021E" w:rsidRPr="00747E63" w:rsidRDefault="0054021E" w:rsidP="00747E63">
      <w:pPr>
        <w:pStyle w:val="ConsPlusNormal"/>
        <w:numPr>
          <w:ilvl w:val="0"/>
          <w:numId w:val="131"/>
        </w:numPr>
        <w:ind w:left="0" w:firstLine="284"/>
        <w:jc w:val="both"/>
      </w:pPr>
      <w:r w:rsidRPr="00747E63">
        <w:t>развивать художественно-творческие способности детей в изобразительной деятельности;</w:t>
      </w:r>
    </w:p>
    <w:p w:rsidR="0054021E" w:rsidRPr="00747E63" w:rsidRDefault="0054021E" w:rsidP="00747E63">
      <w:pPr>
        <w:pStyle w:val="ConsPlusNormal"/>
        <w:numPr>
          <w:ilvl w:val="0"/>
          <w:numId w:val="131"/>
        </w:numPr>
        <w:ind w:left="0" w:firstLine="284"/>
        <w:jc w:val="both"/>
      </w:pPr>
      <w:r w:rsidRPr="00747E63">
        <w:t>продолжать развивать у детей коллективное творчество;</w:t>
      </w:r>
    </w:p>
    <w:p w:rsidR="0054021E" w:rsidRPr="00747E63" w:rsidRDefault="0054021E" w:rsidP="00747E63">
      <w:pPr>
        <w:pStyle w:val="ConsPlusNormal"/>
        <w:numPr>
          <w:ilvl w:val="0"/>
          <w:numId w:val="131"/>
        </w:numPr>
        <w:ind w:left="0" w:firstLine="284"/>
        <w:jc w:val="both"/>
      </w:pPr>
      <w:r w:rsidRPr="00747E63">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4021E" w:rsidRPr="00747E63" w:rsidRDefault="0054021E" w:rsidP="00747E63">
      <w:pPr>
        <w:pStyle w:val="ConsPlusNormal"/>
        <w:numPr>
          <w:ilvl w:val="0"/>
          <w:numId w:val="131"/>
        </w:numPr>
        <w:ind w:left="0" w:firstLine="284"/>
        <w:jc w:val="both"/>
      </w:pPr>
      <w:r w:rsidRPr="00747E63">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54021E" w:rsidRPr="00747E63" w:rsidRDefault="0054021E" w:rsidP="00747E63">
      <w:pPr>
        <w:pStyle w:val="ConsPlusNormal"/>
        <w:numPr>
          <w:ilvl w:val="0"/>
          <w:numId w:val="131"/>
        </w:numPr>
        <w:ind w:left="0" w:firstLine="284"/>
        <w:jc w:val="both"/>
      </w:pPr>
      <w:r w:rsidRPr="00747E63">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54021E" w:rsidRPr="00747E63" w:rsidRDefault="0054021E" w:rsidP="00747E63">
      <w:pPr>
        <w:pStyle w:val="ConsPlusNormal"/>
        <w:ind w:firstLine="284"/>
        <w:jc w:val="both"/>
      </w:pPr>
      <w:r w:rsidRPr="00747E63">
        <w:t>3) конструктивная деятельность:</w:t>
      </w:r>
    </w:p>
    <w:p w:rsidR="0054021E" w:rsidRPr="00747E63" w:rsidRDefault="0054021E" w:rsidP="00747E63">
      <w:pPr>
        <w:pStyle w:val="ConsPlusNormal"/>
        <w:numPr>
          <w:ilvl w:val="0"/>
          <w:numId w:val="132"/>
        </w:numPr>
        <w:ind w:left="0" w:firstLine="284"/>
        <w:jc w:val="both"/>
      </w:pPr>
      <w:r w:rsidRPr="00747E63">
        <w:t>формировать умение у детей видеть конструкцию объекта и анализировать ее основные части, их функциональное назначение;</w:t>
      </w:r>
    </w:p>
    <w:p w:rsidR="0054021E" w:rsidRPr="00747E63" w:rsidRDefault="0054021E" w:rsidP="00747E63">
      <w:pPr>
        <w:pStyle w:val="ConsPlusNormal"/>
        <w:numPr>
          <w:ilvl w:val="0"/>
          <w:numId w:val="132"/>
        </w:numPr>
        <w:ind w:left="0" w:firstLine="284"/>
        <w:jc w:val="both"/>
      </w:pPr>
      <w:r w:rsidRPr="00747E63">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54021E" w:rsidRPr="00747E63" w:rsidRDefault="0054021E" w:rsidP="00747E63">
      <w:pPr>
        <w:pStyle w:val="ConsPlusNormal"/>
        <w:numPr>
          <w:ilvl w:val="0"/>
          <w:numId w:val="132"/>
        </w:numPr>
        <w:ind w:left="0" w:firstLine="284"/>
        <w:jc w:val="both"/>
      </w:pPr>
      <w:r w:rsidRPr="00747E63">
        <w:t>знакомить детей с профессиями дизайнера, конструктора, архитектора, строителя и прочее;</w:t>
      </w:r>
    </w:p>
    <w:p w:rsidR="0054021E" w:rsidRPr="00747E63" w:rsidRDefault="0054021E" w:rsidP="00747E63">
      <w:pPr>
        <w:pStyle w:val="ConsPlusNormal"/>
        <w:numPr>
          <w:ilvl w:val="0"/>
          <w:numId w:val="132"/>
        </w:numPr>
        <w:ind w:left="0" w:firstLine="284"/>
        <w:jc w:val="both"/>
      </w:pPr>
      <w:r w:rsidRPr="00747E63">
        <w:t>развивать у детей художественно-творческие способности и самостоятельную творческую конструктивную деятельность детей;</w:t>
      </w:r>
    </w:p>
    <w:p w:rsidR="0054021E" w:rsidRPr="00747E63" w:rsidRDefault="0054021E" w:rsidP="00747E63">
      <w:pPr>
        <w:pStyle w:val="ConsPlusNormal"/>
        <w:ind w:firstLine="284"/>
        <w:jc w:val="both"/>
      </w:pPr>
      <w:r w:rsidRPr="00747E63">
        <w:t>4) музыкальная деятельность:</w:t>
      </w:r>
    </w:p>
    <w:p w:rsidR="0054021E" w:rsidRPr="00747E63" w:rsidRDefault="0054021E" w:rsidP="00747E63">
      <w:pPr>
        <w:pStyle w:val="ConsPlusNormal"/>
        <w:numPr>
          <w:ilvl w:val="0"/>
          <w:numId w:val="132"/>
        </w:numPr>
        <w:ind w:left="0" w:firstLine="284"/>
        <w:jc w:val="both"/>
      </w:pPr>
      <w:r w:rsidRPr="00747E63">
        <w:t>воспитывать гражданско-патриотические чувства через изучение Государственного гимна Российской Федерации;</w:t>
      </w:r>
    </w:p>
    <w:p w:rsidR="0054021E" w:rsidRPr="00747E63" w:rsidRDefault="0054021E" w:rsidP="00747E63">
      <w:pPr>
        <w:pStyle w:val="ConsPlusNormal"/>
        <w:numPr>
          <w:ilvl w:val="0"/>
          <w:numId w:val="132"/>
        </w:numPr>
        <w:ind w:left="0" w:firstLine="284"/>
        <w:jc w:val="both"/>
      </w:pPr>
      <w:r w:rsidRPr="00747E63">
        <w:t>продолжать приобщать детей к музыкальной культуре, воспитывать музыкально-эстетический вкус;</w:t>
      </w:r>
    </w:p>
    <w:p w:rsidR="0054021E" w:rsidRPr="00747E63" w:rsidRDefault="0054021E" w:rsidP="00747E63">
      <w:pPr>
        <w:pStyle w:val="ConsPlusNormal"/>
        <w:numPr>
          <w:ilvl w:val="0"/>
          <w:numId w:val="132"/>
        </w:numPr>
        <w:ind w:left="0" w:firstLine="284"/>
        <w:jc w:val="both"/>
      </w:pPr>
      <w:r w:rsidRPr="00747E63">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54021E" w:rsidRPr="00747E63" w:rsidRDefault="0054021E" w:rsidP="00747E63">
      <w:pPr>
        <w:pStyle w:val="ConsPlusNormal"/>
        <w:numPr>
          <w:ilvl w:val="0"/>
          <w:numId w:val="132"/>
        </w:numPr>
        <w:ind w:left="0" w:firstLine="284"/>
        <w:jc w:val="both"/>
      </w:pPr>
      <w:r w:rsidRPr="00747E63">
        <w:t>развивать у детей музыкальные способности: поэтический и музыкальный слух, чувство ритма, музыкальную память;</w:t>
      </w:r>
    </w:p>
    <w:p w:rsidR="0054021E" w:rsidRPr="00747E63" w:rsidRDefault="0054021E" w:rsidP="00747E63">
      <w:pPr>
        <w:pStyle w:val="ConsPlusNormal"/>
        <w:numPr>
          <w:ilvl w:val="0"/>
          <w:numId w:val="132"/>
        </w:numPr>
        <w:ind w:left="0" w:firstLine="284"/>
        <w:jc w:val="both"/>
      </w:pPr>
      <w:r w:rsidRPr="00747E63">
        <w:t>продолжать обогащать музыкальные впечатления детей, вызывать яркий эмоциональный отклик при восприятии музыки разного характера;</w:t>
      </w:r>
    </w:p>
    <w:p w:rsidR="0054021E" w:rsidRPr="00747E63" w:rsidRDefault="0054021E" w:rsidP="00747E63">
      <w:pPr>
        <w:pStyle w:val="ConsPlusNormal"/>
        <w:numPr>
          <w:ilvl w:val="0"/>
          <w:numId w:val="132"/>
        </w:numPr>
        <w:ind w:left="0" w:firstLine="284"/>
        <w:jc w:val="both"/>
      </w:pPr>
      <w:r w:rsidRPr="00747E63">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54021E" w:rsidRPr="00747E63" w:rsidRDefault="0054021E" w:rsidP="00747E63">
      <w:pPr>
        <w:pStyle w:val="ConsPlusNormal"/>
        <w:numPr>
          <w:ilvl w:val="0"/>
          <w:numId w:val="132"/>
        </w:numPr>
        <w:ind w:left="0" w:firstLine="284"/>
        <w:jc w:val="both"/>
      </w:pPr>
      <w:r w:rsidRPr="00747E63">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54021E" w:rsidRPr="00747E63" w:rsidRDefault="0054021E" w:rsidP="00747E63">
      <w:pPr>
        <w:pStyle w:val="ConsPlusNormal"/>
        <w:numPr>
          <w:ilvl w:val="0"/>
          <w:numId w:val="132"/>
        </w:numPr>
        <w:ind w:left="0" w:firstLine="284"/>
        <w:jc w:val="both"/>
      </w:pPr>
      <w:r w:rsidRPr="00747E63">
        <w:t>развивать у детей навык движения под музыку;</w:t>
      </w:r>
    </w:p>
    <w:p w:rsidR="0054021E" w:rsidRPr="00747E63" w:rsidRDefault="0054021E" w:rsidP="00747E63">
      <w:pPr>
        <w:pStyle w:val="ConsPlusNormal"/>
        <w:numPr>
          <w:ilvl w:val="0"/>
          <w:numId w:val="132"/>
        </w:numPr>
        <w:ind w:left="0" w:firstLine="284"/>
        <w:jc w:val="both"/>
      </w:pPr>
      <w:r w:rsidRPr="00747E63">
        <w:t>обучать детей игре на детских музыкальных инструментах;</w:t>
      </w:r>
    </w:p>
    <w:p w:rsidR="0054021E" w:rsidRPr="00747E63" w:rsidRDefault="0054021E" w:rsidP="00747E63">
      <w:pPr>
        <w:pStyle w:val="ConsPlusNormal"/>
        <w:numPr>
          <w:ilvl w:val="0"/>
          <w:numId w:val="132"/>
        </w:numPr>
        <w:ind w:left="0" w:firstLine="284"/>
        <w:jc w:val="both"/>
      </w:pPr>
      <w:r w:rsidRPr="00747E63">
        <w:t>знакомить детей с элементарными музыкальными понятиями;</w:t>
      </w:r>
    </w:p>
    <w:p w:rsidR="0054021E" w:rsidRPr="00747E63" w:rsidRDefault="0054021E" w:rsidP="00747E63">
      <w:pPr>
        <w:pStyle w:val="ConsPlusNormal"/>
        <w:numPr>
          <w:ilvl w:val="0"/>
          <w:numId w:val="132"/>
        </w:numPr>
        <w:ind w:left="0" w:firstLine="284"/>
        <w:jc w:val="both"/>
      </w:pPr>
      <w:r w:rsidRPr="00747E63">
        <w:t>формировать у детей умение использовать полученные знания и навыки в быту и на досуге;</w:t>
      </w:r>
    </w:p>
    <w:p w:rsidR="0054021E" w:rsidRPr="00747E63" w:rsidRDefault="0054021E" w:rsidP="00747E63">
      <w:pPr>
        <w:pStyle w:val="ConsPlusNormal"/>
        <w:ind w:firstLine="284"/>
        <w:jc w:val="both"/>
      </w:pPr>
      <w:r w:rsidRPr="00747E63">
        <w:t>5) театрализованная деятельность:</w:t>
      </w:r>
    </w:p>
    <w:p w:rsidR="0054021E" w:rsidRPr="00747E63" w:rsidRDefault="0054021E" w:rsidP="00747E63">
      <w:pPr>
        <w:pStyle w:val="ConsPlusNormal"/>
        <w:numPr>
          <w:ilvl w:val="0"/>
          <w:numId w:val="133"/>
        </w:numPr>
        <w:ind w:left="0" w:firstLine="284"/>
        <w:jc w:val="both"/>
      </w:pPr>
      <w:r w:rsidRPr="00747E63">
        <w:t>продолжать приобщение детей к театральному искусству через знакомство с историей театра, его жанрами, устройством и профессиями;</w:t>
      </w:r>
    </w:p>
    <w:p w:rsidR="0054021E" w:rsidRPr="00747E63" w:rsidRDefault="0054021E" w:rsidP="00747E63">
      <w:pPr>
        <w:pStyle w:val="ConsPlusNormal"/>
        <w:numPr>
          <w:ilvl w:val="0"/>
          <w:numId w:val="133"/>
        </w:numPr>
        <w:ind w:left="0" w:firstLine="284"/>
        <w:jc w:val="both"/>
      </w:pPr>
      <w:r w:rsidRPr="00747E63">
        <w:t>продолжать знакомить детей с разными видами театрализованной деятельности;</w:t>
      </w:r>
    </w:p>
    <w:p w:rsidR="0054021E" w:rsidRPr="00747E63" w:rsidRDefault="0054021E" w:rsidP="00747E63">
      <w:pPr>
        <w:pStyle w:val="ConsPlusNormal"/>
        <w:numPr>
          <w:ilvl w:val="0"/>
          <w:numId w:val="133"/>
        </w:numPr>
        <w:ind w:left="0" w:firstLine="284"/>
        <w:jc w:val="both"/>
      </w:pPr>
      <w:r w:rsidRPr="00747E63">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54021E" w:rsidRPr="00747E63" w:rsidRDefault="0054021E" w:rsidP="00747E63">
      <w:pPr>
        <w:pStyle w:val="ConsPlusNormal"/>
        <w:numPr>
          <w:ilvl w:val="0"/>
          <w:numId w:val="133"/>
        </w:numPr>
        <w:ind w:left="0" w:firstLine="284"/>
        <w:jc w:val="both"/>
      </w:pPr>
      <w:r w:rsidRPr="00747E63">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54021E" w:rsidRPr="00747E63" w:rsidRDefault="0054021E" w:rsidP="00747E63">
      <w:pPr>
        <w:pStyle w:val="ConsPlusNormal"/>
        <w:numPr>
          <w:ilvl w:val="0"/>
          <w:numId w:val="133"/>
        </w:numPr>
        <w:ind w:left="0" w:firstLine="284"/>
        <w:jc w:val="both"/>
      </w:pPr>
      <w:r w:rsidRPr="00747E63">
        <w:t>продолжать развивать навыки кукловождения в различных театральных системах (перчаточными, тростевыми, марионеткам и так далее);</w:t>
      </w:r>
    </w:p>
    <w:p w:rsidR="0054021E" w:rsidRPr="00747E63" w:rsidRDefault="0054021E" w:rsidP="00747E63">
      <w:pPr>
        <w:pStyle w:val="ConsPlusNormal"/>
        <w:numPr>
          <w:ilvl w:val="0"/>
          <w:numId w:val="133"/>
        </w:numPr>
        <w:ind w:left="0" w:firstLine="284"/>
        <w:jc w:val="both"/>
      </w:pPr>
      <w:r w:rsidRPr="00747E63">
        <w:t>формировать умение согласовывать свои действия с партнерами, приучать правильно оценивать действия персонажей в спектакле;</w:t>
      </w:r>
    </w:p>
    <w:p w:rsidR="0054021E" w:rsidRPr="00747E63" w:rsidRDefault="0054021E" w:rsidP="00747E63">
      <w:pPr>
        <w:pStyle w:val="ConsPlusNormal"/>
        <w:numPr>
          <w:ilvl w:val="0"/>
          <w:numId w:val="133"/>
        </w:numPr>
        <w:ind w:left="0" w:firstLine="284"/>
        <w:jc w:val="both"/>
      </w:pPr>
      <w:r w:rsidRPr="00747E63">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54021E" w:rsidRPr="00747E63" w:rsidRDefault="0054021E" w:rsidP="00747E63">
      <w:pPr>
        <w:pStyle w:val="ConsPlusNormal"/>
        <w:numPr>
          <w:ilvl w:val="0"/>
          <w:numId w:val="133"/>
        </w:numPr>
        <w:ind w:left="0" w:firstLine="284"/>
        <w:jc w:val="both"/>
      </w:pPr>
      <w:r w:rsidRPr="00747E63">
        <w:t>поощрять способность творчески передавать образ в играх драматизациях, спектаклях;</w:t>
      </w:r>
    </w:p>
    <w:p w:rsidR="0054021E" w:rsidRPr="00747E63" w:rsidRDefault="0054021E" w:rsidP="00747E63">
      <w:pPr>
        <w:pStyle w:val="ConsPlusNormal"/>
        <w:ind w:firstLine="284"/>
        <w:jc w:val="both"/>
      </w:pPr>
      <w:r w:rsidRPr="00747E63">
        <w:t>6) культурно-досуговая деятельность:</w:t>
      </w:r>
    </w:p>
    <w:p w:rsidR="0054021E" w:rsidRPr="00747E63" w:rsidRDefault="0054021E" w:rsidP="00747E63">
      <w:pPr>
        <w:pStyle w:val="ConsPlusNormal"/>
        <w:numPr>
          <w:ilvl w:val="0"/>
          <w:numId w:val="133"/>
        </w:numPr>
        <w:ind w:left="0" w:firstLine="284"/>
        <w:jc w:val="both"/>
      </w:pPr>
      <w:r w:rsidRPr="00747E63">
        <w:t>продолжать формировать интерес к полезной деятельности в свободное время (отдых, творчество, самообразование);</w:t>
      </w:r>
    </w:p>
    <w:p w:rsidR="0054021E" w:rsidRPr="00747E63" w:rsidRDefault="0054021E" w:rsidP="00747E63">
      <w:pPr>
        <w:pStyle w:val="ConsPlusNormal"/>
        <w:numPr>
          <w:ilvl w:val="0"/>
          <w:numId w:val="133"/>
        </w:numPr>
        <w:ind w:left="0" w:firstLine="284"/>
        <w:jc w:val="both"/>
      </w:pPr>
      <w:r w:rsidRPr="00747E63">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54021E" w:rsidRPr="00747E63" w:rsidRDefault="0054021E" w:rsidP="00747E63">
      <w:pPr>
        <w:pStyle w:val="ConsPlusNormal"/>
        <w:numPr>
          <w:ilvl w:val="0"/>
          <w:numId w:val="133"/>
        </w:numPr>
        <w:ind w:left="0" w:firstLine="284"/>
        <w:jc w:val="both"/>
      </w:pPr>
      <w:r w:rsidRPr="00747E63">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54021E" w:rsidRPr="00747E63" w:rsidRDefault="0054021E" w:rsidP="00747E63">
      <w:pPr>
        <w:pStyle w:val="ConsPlusNormal"/>
        <w:numPr>
          <w:ilvl w:val="0"/>
          <w:numId w:val="133"/>
        </w:numPr>
        <w:ind w:left="0" w:firstLine="284"/>
        <w:jc w:val="both"/>
      </w:pPr>
      <w:r w:rsidRPr="00747E63">
        <w:t>воспитывать уважительное отношение к своей стране в ходе предпраздничной подготовки;</w:t>
      </w:r>
    </w:p>
    <w:p w:rsidR="0054021E" w:rsidRPr="00747E63" w:rsidRDefault="0054021E" w:rsidP="00747E63">
      <w:pPr>
        <w:pStyle w:val="ConsPlusNormal"/>
        <w:numPr>
          <w:ilvl w:val="0"/>
          <w:numId w:val="133"/>
        </w:numPr>
        <w:ind w:left="0" w:firstLine="284"/>
        <w:jc w:val="both"/>
      </w:pPr>
      <w:r w:rsidRPr="00747E63">
        <w:t>формировать чувство удовлетворения от участия в коллективной досуговой деятельности;</w:t>
      </w:r>
    </w:p>
    <w:p w:rsidR="0054021E" w:rsidRPr="00747E63" w:rsidRDefault="0054021E" w:rsidP="00747E63">
      <w:pPr>
        <w:pStyle w:val="ConsPlusNormal"/>
        <w:numPr>
          <w:ilvl w:val="0"/>
          <w:numId w:val="133"/>
        </w:numPr>
        <w:ind w:left="0" w:firstLine="284"/>
        <w:jc w:val="both"/>
      </w:pPr>
      <w:r w:rsidRPr="00747E63">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4813D8" w:rsidRPr="00747E63" w:rsidRDefault="004813D8"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4813D8" w:rsidRPr="00747E63">
        <w:rPr>
          <w:b/>
          <w:sz w:val="24"/>
          <w:szCs w:val="24"/>
        </w:rPr>
        <w:t xml:space="preserve"> (п.21.7.2 ФОП ДО)</w:t>
      </w:r>
      <w:r w:rsidRPr="00747E63">
        <w:rPr>
          <w:b/>
          <w:sz w:val="24"/>
          <w:szCs w:val="24"/>
        </w:rPr>
        <w:t>.</w:t>
      </w:r>
    </w:p>
    <w:p w:rsidR="0054021E" w:rsidRPr="00747E63" w:rsidRDefault="00D737DC" w:rsidP="00747E63">
      <w:pPr>
        <w:pStyle w:val="ConsPlusNormal"/>
        <w:ind w:firstLine="284"/>
        <w:jc w:val="both"/>
      </w:pPr>
      <w:r w:rsidRPr="00747E63">
        <w:t xml:space="preserve">1, </w:t>
      </w:r>
      <w:r w:rsidR="0054021E" w:rsidRPr="00747E63">
        <w:t>Приобщение к искусству.</w:t>
      </w:r>
    </w:p>
    <w:p w:rsidR="0054021E" w:rsidRPr="00747E63" w:rsidRDefault="0054021E" w:rsidP="00747E63">
      <w:pPr>
        <w:pStyle w:val="ConsPlusNormal"/>
        <w:numPr>
          <w:ilvl w:val="0"/>
          <w:numId w:val="134"/>
        </w:numPr>
        <w:ind w:left="0" w:firstLine="284"/>
        <w:jc w:val="both"/>
      </w:pPr>
      <w:r w:rsidRPr="00747E63">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54021E" w:rsidRPr="00747E63" w:rsidRDefault="0054021E" w:rsidP="00747E63">
      <w:pPr>
        <w:pStyle w:val="ConsPlusNormal"/>
        <w:numPr>
          <w:ilvl w:val="0"/>
          <w:numId w:val="134"/>
        </w:numPr>
        <w:ind w:left="0" w:firstLine="284"/>
        <w:jc w:val="both"/>
      </w:pPr>
      <w:r w:rsidRPr="00747E63">
        <w:t>Педагог воспитывает гражданско-патриотические чувства средствами различных видов и жанров искусства.</w:t>
      </w:r>
    </w:p>
    <w:p w:rsidR="0054021E" w:rsidRPr="00747E63" w:rsidRDefault="0054021E" w:rsidP="00747E63">
      <w:pPr>
        <w:pStyle w:val="ConsPlusNormal"/>
        <w:numPr>
          <w:ilvl w:val="0"/>
          <w:numId w:val="134"/>
        </w:numPr>
        <w:ind w:left="0" w:firstLine="284"/>
        <w:jc w:val="both"/>
      </w:pPr>
      <w:r w:rsidRPr="00747E63">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54021E" w:rsidRPr="00747E63" w:rsidRDefault="0054021E" w:rsidP="00747E63">
      <w:pPr>
        <w:pStyle w:val="ConsPlusNormal"/>
        <w:numPr>
          <w:ilvl w:val="0"/>
          <w:numId w:val="134"/>
        </w:numPr>
        <w:ind w:left="0" w:firstLine="284"/>
        <w:jc w:val="both"/>
      </w:pPr>
      <w:r w:rsidRPr="00747E63">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54021E" w:rsidRPr="00747E63" w:rsidRDefault="0054021E" w:rsidP="00747E63">
      <w:pPr>
        <w:pStyle w:val="ConsPlusNormal"/>
        <w:numPr>
          <w:ilvl w:val="0"/>
          <w:numId w:val="134"/>
        </w:numPr>
        <w:ind w:left="0" w:firstLine="284"/>
        <w:jc w:val="both"/>
      </w:pPr>
      <w:r w:rsidRPr="00747E63">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54021E" w:rsidRPr="00747E63" w:rsidRDefault="0054021E" w:rsidP="00747E63">
      <w:pPr>
        <w:pStyle w:val="ConsPlusNormal"/>
        <w:numPr>
          <w:ilvl w:val="0"/>
          <w:numId w:val="134"/>
        </w:numPr>
        <w:ind w:left="0" w:firstLine="284"/>
        <w:jc w:val="both"/>
      </w:pPr>
      <w:r w:rsidRPr="00747E63">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54021E" w:rsidRPr="00747E63" w:rsidRDefault="0054021E" w:rsidP="00747E63">
      <w:pPr>
        <w:pStyle w:val="ConsPlusNormal"/>
        <w:numPr>
          <w:ilvl w:val="0"/>
          <w:numId w:val="134"/>
        </w:numPr>
        <w:ind w:left="0" w:firstLine="284"/>
        <w:jc w:val="both"/>
      </w:pPr>
      <w:r w:rsidRPr="00747E63">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54021E" w:rsidRPr="00747E63" w:rsidRDefault="0054021E" w:rsidP="00747E63">
      <w:pPr>
        <w:pStyle w:val="ConsPlusNormal"/>
        <w:numPr>
          <w:ilvl w:val="0"/>
          <w:numId w:val="134"/>
        </w:numPr>
        <w:ind w:left="0" w:firstLine="284"/>
        <w:jc w:val="both"/>
      </w:pPr>
      <w:r w:rsidRPr="00747E63">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54021E" w:rsidRPr="00747E63" w:rsidRDefault="0054021E" w:rsidP="00747E63">
      <w:pPr>
        <w:pStyle w:val="ConsPlusNormal"/>
        <w:numPr>
          <w:ilvl w:val="0"/>
          <w:numId w:val="134"/>
        </w:numPr>
        <w:ind w:left="0" w:firstLine="284"/>
        <w:jc w:val="both"/>
      </w:pPr>
      <w:r w:rsidRPr="00747E63">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54021E" w:rsidRPr="00747E63" w:rsidRDefault="0054021E" w:rsidP="00747E63">
      <w:pPr>
        <w:pStyle w:val="ConsPlusNormal"/>
        <w:numPr>
          <w:ilvl w:val="0"/>
          <w:numId w:val="134"/>
        </w:numPr>
        <w:ind w:left="0" w:firstLine="284"/>
        <w:jc w:val="both"/>
      </w:pPr>
      <w:r w:rsidRPr="00747E63">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54021E" w:rsidRPr="00747E63" w:rsidRDefault="0054021E" w:rsidP="00747E63">
      <w:pPr>
        <w:pStyle w:val="ConsPlusNormal"/>
        <w:numPr>
          <w:ilvl w:val="0"/>
          <w:numId w:val="134"/>
        </w:numPr>
        <w:ind w:left="0" w:firstLine="284"/>
        <w:jc w:val="both"/>
      </w:pPr>
      <w:r w:rsidRPr="00747E63">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54021E" w:rsidRPr="00747E63" w:rsidRDefault="0054021E" w:rsidP="00747E63">
      <w:pPr>
        <w:pStyle w:val="ConsPlusNormal"/>
        <w:numPr>
          <w:ilvl w:val="0"/>
          <w:numId w:val="134"/>
        </w:numPr>
        <w:ind w:left="0" w:firstLine="284"/>
        <w:jc w:val="both"/>
      </w:pPr>
      <w:r w:rsidRPr="00747E63">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54021E" w:rsidRPr="00747E63" w:rsidRDefault="00D737DC" w:rsidP="00747E63">
      <w:pPr>
        <w:pStyle w:val="ConsPlusNormal"/>
        <w:ind w:firstLine="284"/>
        <w:jc w:val="both"/>
      </w:pPr>
      <w:r w:rsidRPr="00747E63">
        <w:t xml:space="preserve">2. </w:t>
      </w:r>
      <w:r w:rsidR="0054021E" w:rsidRPr="00747E63">
        <w:t>Изобразительная деятельность.</w:t>
      </w:r>
    </w:p>
    <w:p w:rsidR="0054021E" w:rsidRPr="00747E63" w:rsidRDefault="0054021E" w:rsidP="00747E63">
      <w:pPr>
        <w:pStyle w:val="ConsPlusNormal"/>
        <w:numPr>
          <w:ilvl w:val="0"/>
          <w:numId w:val="135"/>
        </w:numPr>
        <w:ind w:left="0" w:firstLine="284"/>
        <w:jc w:val="both"/>
      </w:pPr>
      <w:r w:rsidRPr="00747E63">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54021E" w:rsidRPr="00747E63" w:rsidRDefault="0054021E" w:rsidP="00747E63">
      <w:pPr>
        <w:pStyle w:val="ConsPlusNormal"/>
        <w:ind w:firstLine="284"/>
        <w:jc w:val="both"/>
      </w:pPr>
      <w:r w:rsidRPr="00747E63">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4021E" w:rsidRPr="00747E63" w:rsidRDefault="0054021E" w:rsidP="00747E63">
      <w:pPr>
        <w:pStyle w:val="ConsPlusNormal"/>
        <w:ind w:firstLine="284"/>
        <w:jc w:val="both"/>
      </w:pPr>
      <w:r w:rsidRPr="00747E63">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4021E" w:rsidRPr="00747E63" w:rsidRDefault="0054021E" w:rsidP="00747E63">
      <w:pPr>
        <w:pStyle w:val="ConsPlusNormal"/>
        <w:numPr>
          <w:ilvl w:val="0"/>
          <w:numId w:val="135"/>
        </w:numPr>
        <w:ind w:left="0" w:firstLine="284"/>
        <w:jc w:val="both"/>
      </w:pPr>
      <w:r w:rsidRPr="00747E63">
        <w:t>Лепка:</w:t>
      </w:r>
    </w:p>
    <w:p w:rsidR="0054021E" w:rsidRPr="00747E63" w:rsidRDefault="0054021E" w:rsidP="00747E63">
      <w:pPr>
        <w:pStyle w:val="ConsPlusNormal"/>
        <w:ind w:firstLine="284"/>
        <w:jc w:val="both"/>
      </w:pPr>
      <w:r w:rsidRPr="00747E63">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4021E" w:rsidRPr="00747E63" w:rsidRDefault="0054021E" w:rsidP="00747E63">
      <w:pPr>
        <w:pStyle w:val="ConsPlusNormal"/>
        <w:ind w:firstLine="284"/>
        <w:jc w:val="both"/>
      </w:pPr>
      <w:r w:rsidRPr="00747E63">
        <w:t>Декоративная лепка: педагог прод</w:t>
      </w:r>
      <w:r w:rsidR="00F0533C" w:rsidRPr="00747E63">
        <w:t xml:space="preserve">олжает развивать у детей навыки </w:t>
      </w:r>
      <w:r w:rsidRPr="00747E63">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4021E" w:rsidRPr="00747E63" w:rsidRDefault="0054021E" w:rsidP="00747E63">
      <w:pPr>
        <w:pStyle w:val="ConsPlusNormal"/>
        <w:numPr>
          <w:ilvl w:val="0"/>
          <w:numId w:val="135"/>
        </w:numPr>
        <w:ind w:left="0" w:firstLine="284"/>
        <w:jc w:val="both"/>
      </w:pPr>
      <w:r w:rsidRPr="00747E63">
        <w:t>Аппликация:</w:t>
      </w:r>
    </w:p>
    <w:p w:rsidR="0054021E" w:rsidRPr="00747E63" w:rsidRDefault="0054021E" w:rsidP="00747E63">
      <w:pPr>
        <w:pStyle w:val="ConsPlusNormal"/>
        <w:ind w:firstLine="284"/>
        <w:jc w:val="both"/>
      </w:pPr>
      <w:r w:rsidRPr="00747E63">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54021E" w:rsidRPr="00747E63" w:rsidRDefault="0054021E" w:rsidP="00747E63">
      <w:pPr>
        <w:pStyle w:val="ConsPlusNormal"/>
        <w:numPr>
          <w:ilvl w:val="0"/>
          <w:numId w:val="135"/>
        </w:numPr>
        <w:ind w:left="0" w:firstLine="284"/>
        <w:jc w:val="both"/>
      </w:pPr>
      <w:r w:rsidRPr="00747E63">
        <w:t>Прикладное творчество:</w:t>
      </w:r>
    </w:p>
    <w:p w:rsidR="0054021E" w:rsidRPr="00747E63" w:rsidRDefault="0054021E" w:rsidP="00747E63">
      <w:pPr>
        <w:pStyle w:val="ConsPlusNormal"/>
        <w:ind w:firstLine="284"/>
        <w:jc w:val="both"/>
      </w:pPr>
      <w:r w:rsidRPr="00747E63">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54021E" w:rsidRPr="00747E63" w:rsidRDefault="0054021E" w:rsidP="00747E63">
      <w:pPr>
        <w:pStyle w:val="ConsPlusNormal"/>
        <w:numPr>
          <w:ilvl w:val="0"/>
          <w:numId w:val="135"/>
        </w:numPr>
        <w:ind w:left="0" w:firstLine="284"/>
        <w:jc w:val="both"/>
      </w:pPr>
      <w:r w:rsidRPr="00747E63">
        <w:t>Народное декоративно-прикладное искусство:</w:t>
      </w:r>
    </w:p>
    <w:p w:rsidR="0054021E" w:rsidRPr="00747E63" w:rsidRDefault="0054021E" w:rsidP="00747E63">
      <w:pPr>
        <w:pStyle w:val="ConsPlusNormal"/>
        <w:ind w:firstLine="284"/>
        <w:jc w:val="both"/>
      </w:pPr>
      <w:r w:rsidRPr="00747E63">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54021E" w:rsidRPr="00747E63" w:rsidRDefault="00D737DC" w:rsidP="00747E63">
      <w:pPr>
        <w:pStyle w:val="ConsPlusNormal"/>
        <w:ind w:firstLine="284"/>
        <w:jc w:val="both"/>
      </w:pPr>
      <w:r w:rsidRPr="00747E63">
        <w:t xml:space="preserve">3. </w:t>
      </w:r>
      <w:r w:rsidR="0054021E" w:rsidRPr="00747E63">
        <w:t>Конструктивная деятельность.</w:t>
      </w:r>
    </w:p>
    <w:p w:rsidR="0054021E" w:rsidRPr="00747E63" w:rsidRDefault="0054021E" w:rsidP="00747E63">
      <w:pPr>
        <w:pStyle w:val="ConsPlusNormal"/>
        <w:numPr>
          <w:ilvl w:val="0"/>
          <w:numId w:val="136"/>
        </w:numPr>
        <w:ind w:left="0" w:firstLine="284"/>
        <w:jc w:val="both"/>
      </w:pPr>
      <w:r w:rsidRPr="00747E63">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54021E" w:rsidRPr="00747E63" w:rsidRDefault="0054021E" w:rsidP="00747E63">
      <w:pPr>
        <w:pStyle w:val="ConsPlusNormal"/>
        <w:numPr>
          <w:ilvl w:val="0"/>
          <w:numId w:val="136"/>
        </w:numPr>
        <w:ind w:left="0" w:firstLine="284"/>
        <w:jc w:val="both"/>
      </w:pPr>
      <w:r w:rsidRPr="00747E63">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54021E" w:rsidRPr="00747E63" w:rsidRDefault="0054021E" w:rsidP="00747E63">
      <w:pPr>
        <w:pStyle w:val="ConsPlusNormal"/>
        <w:numPr>
          <w:ilvl w:val="0"/>
          <w:numId w:val="136"/>
        </w:numPr>
        <w:ind w:left="0" w:firstLine="284"/>
        <w:jc w:val="both"/>
      </w:pPr>
      <w:r w:rsidRPr="00747E63">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54021E" w:rsidRPr="00747E63" w:rsidRDefault="00D737DC" w:rsidP="00747E63">
      <w:pPr>
        <w:pStyle w:val="ConsPlusNormal"/>
        <w:ind w:firstLine="284"/>
        <w:jc w:val="both"/>
      </w:pPr>
      <w:r w:rsidRPr="00747E63">
        <w:t xml:space="preserve">4. </w:t>
      </w:r>
      <w:r w:rsidR="0054021E" w:rsidRPr="00747E63">
        <w:t>Музыкальная деятельность.</w:t>
      </w:r>
    </w:p>
    <w:p w:rsidR="0054021E" w:rsidRPr="00747E63" w:rsidRDefault="0054021E" w:rsidP="00747E63">
      <w:pPr>
        <w:pStyle w:val="ConsPlusNormal"/>
        <w:numPr>
          <w:ilvl w:val="0"/>
          <w:numId w:val="137"/>
        </w:numPr>
        <w:ind w:left="0" w:firstLine="284"/>
        <w:jc w:val="both"/>
      </w:pPr>
      <w:r w:rsidRPr="00747E63">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54021E" w:rsidRPr="00747E63" w:rsidRDefault="0054021E" w:rsidP="00747E63">
      <w:pPr>
        <w:pStyle w:val="ConsPlusNormal"/>
        <w:numPr>
          <w:ilvl w:val="0"/>
          <w:numId w:val="137"/>
        </w:numPr>
        <w:ind w:left="0" w:firstLine="284"/>
        <w:jc w:val="both"/>
      </w:pPr>
      <w:r w:rsidRPr="00747E63">
        <w:t>Пение: педагог совершенствует у детей певческий голос и вокально</w:t>
      </w:r>
      <w:r w:rsidR="00F0533C" w:rsidRPr="00747E63">
        <w:t>-</w:t>
      </w:r>
      <w:r w:rsidRPr="00747E63">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54021E" w:rsidRPr="00747E63" w:rsidRDefault="0054021E" w:rsidP="00747E63">
      <w:pPr>
        <w:pStyle w:val="ConsPlusNormal"/>
        <w:numPr>
          <w:ilvl w:val="0"/>
          <w:numId w:val="137"/>
        </w:numPr>
        <w:ind w:left="0" w:firstLine="284"/>
        <w:jc w:val="both"/>
      </w:pPr>
      <w:r w:rsidRPr="00747E63">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54021E" w:rsidRPr="00747E63" w:rsidRDefault="0054021E" w:rsidP="00747E63">
      <w:pPr>
        <w:pStyle w:val="ConsPlusNormal"/>
        <w:numPr>
          <w:ilvl w:val="0"/>
          <w:numId w:val="137"/>
        </w:numPr>
        <w:ind w:left="0" w:firstLine="284"/>
        <w:jc w:val="both"/>
      </w:pPr>
      <w:r w:rsidRPr="00747E63">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54021E" w:rsidRPr="00747E63" w:rsidRDefault="0054021E" w:rsidP="00747E63">
      <w:pPr>
        <w:pStyle w:val="ConsPlusNormal"/>
        <w:numPr>
          <w:ilvl w:val="0"/>
          <w:numId w:val="137"/>
        </w:numPr>
        <w:ind w:left="0" w:firstLine="284"/>
        <w:jc w:val="both"/>
      </w:pPr>
      <w:r w:rsidRPr="00747E63">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54021E" w:rsidRPr="00747E63" w:rsidRDefault="0054021E" w:rsidP="00747E63">
      <w:pPr>
        <w:pStyle w:val="ConsPlusNormal"/>
        <w:numPr>
          <w:ilvl w:val="0"/>
          <w:numId w:val="137"/>
        </w:numPr>
        <w:ind w:left="0" w:firstLine="284"/>
        <w:jc w:val="both"/>
      </w:pPr>
      <w:r w:rsidRPr="00747E63">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54021E" w:rsidRPr="00747E63" w:rsidRDefault="0054021E" w:rsidP="00747E63">
      <w:pPr>
        <w:pStyle w:val="ConsPlusNormal"/>
        <w:numPr>
          <w:ilvl w:val="0"/>
          <w:numId w:val="137"/>
        </w:numPr>
        <w:ind w:left="0" w:firstLine="284"/>
        <w:jc w:val="both"/>
      </w:pPr>
      <w:r w:rsidRPr="00747E63">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3F39E6" w:rsidRDefault="003F39E6" w:rsidP="00747E63">
      <w:pPr>
        <w:pStyle w:val="ConsPlusNormal"/>
        <w:ind w:firstLine="284"/>
        <w:jc w:val="both"/>
      </w:pPr>
    </w:p>
    <w:p w:rsidR="0054021E" w:rsidRPr="00747E63" w:rsidRDefault="00D737DC" w:rsidP="00747E63">
      <w:pPr>
        <w:pStyle w:val="ConsPlusNormal"/>
        <w:ind w:firstLine="284"/>
        <w:jc w:val="both"/>
      </w:pPr>
      <w:r w:rsidRPr="00747E63">
        <w:t xml:space="preserve">5. </w:t>
      </w:r>
      <w:r w:rsidR="0054021E" w:rsidRPr="00747E63">
        <w:t>Театрализованная деятельность.</w:t>
      </w:r>
    </w:p>
    <w:p w:rsidR="0054021E" w:rsidRPr="00747E63" w:rsidRDefault="0054021E" w:rsidP="00747E63">
      <w:pPr>
        <w:pStyle w:val="ConsPlusNormal"/>
        <w:ind w:firstLine="284"/>
        <w:jc w:val="both"/>
      </w:pPr>
      <w:r w:rsidRPr="00747E63">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54021E" w:rsidRPr="00747E63" w:rsidRDefault="0054021E" w:rsidP="00747E63">
      <w:pPr>
        <w:pStyle w:val="ConsPlusNormal"/>
        <w:numPr>
          <w:ilvl w:val="0"/>
          <w:numId w:val="121"/>
        </w:numPr>
        <w:ind w:left="0" w:firstLine="284"/>
        <w:jc w:val="both"/>
      </w:pPr>
      <w:r w:rsidRPr="00747E63">
        <w:t>Культурно-досуговая деятельность.</w:t>
      </w:r>
    </w:p>
    <w:p w:rsidR="0054021E" w:rsidRPr="00747E63" w:rsidRDefault="0054021E" w:rsidP="00747E63">
      <w:pPr>
        <w:pStyle w:val="ConsPlusNormal"/>
        <w:ind w:firstLine="284"/>
        <w:jc w:val="both"/>
      </w:pPr>
      <w:r w:rsidRPr="00747E63">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4813D8" w:rsidRPr="00747E63" w:rsidRDefault="004813D8" w:rsidP="00747E63">
      <w:pPr>
        <w:pStyle w:val="ConsPlusNormal"/>
        <w:ind w:firstLine="284"/>
        <w:jc w:val="both"/>
      </w:pPr>
    </w:p>
    <w:p w:rsidR="004813D8" w:rsidRPr="00747E63" w:rsidRDefault="004813D8" w:rsidP="00747E63">
      <w:pPr>
        <w:pStyle w:val="5"/>
        <w:spacing w:before="0" w:beforeAutospacing="0" w:after="0" w:afterAutospacing="0"/>
        <w:ind w:firstLine="284"/>
        <w:jc w:val="both"/>
        <w:rPr>
          <w:sz w:val="24"/>
          <w:szCs w:val="24"/>
        </w:rPr>
      </w:pPr>
      <w:r w:rsidRPr="00747E63">
        <w:rPr>
          <w:sz w:val="24"/>
          <w:szCs w:val="24"/>
        </w:rPr>
        <w:t>Решение совокупных задач воспитания</w:t>
      </w:r>
    </w:p>
    <w:p w:rsidR="0054021E" w:rsidRPr="00747E63" w:rsidRDefault="0054021E" w:rsidP="00747E63">
      <w:pPr>
        <w:pStyle w:val="a3"/>
        <w:ind w:left="0" w:firstLine="284"/>
        <w:rPr>
          <w:i/>
          <w:sz w:val="24"/>
          <w:szCs w:val="24"/>
        </w:rPr>
      </w:pPr>
      <w:r w:rsidRPr="00747E63">
        <w:rPr>
          <w:i/>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r w:rsidR="004813D8" w:rsidRPr="00747E63">
        <w:rPr>
          <w:i/>
          <w:sz w:val="24"/>
          <w:szCs w:val="24"/>
        </w:rPr>
        <w:t xml:space="preserve"> (п. 21.8 ФОП ДО)</w:t>
      </w:r>
      <w:r w:rsidRPr="00747E63">
        <w:rPr>
          <w:i/>
          <w:sz w:val="24"/>
          <w:szCs w:val="24"/>
        </w:rPr>
        <w:t>:</w:t>
      </w:r>
    </w:p>
    <w:p w:rsidR="0054021E" w:rsidRPr="00747E63" w:rsidRDefault="0054021E" w:rsidP="00747E63">
      <w:pPr>
        <w:pStyle w:val="ConsPlusNormal"/>
        <w:numPr>
          <w:ilvl w:val="0"/>
          <w:numId w:val="138"/>
        </w:numPr>
        <w:ind w:left="0" w:firstLine="284"/>
        <w:jc w:val="both"/>
      </w:pPr>
      <w:r w:rsidRPr="00747E63">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54021E" w:rsidRPr="00747E63" w:rsidRDefault="0054021E" w:rsidP="00747E63">
      <w:pPr>
        <w:pStyle w:val="ConsPlusNormal"/>
        <w:numPr>
          <w:ilvl w:val="0"/>
          <w:numId w:val="138"/>
        </w:numPr>
        <w:ind w:left="0" w:firstLine="284"/>
        <w:jc w:val="both"/>
      </w:pPr>
      <w:r w:rsidRPr="00747E63">
        <w:t>приобщение к традициям и великому культурному наследию российского народа, шедеврам мировой художественной культуры;</w:t>
      </w:r>
    </w:p>
    <w:p w:rsidR="0054021E" w:rsidRPr="00747E63" w:rsidRDefault="0054021E" w:rsidP="00747E63">
      <w:pPr>
        <w:pStyle w:val="ConsPlusNormal"/>
        <w:numPr>
          <w:ilvl w:val="0"/>
          <w:numId w:val="138"/>
        </w:numPr>
        <w:ind w:left="0" w:firstLine="284"/>
        <w:jc w:val="both"/>
      </w:pPr>
      <w:r w:rsidRPr="00747E63">
        <w:t>становление эстетического, эмоционально-ценностного отношения к окружающему миру для гармонизации внешнего и внутреннего мира ребенка;</w:t>
      </w:r>
    </w:p>
    <w:p w:rsidR="0054021E" w:rsidRPr="00747E63" w:rsidRDefault="0054021E" w:rsidP="00747E63">
      <w:pPr>
        <w:pStyle w:val="ConsPlusNormal"/>
        <w:numPr>
          <w:ilvl w:val="0"/>
          <w:numId w:val="138"/>
        </w:numPr>
        <w:ind w:left="0" w:firstLine="284"/>
        <w:jc w:val="both"/>
      </w:pPr>
      <w:r w:rsidRPr="00747E63">
        <w:t>создание условий для раскрытия детьми базовых ценностей и их проживания в разных видах художественно-творческой деятельности;</w:t>
      </w:r>
    </w:p>
    <w:p w:rsidR="0054021E" w:rsidRPr="00747E63" w:rsidRDefault="0054021E" w:rsidP="00747E63">
      <w:pPr>
        <w:pStyle w:val="ConsPlusNormal"/>
        <w:numPr>
          <w:ilvl w:val="0"/>
          <w:numId w:val="138"/>
        </w:numPr>
        <w:ind w:left="0" w:firstLine="284"/>
        <w:jc w:val="both"/>
      </w:pPr>
      <w:r w:rsidRPr="00747E63">
        <w:t>формирование целостной картины мира на основе интеграции интеллектуального и эмоционально-образного способов его освоения детьми;</w:t>
      </w:r>
    </w:p>
    <w:p w:rsidR="0054021E" w:rsidRPr="00747E63" w:rsidRDefault="0054021E" w:rsidP="00747E63">
      <w:pPr>
        <w:pStyle w:val="ConsPlusNormal"/>
        <w:numPr>
          <w:ilvl w:val="0"/>
          <w:numId w:val="138"/>
        </w:numPr>
        <w:ind w:left="0" w:firstLine="284"/>
        <w:jc w:val="both"/>
      </w:pPr>
      <w:r w:rsidRPr="00747E63">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w:t>
      </w:r>
      <w:r w:rsidR="00716617" w:rsidRPr="00747E63">
        <w:t>ми людьми (детьми и взрослыми).</w:t>
      </w:r>
    </w:p>
    <w:p w:rsidR="00C50D84" w:rsidRPr="00747E63" w:rsidRDefault="00C50D84" w:rsidP="00747E63">
      <w:pPr>
        <w:pStyle w:val="ConsPlusTitle"/>
        <w:ind w:firstLine="284"/>
        <w:jc w:val="both"/>
        <w:outlineLvl w:val="2"/>
        <w:rPr>
          <w:rFonts w:ascii="Times New Roman" w:hAnsi="Times New Roman" w:cs="Times New Roman"/>
          <w:b w:val="0"/>
        </w:rPr>
      </w:pPr>
    </w:p>
    <w:p w:rsidR="00C50D84" w:rsidRPr="00747E63" w:rsidRDefault="00C50D84" w:rsidP="00747E63">
      <w:pPr>
        <w:pStyle w:val="ConsPlusNormal"/>
        <w:ind w:firstLine="284"/>
        <w:jc w:val="both"/>
      </w:pPr>
      <w:r w:rsidRPr="00747E63">
        <w:t>Часть Программы, формируемая участниками образовательных отношений</w:t>
      </w:r>
    </w:p>
    <w:p w:rsidR="00600A20" w:rsidRPr="00747E63" w:rsidRDefault="00600A20" w:rsidP="00747E63">
      <w:pPr>
        <w:pStyle w:val="ConsPlusNormal"/>
        <w:ind w:firstLine="284"/>
        <w:jc w:val="both"/>
      </w:pPr>
      <w:r w:rsidRPr="00747E63">
        <w:t>Методические пособия, обеспечивающие реализацию содержания представлены в</w:t>
      </w:r>
    </w:p>
    <w:p w:rsidR="00600A20" w:rsidRPr="00747E63" w:rsidRDefault="00600A20" w:rsidP="00747E63">
      <w:pPr>
        <w:pStyle w:val="ConsPlusNormal"/>
        <w:ind w:firstLine="284"/>
        <w:jc w:val="both"/>
        <w:rPr>
          <w:highlight w:val="yellow"/>
        </w:rPr>
      </w:pPr>
      <w:r w:rsidRPr="00747E63">
        <w:t>разделе 4.3 Программы в части - «Материально-техническое обеспечение Программы ДОУ, обеспеченность методическими материалами и средствами обучения и воспитания».</w:t>
      </w:r>
    </w:p>
    <w:p w:rsidR="00C50D84" w:rsidRPr="00747E63" w:rsidRDefault="00C50D84" w:rsidP="00747E63">
      <w:pPr>
        <w:pStyle w:val="ConsPlusTitle"/>
        <w:ind w:firstLine="284"/>
        <w:jc w:val="both"/>
        <w:outlineLvl w:val="2"/>
        <w:rPr>
          <w:rFonts w:ascii="Times New Roman" w:hAnsi="Times New Roman" w:cs="Times New Roman"/>
          <w:b w:val="0"/>
        </w:rPr>
      </w:pPr>
    </w:p>
    <w:p w:rsidR="0054021E" w:rsidRPr="00747E63" w:rsidRDefault="00716617" w:rsidP="00747E63">
      <w:pPr>
        <w:pStyle w:val="ConsPlusTitle"/>
        <w:ind w:firstLine="284"/>
        <w:jc w:val="both"/>
        <w:outlineLvl w:val="2"/>
        <w:rPr>
          <w:rFonts w:ascii="Times New Roman" w:hAnsi="Times New Roman" w:cs="Times New Roman"/>
        </w:rPr>
      </w:pPr>
      <w:r w:rsidRPr="00747E63">
        <w:rPr>
          <w:rFonts w:ascii="Times New Roman" w:hAnsi="Times New Roman" w:cs="Times New Roman"/>
        </w:rPr>
        <w:t>3.2.5.Физическое развитие.</w:t>
      </w:r>
    </w:p>
    <w:p w:rsidR="005E18F3" w:rsidRPr="00747E63" w:rsidRDefault="005E18F3" w:rsidP="00747E63">
      <w:pPr>
        <w:pStyle w:val="ConsPlusTitle"/>
        <w:ind w:firstLine="284"/>
        <w:jc w:val="both"/>
        <w:outlineLvl w:val="2"/>
        <w:rPr>
          <w:rFonts w:ascii="Times New Roman" w:hAnsi="Times New Roman" w:cs="Times New Roman"/>
          <w:b w:val="0"/>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2268"/>
        <w:gridCol w:w="2268"/>
        <w:gridCol w:w="3402"/>
      </w:tblGrid>
      <w:tr w:rsidR="005E18F3" w:rsidRPr="00747E63" w:rsidTr="00E60E45">
        <w:trPr>
          <w:trHeight w:val="292"/>
        </w:trPr>
        <w:tc>
          <w:tcPr>
            <w:tcW w:w="1843" w:type="dxa"/>
          </w:tcPr>
          <w:p w:rsidR="005E18F3" w:rsidRPr="00747E63" w:rsidRDefault="005E18F3" w:rsidP="00747E63">
            <w:pPr>
              <w:pStyle w:val="TableParagraph"/>
              <w:ind w:left="0" w:firstLine="284"/>
              <w:jc w:val="both"/>
              <w:rPr>
                <w:sz w:val="24"/>
                <w:szCs w:val="24"/>
              </w:rPr>
            </w:pPr>
            <w:r w:rsidRPr="00747E63">
              <w:rPr>
                <w:sz w:val="24"/>
                <w:szCs w:val="24"/>
              </w:rPr>
              <w:t>Возрастной период</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Задачи</w:t>
            </w:r>
          </w:p>
        </w:tc>
        <w:tc>
          <w:tcPr>
            <w:tcW w:w="2268" w:type="dxa"/>
          </w:tcPr>
          <w:p w:rsidR="005E18F3" w:rsidRPr="00747E63" w:rsidRDefault="005E18F3" w:rsidP="00747E63">
            <w:pPr>
              <w:pStyle w:val="TableParagraph"/>
              <w:ind w:left="0" w:right="142" w:firstLine="284"/>
              <w:jc w:val="both"/>
              <w:rPr>
                <w:sz w:val="24"/>
                <w:szCs w:val="24"/>
              </w:rPr>
            </w:pPr>
            <w:r w:rsidRPr="00747E63">
              <w:rPr>
                <w:sz w:val="24"/>
                <w:szCs w:val="24"/>
              </w:rPr>
              <w:t>Содержание образовательной деятельности</w:t>
            </w:r>
          </w:p>
        </w:tc>
        <w:tc>
          <w:tcPr>
            <w:tcW w:w="3402" w:type="dxa"/>
          </w:tcPr>
          <w:p w:rsidR="005E18F3" w:rsidRPr="00747E63" w:rsidRDefault="005E18F3" w:rsidP="00747E63">
            <w:pPr>
              <w:pStyle w:val="TableParagraph"/>
              <w:ind w:left="0" w:firstLine="284"/>
              <w:jc w:val="both"/>
              <w:rPr>
                <w:sz w:val="24"/>
                <w:szCs w:val="24"/>
              </w:rPr>
            </w:pPr>
            <w:r w:rsidRPr="00747E63">
              <w:rPr>
                <w:sz w:val="24"/>
                <w:szCs w:val="24"/>
              </w:rPr>
              <w:t>Решение совокупных задач воспитания</w:t>
            </w:r>
          </w:p>
        </w:tc>
      </w:tr>
      <w:tr w:rsidR="00E60E45" w:rsidRPr="00747E63" w:rsidTr="00B32D97">
        <w:trPr>
          <w:trHeight w:val="292"/>
        </w:trPr>
        <w:tc>
          <w:tcPr>
            <w:tcW w:w="9781" w:type="dxa"/>
            <w:gridSpan w:val="4"/>
          </w:tcPr>
          <w:p w:rsidR="00E60E45" w:rsidRPr="00747E63" w:rsidRDefault="00E60E45" w:rsidP="00747E63">
            <w:pPr>
              <w:pStyle w:val="TableParagraph"/>
              <w:ind w:left="0" w:firstLine="284"/>
              <w:jc w:val="both"/>
              <w:rPr>
                <w:sz w:val="24"/>
                <w:szCs w:val="24"/>
              </w:rPr>
            </w:pPr>
            <w:r w:rsidRPr="00747E63">
              <w:rPr>
                <w:sz w:val="24"/>
                <w:szCs w:val="24"/>
              </w:rPr>
              <w:t>5</w:t>
            </w:r>
            <w:r w:rsidRPr="00747E63">
              <w:rPr>
                <w:b/>
                <w:sz w:val="24"/>
                <w:szCs w:val="24"/>
              </w:rPr>
              <w:t>. Физическое развитие</w:t>
            </w:r>
          </w:p>
        </w:tc>
      </w:tr>
      <w:tr w:rsidR="005E18F3" w:rsidRPr="00747E63" w:rsidTr="00E60E45">
        <w:trPr>
          <w:trHeight w:val="292"/>
        </w:trPr>
        <w:tc>
          <w:tcPr>
            <w:tcW w:w="1843" w:type="dxa"/>
          </w:tcPr>
          <w:p w:rsidR="005E18F3" w:rsidRPr="00747E63" w:rsidRDefault="005E18F3" w:rsidP="00747E63">
            <w:pPr>
              <w:pStyle w:val="TableParagraph"/>
              <w:ind w:left="0" w:firstLine="284"/>
              <w:jc w:val="both"/>
              <w:rPr>
                <w:sz w:val="24"/>
                <w:szCs w:val="24"/>
              </w:rPr>
            </w:pPr>
            <w:r w:rsidRPr="00747E63">
              <w:rPr>
                <w:sz w:val="24"/>
                <w:szCs w:val="24"/>
              </w:rPr>
              <w:t>От 2 месяцев до 1 года</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п.22.1.1 ФОП ДО</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п.22.1.2 ФОП ДО</w:t>
            </w:r>
          </w:p>
        </w:tc>
        <w:tc>
          <w:tcPr>
            <w:tcW w:w="3402" w:type="dxa"/>
            <w:vMerge w:val="restart"/>
          </w:tcPr>
          <w:p w:rsidR="002463A8" w:rsidRPr="00747E63" w:rsidRDefault="005E18F3" w:rsidP="00747E63">
            <w:pPr>
              <w:pStyle w:val="TableParagraph"/>
              <w:ind w:left="0" w:right="102" w:firstLine="284"/>
              <w:jc w:val="both"/>
              <w:rPr>
                <w:sz w:val="24"/>
                <w:szCs w:val="24"/>
              </w:rPr>
            </w:pPr>
            <w:r w:rsidRPr="00747E63">
              <w:rPr>
                <w:sz w:val="24"/>
                <w:szCs w:val="24"/>
              </w:rPr>
              <w:t xml:space="preserve">Решение совокупных задач воспитания в рамках данной образовательной области направлено на приобщение к ценностям: жизнь, здоровье </w:t>
            </w:r>
          </w:p>
          <w:p w:rsidR="005E18F3" w:rsidRPr="00747E63" w:rsidRDefault="005E18F3" w:rsidP="00747E63">
            <w:pPr>
              <w:pStyle w:val="TableParagraph"/>
              <w:ind w:left="0" w:right="102" w:firstLine="284"/>
              <w:jc w:val="both"/>
              <w:rPr>
                <w:sz w:val="24"/>
                <w:szCs w:val="24"/>
              </w:rPr>
            </w:pPr>
            <w:r w:rsidRPr="00747E63">
              <w:rPr>
                <w:sz w:val="24"/>
                <w:szCs w:val="24"/>
              </w:rPr>
              <w:t>(п. 22.8 ФОП ДО).</w:t>
            </w:r>
          </w:p>
        </w:tc>
      </w:tr>
      <w:tr w:rsidR="005E18F3" w:rsidRPr="00747E63" w:rsidTr="00E60E45">
        <w:trPr>
          <w:trHeight w:val="287"/>
        </w:trPr>
        <w:tc>
          <w:tcPr>
            <w:tcW w:w="1843" w:type="dxa"/>
          </w:tcPr>
          <w:p w:rsidR="005E18F3" w:rsidRPr="00747E63" w:rsidRDefault="005E18F3" w:rsidP="00747E63">
            <w:pPr>
              <w:pStyle w:val="TableParagraph"/>
              <w:ind w:left="0" w:firstLine="284"/>
              <w:jc w:val="both"/>
              <w:rPr>
                <w:sz w:val="24"/>
                <w:szCs w:val="24"/>
              </w:rPr>
            </w:pPr>
            <w:r w:rsidRPr="00747E63">
              <w:rPr>
                <w:sz w:val="24"/>
                <w:szCs w:val="24"/>
              </w:rPr>
              <w:t>От 1 до 2 лет</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п.22.2.1 ФОП ДО</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п.22.2.2 ФОП ДО</w:t>
            </w:r>
          </w:p>
        </w:tc>
        <w:tc>
          <w:tcPr>
            <w:tcW w:w="3402" w:type="dxa"/>
            <w:vMerge/>
            <w:tcBorders>
              <w:top w:val="nil"/>
            </w:tcBorders>
          </w:tcPr>
          <w:p w:rsidR="005E18F3" w:rsidRPr="00747E63" w:rsidRDefault="005E18F3" w:rsidP="00747E63">
            <w:pPr>
              <w:ind w:firstLine="284"/>
              <w:jc w:val="both"/>
              <w:rPr>
                <w:sz w:val="24"/>
                <w:szCs w:val="24"/>
              </w:rPr>
            </w:pPr>
          </w:p>
        </w:tc>
      </w:tr>
      <w:tr w:rsidR="005E18F3" w:rsidRPr="00747E63" w:rsidTr="00E60E45">
        <w:trPr>
          <w:trHeight w:val="292"/>
        </w:trPr>
        <w:tc>
          <w:tcPr>
            <w:tcW w:w="1843" w:type="dxa"/>
          </w:tcPr>
          <w:p w:rsidR="005E18F3" w:rsidRPr="00747E63" w:rsidRDefault="005E18F3" w:rsidP="00747E63">
            <w:pPr>
              <w:pStyle w:val="TableParagraph"/>
              <w:ind w:left="0" w:firstLine="284"/>
              <w:jc w:val="both"/>
              <w:rPr>
                <w:sz w:val="24"/>
                <w:szCs w:val="24"/>
              </w:rPr>
            </w:pPr>
            <w:r w:rsidRPr="00747E63">
              <w:rPr>
                <w:sz w:val="24"/>
                <w:szCs w:val="24"/>
              </w:rPr>
              <w:t>От 2 до 3 лет</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п.22.3.1 ФОП ДО</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п.22.3.2 ФОП ДО</w:t>
            </w:r>
          </w:p>
        </w:tc>
        <w:tc>
          <w:tcPr>
            <w:tcW w:w="3402" w:type="dxa"/>
            <w:vMerge/>
            <w:tcBorders>
              <w:top w:val="nil"/>
            </w:tcBorders>
          </w:tcPr>
          <w:p w:rsidR="005E18F3" w:rsidRPr="00747E63" w:rsidRDefault="005E18F3" w:rsidP="00747E63">
            <w:pPr>
              <w:ind w:firstLine="284"/>
              <w:jc w:val="both"/>
              <w:rPr>
                <w:sz w:val="24"/>
                <w:szCs w:val="24"/>
              </w:rPr>
            </w:pPr>
          </w:p>
        </w:tc>
      </w:tr>
      <w:tr w:rsidR="005E18F3" w:rsidRPr="00747E63" w:rsidTr="00E60E45">
        <w:trPr>
          <w:trHeight w:val="292"/>
        </w:trPr>
        <w:tc>
          <w:tcPr>
            <w:tcW w:w="1843" w:type="dxa"/>
          </w:tcPr>
          <w:p w:rsidR="005E18F3" w:rsidRPr="00747E63" w:rsidRDefault="005E18F3" w:rsidP="00747E63">
            <w:pPr>
              <w:pStyle w:val="TableParagraph"/>
              <w:ind w:left="0" w:firstLine="284"/>
              <w:jc w:val="both"/>
              <w:rPr>
                <w:sz w:val="24"/>
                <w:szCs w:val="24"/>
              </w:rPr>
            </w:pPr>
            <w:r w:rsidRPr="00747E63">
              <w:rPr>
                <w:sz w:val="24"/>
                <w:szCs w:val="24"/>
              </w:rPr>
              <w:t>От 3 до 4 лет</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п.22.4.1 ФОП ДО</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п.22.4.2 ФОП ДО</w:t>
            </w:r>
          </w:p>
        </w:tc>
        <w:tc>
          <w:tcPr>
            <w:tcW w:w="3402" w:type="dxa"/>
            <w:vMerge/>
            <w:tcBorders>
              <w:top w:val="nil"/>
            </w:tcBorders>
          </w:tcPr>
          <w:p w:rsidR="005E18F3" w:rsidRPr="00747E63" w:rsidRDefault="005E18F3" w:rsidP="00747E63">
            <w:pPr>
              <w:ind w:firstLine="284"/>
              <w:jc w:val="both"/>
              <w:rPr>
                <w:sz w:val="24"/>
                <w:szCs w:val="24"/>
              </w:rPr>
            </w:pPr>
          </w:p>
        </w:tc>
      </w:tr>
      <w:tr w:rsidR="005E18F3" w:rsidRPr="00747E63" w:rsidTr="00E60E45">
        <w:trPr>
          <w:trHeight w:val="288"/>
        </w:trPr>
        <w:tc>
          <w:tcPr>
            <w:tcW w:w="1843" w:type="dxa"/>
          </w:tcPr>
          <w:p w:rsidR="005E18F3" w:rsidRPr="00747E63" w:rsidRDefault="005E18F3" w:rsidP="00747E63">
            <w:pPr>
              <w:pStyle w:val="TableParagraph"/>
              <w:ind w:left="0" w:firstLine="284"/>
              <w:jc w:val="both"/>
              <w:rPr>
                <w:sz w:val="24"/>
                <w:szCs w:val="24"/>
              </w:rPr>
            </w:pPr>
            <w:r w:rsidRPr="00747E63">
              <w:rPr>
                <w:sz w:val="24"/>
                <w:szCs w:val="24"/>
              </w:rPr>
              <w:t>От 4 до 5 лет</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п.22.5.1 ФОП ДО</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п.22.5.2 ФОП ДО</w:t>
            </w:r>
          </w:p>
        </w:tc>
        <w:tc>
          <w:tcPr>
            <w:tcW w:w="3402" w:type="dxa"/>
            <w:vMerge/>
            <w:tcBorders>
              <w:top w:val="nil"/>
            </w:tcBorders>
          </w:tcPr>
          <w:p w:rsidR="005E18F3" w:rsidRPr="00747E63" w:rsidRDefault="005E18F3" w:rsidP="00747E63">
            <w:pPr>
              <w:ind w:firstLine="284"/>
              <w:jc w:val="both"/>
              <w:rPr>
                <w:sz w:val="24"/>
                <w:szCs w:val="24"/>
              </w:rPr>
            </w:pPr>
          </w:p>
        </w:tc>
      </w:tr>
      <w:tr w:rsidR="005E18F3" w:rsidRPr="00747E63" w:rsidTr="00E60E45">
        <w:trPr>
          <w:trHeight w:val="292"/>
        </w:trPr>
        <w:tc>
          <w:tcPr>
            <w:tcW w:w="1843" w:type="dxa"/>
          </w:tcPr>
          <w:p w:rsidR="005E18F3" w:rsidRPr="00747E63" w:rsidRDefault="005E18F3" w:rsidP="00747E63">
            <w:pPr>
              <w:pStyle w:val="TableParagraph"/>
              <w:ind w:left="0" w:firstLine="284"/>
              <w:jc w:val="both"/>
              <w:rPr>
                <w:sz w:val="24"/>
                <w:szCs w:val="24"/>
              </w:rPr>
            </w:pPr>
            <w:r w:rsidRPr="00747E63">
              <w:rPr>
                <w:sz w:val="24"/>
                <w:szCs w:val="24"/>
              </w:rPr>
              <w:t>От 5 до 6 лет</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п.22.6.1 ФОП ДО</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п.22.6.2 ФОП ДО</w:t>
            </w:r>
          </w:p>
        </w:tc>
        <w:tc>
          <w:tcPr>
            <w:tcW w:w="3402" w:type="dxa"/>
            <w:vMerge/>
            <w:tcBorders>
              <w:top w:val="nil"/>
            </w:tcBorders>
          </w:tcPr>
          <w:p w:rsidR="005E18F3" w:rsidRPr="00747E63" w:rsidRDefault="005E18F3" w:rsidP="00747E63">
            <w:pPr>
              <w:ind w:firstLine="284"/>
              <w:jc w:val="both"/>
              <w:rPr>
                <w:sz w:val="24"/>
                <w:szCs w:val="24"/>
              </w:rPr>
            </w:pPr>
          </w:p>
        </w:tc>
      </w:tr>
      <w:tr w:rsidR="005E18F3" w:rsidRPr="00747E63" w:rsidTr="00E60E45">
        <w:trPr>
          <w:trHeight w:val="292"/>
        </w:trPr>
        <w:tc>
          <w:tcPr>
            <w:tcW w:w="1843" w:type="dxa"/>
          </w:tcPr>
          <w:p w:rsidR="005E18F3" w:rsidRPr="00747E63" w:rsidRDefault="005E18F3" w:rsidP="00747E63">
            <w:pPr>
              <w:pStyle w:val="TableParagraph"/>
              <w:ind w:left="0" w:firstLine="284"/>
              <w:jc w:val="both"/>
              <w:rPr>
                <w:sz w:val="24"/>
                <w:szCs w:val="24"/>
              </w:rPr>
            </w:pPr>
            <w:r w:rsidRPr="00747E63">
              <w:rPr>
                <w:sz w:val="24"/>
                <w:szCs w:val="24"/>
              </w:rPr>
              <w:t>От 6 до 7 лет</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п.22.7.1 ФОП ДО</w:t>
            </w:r>
          </w:p>
        </w:tc>
        <w:tc>
          <w:tcPr>
            <w:tcW w:w="2268" w:type="dxa"/>
          </w:tcPr>
          <w:p w:rsidR="005E18F3" w:rsidRPr="00747E63" w:rsidRDefault="005E18F3" w:rsidP="00747E63">
            <w:pPr>
              <w:pStyle w:val="TableParagraph"/>
              <w:ind w:left="0" w:firstLine="284"/>
              <w:jc w:val="both"/>
              <w:rPr>
                <w:sz w:val="24"/>
                <w:szCs w:val="24"/>
              </w:rPr>
            </w:pPr>
            <w:r w:rsidRPr="00747E63">
              <w:rPr>
                <w:sz w:val="24"/>
                <w:szCs w:val="24"/>
              </w:rPr>
              <w:t>п.22.7.2 ФОП ДО</w:t>
            </w:r>
          </w:p>
        </w:tc>
        <w:tc>
          <w:tcPr>
            <w:tcW w:w="3402" w:type="dxa"/>
            <w:vMerge/>
            <w:tcBorders>
              <w:top w:val="nil"/>
            </w:tcBorders>
          </w:tcPr>
          <w:p w:rsidR="005E18F3" w:rsidRPr="00747E63" w:rsidRDefault="005E18F3" w:rsidP="00747E63">
            <w:pPr>
              <w:ind w:firstLine="284"/>
              <w:jc w:val="both"/>
              <w:rPr>
                <w:sz w:val="24"/>
                <w:szCs w:val="24"/>
              </w:rPr>
            </w:pPr>
          </w:p>
        </w:tc>
      </w:tr>
    </w:tbl>
    <w:p w:rsidR="005E18F3" w:rsidRPr="00747E63" w:rsidRDefault="005E18F3" w:rsidP="00747E63">
      <w:pPr>
        <w:pStyle w:val="ConsPlusTitle"/>
        <w:ind w:firstLine="284"/>
        <w:jc w:val="both"/>
        <w:outlineLvl w:val="2"/>
        <w:rPr>
          <w:rFonts w:ascii="Times New Roman" w:hAnsi="Times New Roman" w:cs="Times New Roman"/>
          <w:b w:val="0"/>
        </w:rPr>
      </w:pPr>
    </w:p>
    <w:p w:rsidR="005E18F3" w:rsidRPr="00747E63" w:rsidRDefault="0054021E"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b w:val="0"/>
        </w:rPr>
        <w:t xml:space="preserve"> </w:t>
      </w:r>
      <w:r w:rsidR="00A41EBD" w:rsidRPr="00747E63">
        <w:rPr>
          <w:rFonts w:ascii="Times New Roman" w:hAnsi="Times New Roman" w:cs="Times New Roman"/>
        </w:rPr>
        <w:t>От 1 года до 2 лет.</w:t>
      </w:r>
    </w:p>
    <w:p w:rsidR="0054021E" w:rsidRPr="00747E63" w:rsidRDefault="0054021E" w:rsidP="00747E63">
      <w:pPr>
        <w:pStyle w:val="a3"/>
        <w:ind w:left="0" w:firstLine="284"/>
        <w:rPr>
          <w:sz w:val="24"/>
          <w:szCs w:val="24"/>
        </w:rPr>
      </w:pPr>
      <w:r w:rsidRPr="00747E63">
        <w:rPr>
          <w:b/>
          <w:sz w:val="24"/>
          <w:szCs w:val="24"/>
        </w:rPr>
        <w:t>Основные задачи</w:t>
      </w:r>
      <w:r w:rsidRPr="00747E63">
        <w:rPr>
          <w:sz w:val="24"/>
          <w:szCs w:val="24"/>
        </w:rPr>
        <w:t xml:space="preserve"> образовательной деятельности в области физического развития</w:t>
      </w:r>
      <w:r w:rsidR="005E18F3" w:rsidRPr="00747E63">
        <w:rPr>
          <w:sz w:val="24"/>
          <w:szCs w:val="24"/>
        </w:rPr>
        <w:t xml:space="preserve"> (п.22.2.1 ФОП ДО)</w:t>
      </w:r>
      <w:r w:rsidRPr="00747E63">
        <w:rPr>
          <w:sz w:val="24"/>
          <w:szCs w:val="24"/>
        </w:rPr>
        <w:t>:</w:t>
      </w:r>
    </w:p>
    <w:p w:rsidR="0054021E" w:rsidRPr="00747E63" w:rsidRDefault="0054021E" w:rsidP="00747E63">
      <w:pPr>
        <w:pStyle w:val="ConsPlusNormal"/>
        <w:numPr>
          <w:ilvl w:val="0"/>
          <w:numId w:val="139"/>
        </w:numPr>
        <w:ind w:left="0" w:firstLine="284"/>
        <w:jc w:val="both"/>
      </w:pPr>
      <w:r w:rsidRPr="00747E63">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54021E" w:rsidRPr="00747E63" w:rsidRDefault="0054021E" w:rsidP="00747E63">
      <w:pPr>
        <w:pStyle w:val="ConsPlusNormal"/>
        <w:numPr>
          <w:ilvl w:val="0"/>
          <w:numId w:val="139"/>
        </w:numPr>
        <w:ind w:left="0" w:firstLine="284"/>
        <w:jc w:val="both"/>
      </w:pPr>
      <w:r w:rsidRPr="00747E63">
        <w:t>создавать условия для развития равновесия и ориентировки в пространстве;</w:t>
      </w:r>
    </w:p>
    <w:p w:rsidR="0054021E" w:rsidRPr="00747E63" w:rsidRDefault="0054021E" w:rsidP="00747E63">
      <w:pPr>
        <w:pStyle w:val="ConsPlusNormal"/>
        <w:numPr>
          <w:ilvl w:val="0"/>
          <w:numId w:val="139"/>
        </w:numPr>
        <w:ind w:left="0" w:firstLine="284"/>
        <w:jc w:val="both"/>
      </w:pPr>
      <w:r w:rsidRPr="00747E63">
        <w:t>поддерживать желание выполнять физические упражнения в паре с педагогом;</w:t>
      </w:r>
    </w:p>
    <w:p w:rsidR="0054021E" w:rsidRPr="00747E63" w:rsidRDefault="0054021E" w:rsidP="00747E63">
      <w:pPr>
        <w:pStyle w:val="ConsPlusNormal"/>
        <w:numPr>
          <w:ilvl w:val="0"/>
          <w:numId w:val="139"/>
        </w:numPr>
        <w:ind w:left="0" w:firstLine="284"/>
        <w:jc w:val="both"/>
      </w:pPr>
      <w:r w:rsidRPr="00747E63">
        <w:t>привлекать к участию в играх-забавах, игровых упражнениях, подвижных играх, побуждать к самостоятельным действиям;</w:t>
      </w:r>
    </w:p>
    <w:p w:rsidR="0054021E" w:rsidRPr="00747E63" w:rsidRDefault="0054021E" w:rsidP="00747E63">
      <w:pPr>
        <w:pStyle w:val="ConsPlusNormal"/>
        <w:numPr>
          <w:ilvl w:val="0"/>
          <w:numId w:val="139"/>
        </w:numPr>
        <w:ind w:left="0" w:firstLine="284"/>
        <w:jc w:val="both"/>
      </w:pPr>
      <w:r w:rsidRPr="00747E63">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5E18F3" w:rsidRPr="00747E63" w:rsidRDefault="005E18F3"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5E18F3" w:rsidRPr="00747E63">
        <w:rPr>
          <w:b/>
          <w:sz w:val="24"/>
          <w:szCs w:val="24"/>
        </w:rPr>
        <w:t xml:space="preserve"> (п.22.2.2 ФОП Д)</w:t>
      </w:r>
      <w:r w:rsidRPr="00747E63">
        <w:rPr>
          <w:b/>
          <w:sz w:val="24"/>
          <w:szCs w:val="24"/>
        </w:rPr>
        <w:t>.</w:t>
      </w:r>
    </w:p>
    <w:p w:rsidR="0054021E" w:rsidRPr="00747E63" w:rsidRDefault="0054021E" w:rsidP="00747E63">
      <w:pPr>
        <w:pStyle w:val="ConsPlusNormal"/>
        <w:ind w:firstLine="284"/>
        <w:jc w:val="both"/>
      </w:pPr>
      <w:r w:rsidRPr="00747E63">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54021E" w:rsidRPr="00747E63" w:rsidRDefault="0054021E" w:rsidP="00747E63">
      <w:pPr>
        <w:pStyle w:val="ConsPlusNormal"/>
        <w:ind w:firstLine="284"/>
        <w:jc w:val="both"/>
      </w:pPr>
      <w:r w:rsidRPr="00747E63">
        <w:t>В процессе физического воспитания педагог обеспечивает условия для развития основных движений и выполнения общеразвивающих упражнений.</w:t>
      </w:r>
    </w:p>
    <w:p w:rsidR="0054021E" w:rsidRPr="00747E63" w:rsidRDefault="0054021E" w:rsidP="00747E63">
      <w:pPr>
        <w:pStyle w:val="ConsPlusNormal"/>
        <w:ind w:firstLine="284"/>
        <w:jc w:val="both"/>
      </w:pPr>
      <w:r w:rsidRPr="00747E63">
        <w:t>1) Основная гимнастика (основные движения, общеразвивающие упражнения).</w:t>
      </w:r>
    </w:p>
    <w:p w:rsidR="0054021E" w:rsidRPr="00747E63" w:rsidRDefault="0054021E" w:rsidP="00747E63">
      <w:pPr>
        <w:pStyle w:val="ConsPlusNormal"/>
        <w:ind w:firstLine="284"/>
        <w:jc w:val="both"/>
      </w:pPr>
      <w:r w:rsidRPr="00747E63">
        <w:t>Основные движения:</w:t>
      </w:r>
    </w:p>
    <w:p w:rsidR="0054021E" w:rsidRPr="00747E63" w:rsidRDefault="0054021E" w:rsidP="00747E63">
      <w:pPr>
        <w:pStyle w:val="ConsPlusNormal"/>
        <w:ind w:firstLine="284"/>
        <w:jc w:val="both"/>
      </w:pPr>
      <w:r w:rsidRPr="00747E63">
        <w:t>бросание и катание: бросание мяча (диаметр 6 - 8 см) вниз, вдаль; катание мяча (диаметр 20 - 25 см) вперед из исходного положения сидя и стоя;</w:t>
      </w:r>
    </w:p>
    <w:p w:rsidR="0054021E" w:rsidRPr="00747E63" w:rsidRDefault="0054021E" w:rsidP="00747E63">
      <w:pPr>
        <w:pStyle w:val="ConsPlusNormal"/>
        <w:ind w:firstLine="284"/>
        <w:jc w:val="both"/>
      </w:pPr>
      <w:r w:rsidRPr="00747E63">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54021E" w:rsidRPr="00747E63" w:rsidRDefault="0054021E" w:rsidP="00747E63">
      <w:pPr>
        <w:pStyle w:val="ConsPlusNormal"/>
        <w:ind w:firstLine="284"/>
        <w:jc w:val="both"/>
      </w:pPr>
      <w:r w:rsidRPr="00747E63">
        <w:t>ходьба: ходьба за педагогом стайкой в прямом направлении;</w:t>
      </w:r>
    </w:p>
    <w:p w:rsidR="0054021E" w:rsidRPr="00747E63" w:rsidRDefault="0054021E" w:rsidP="00747E63">
      <w:pPr>
        <w:pStyle w:val="ConsPlusNormal"/>
        <w:ind w:firstLine="284"/>
        <w:jc w:val="both"/>
      </w:pPr>
      <w:r w:rsidRPr="00747E63">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54021E" w:rsidRPr="00747E63" w:rsidRDefault="0054021E" w:rsidP="00747E63">
      <w:pPr>
        <w:pStyle w:val="ConsPlusNormal"/>
        <w:ind w:firstLine="284"/>
        <w:jc w:val="both"/>
      </w:pPr>
      <w:r w:rsidRPr="00747E63">
        <w:t>Общеразвивающие упражнения:</w:t>
      </w:r>
    </w:p>
    <w:p w:rsidR="0054021E" w:rsidRPr="00747E63" w:rsidRDefault="0054021E" w:rsidP="00747E63">
      <w:pPr>
        <w:pStyle w:val="ConsPlusNormal"/>
        <w:ind w:firstLine="284"/>
        <w:jc w:val="both"/>
      </w:pPr>
      <w:r w:rsidRPr="00747E63">
        <w:t>упражнения из исходного положения стоя, сидя, лежа с использованием предметов (погремушки, кубики, платочки и другое) и без них;</w:t>
      </w:r>
    </w:p>
    <w:p w:rsidR="0054021E" w:rsidRPr="00747E63" w:rsidRDefault="0054021E" w:rsidP="00747E63">
      <w:pPr>
        <w:pStyle w:val="ConsPlusNormal"/>
        <w:ind w:firstLine="284"/>
        <w:jc w:val="both"/>
      </w:pPr>
      <w:r w:rsidRPr="00747E63">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54021E" w:rsidRPr="00747E63" w:rsidRDefault="0054021E" w:rsidP="00747E63">
      <w:pPr>
        <w:pStyle w:val="ConsPlusNormal"/>
        <w:ind w:firstLine="284"/>
        <w:jc w:val="both"/>
      </w:pPr>
      <w:r w:rsidRPr="00747E63">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54021E" w:rsidRPr="00747E63" w:rsidRDefault="0054021E" w:rsidP="00747E63">
      <w:pPr>
        <w:pStyle w:val="ConsPlusNormal"/>
        <w:ind w:firstLine="284"/>
        <w:jc w:val="both"/>
      </w:pPr>
      <w:r w:rsidRPr="00747E63">
        <w:t>Детям предлагаются разнообразные игровые упражнения для закрепления двигательных навыков.</w:t>
      </w:r>
    </w:p>
    <w:p w:rsidR="0054021E" w:rsidRPr="00747E63" w:rsidRDefault="0054021E" w:rsidP="00747E63">
      <w:pPr>
        <w:pStyle w:val="ConsPlusNormal"/>
        <w:ind w:firstLine="284"/>
        <w:jc w:val="both"/>
      </w:pPr>
      <w:r w:rsidRPr="00747E63">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w:t>
      </w:r>
      <w:r w:rsidR="00716617" w:rsidRPr="00747E63">
        <w:t>личным полотенцем и так далее).</w:t>
      </w:r>
    </w:p>
    <w:p w:rsidR="00A41EBD" w:rsidRPr="00747E63" w:rsidRDefault="00A41EBD" w:rsidP="00747E63">
      <w:pPr>
        <w:pStyle w:val="ConsPlusTitle"/>
        <w:ind w:firstLine="284"/>
        <w:jc w:val="both"/>
        <w:outlineLvl w:val="3"/>
        <w:rPr>
          <w:rFonts w:ascii="Times New Roman" w:hAnsi="Times New Roman" w:cs="Times New Roman"/>
        </w:rPr>
      </w:pPr>
    </w:p>
    <w:p w:rsidR="005E18F3" w:rsidRPr="00747E63" w:rsidRDefault="0054021E"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2 лет д</w:t>
      </w:r>
      <w:r w:rsidR="00A41EBD" w:rsidRPr="00747E63">
        <w:rPr>
          <w:rFonts w:ascii="Times New Roman" w:hAnsi="Times New Roman" w:cs="Times New Roman"/>
        </w:rPr>
        <w:t>о 3 лет.</w:t>
      </w:r>
    </w:p>
    <w:p w:rsidR="0054021E" w:rsidRPr="00747E63" w:rsidRDefault="0054021E" w:rsidP="00747E63">
      <w:pPr>
        <w:pStyle w:val="a3"/>
        <w:ind w:left="0" w:firstLine="284"/>
        <w:rPr>
          <w:sz w:val="24"/>
          <w:szCs w:val="24"/>
        </w:rPr>
      </w:pPr>
      <w:r w:rsidRPr="00747E63">
        <w:rPr>
          <w:b/>
          <w:sz w:val="24"/>
          <w:szCs w:val="24"/>
        </w:rPr>
        <w:t>Основные задачи</w:t>
      </w:r>
      <w:r w:rsidRPr="00747E63">
        <w:rPr>
          <w:sz w:val="24"/>
          <w:szCs w:val="24"/>
        </w:rPr>
        <w:t xml:space="preserve"> образовательной деятельности в области физического развития</w:t>
      </w:r>
      <w:r w:rsidR="005E18F3" w:rsidRPr="00747E63">
        <w:rPr>
          <w:sz w:val="24"/>
          <w:szCs w:val="24"/>
        </w:rPr>
        <w:t xml:space="preserve"> (п.22.3.1 ФОП ДО)</w:t>
      </w:r>
      <w:r w:rsidRPr="00747E63">
        <w:rPr>
          <w:sz w:val="24"/>
          <w:szCs w:val="24"/>
        </w:rPr>
        <w:t>:</w:t>
      </w:r>
    </w:p>
    <w:p w:rsidR="0054021E" w:rsidRPr="00747E63" w:rsidRDefault="0054021E" w:rsidP="00747E63">
      <w:pPr>
        <w:pStyle w:val="ConsPlusNormal"/>
        <w:numPr>
          <w:ilvl w:val="0"/>
          <w:numId w:val="139"/>
        </w:numPr>
        <w:ind w:left="0" w:firstLine="284"/>
        <w:jc w:val="both"/>
      </w:pPr>
      <w:r w:rsidRPr="00747E63">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54021E" w:rsidRPr="00747E63" w:rsidRDefault="0054021E" w:rsidP="00747E63">
      <w:pPr>
        <w:pStyle w:val="ConsPlusNormal"/>
        <w:numPr>
          <w:ilvl w:val="0"/>
          <w:numId w:val="139"/>
        </w:numPr>
        <w:ind w:left="0" w:firstLine="284"/>
        <w:jc w:val="both"/>
      </w:pPr>
      <w:r w:rsidRPr="00747E63">
        <w:t>развивать психофизические качества, равновесие и ориентировку в пространстве;</w:t>
      </w:r>
    </w:p>
    <w:p w:rsidR="0054021E" w:rsidRPr="00747E63" w:rsidRDefault="0054021E" w:rsidP="00747E63">
      <w:pPr>
        <w:pStyle w:val="ConsPlusNormal"/>
        <w:numPr>
          <w:ilvl w:val="0"/>
          <w:numId w:val="139"/>
        </w:numPr>
        <w:ind w:left="0" w:firstLine="284"/>
        <w:jc w:val="both"/>
      </w:pPr>
      <w:r w:rsidRPr="00747E63">
        <w:t>поддерживать у детей желание играть в подвижные игры вместе с педагогом в небольших подгруппах;</w:t>
      </w:r>
    </w:p>
    <w:p w:rsidR="0054021E" w:rsidRPr="00747E63" w:rsidRDefault="0054021E" w:rsidP="00747E63">
      <w:pPr>
        <w:pStyle w:val="ConsPlusNormal"/>
        <w:numPr>
          <w:ilvl w:val="0"/>
          <w:numId w:val="139"/>
        </w:numPr>
        <w:ind w:left="0" w:firstLine="284"/>
        <w:jc w:val="both"/>
      </w:pPr>
      <w:r w:rsidRPr="00747E63">
        <w:t>формировать интерес и положительное отношение к выполнению физических упражнений, совместным двигательным действиям;</w:t>
      </w:r>
    </w:p>
    <w:p w:rsidR="0054021E" w:rsidRPr="00747E63" w:rsidRDefault="0054021E" w:rsidP="00747E63">
      <w:pPr>
        <w:pStyle w:val="ConsPlusNormal"/>
        <w:numPr>
          <w:ilvl w:val="0"/>
          <w:numId w:val="139"/>
        </w:numPr>
        <w:ind w:left="0" w:firstLine="284"/>
        <w:jc w:val="both"/>
      </w:pPr>
      <w:r w:rsidRPr="00747E63">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5E18F3" w:rsidRPr="00747E63" w:rsidRDefault="005E18F3"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5E18F3" w:rsidRPr="00747E63">
        <w:rPr>
          <w:b/>
          <w:sz w:val="24"/>
          <w:szCs w:val="24"/>
        </w:rPr>
        <w:t xml:space="preserve"> (п.22.3.2 ФОП ДО)</w:t>
      </w:r>
      <w:r w:rsidRPr="00747E63">
        <w:rPr>
          <w:b/>
          <w:sz w:val="24"/>
          <w:szCs w:val="24"/>
        </w:rPr>
        <w:t>.</w:t>
      </w:r>
    </w:p>
    <w:p w:rsidR="0054021E" w:rsidRPr="00747E63" w:rsidRDefault="0054021E" w:rsidP="00747E63">
      <w:pPr>
        <w:pStyle w:val="ConsPlusNormal"/>
        <w:ind w:firstLine="284"/>
        <w:jc w:val="both"/>
      </w:pPr>
      <w:r w:rsidRPr="00747E63">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54021E" w:rsidRPr="00747E63" w:rsidRDefault="0054021E" w:rsidP="00747E63">
      <w:pPr>
        <w:pStyle w:val="ConsPlusNormal"/>
        <w:ind w:firstLine="284"/>
        <w:jc w:val="both"/>
      </w:pPr>
      <w:r w:rsidRPr="00747E63">
        <w:t>1) Основная гимнастика (основные движения, общеразвивающие упражнения).</w:t>
      </w:r>
    </w:p>
    <w:p w:rsidR="0054021E" w:rsidRPr="00747E63" w:rsidRDefault="0054021E" w:rsidP="00747E63">
      <w:pPr>
        <w:pStyle w:val="ConsPlusNormal"/>
        <w:ind w:firstLine="284"/>
        <w:jc w:val="both"/>
      </w:pPr>
      <w:r w:rsidRPr="00747E63">
        <w:t>Основные движения:</w:t>
      </w:r>
    </w:p>
    <w:p w:rsidR="0054021E" w:rsidRPr="00747E63" w:rsidRDefault="0054021E" w:rsidP="00747E63">
      <w:pPr>
        <w:pStyle w:val="ConsPlusNormal"/>
        <w:ind w:firstLine="284"/>
        <w:jc w:val="both"/>
      </w:pPr>
      <w:r w:rsidRPr="00747E63">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54021E" w:rsidRPr="00747E63" w:rsidRDefault="0054021E" w:rsidP="00747E63">
      <w:pPr>
        <w:pStyle w:val="ConsPlusNormal"/>
        <w:ind w:firstLine="284"/>
        <w:jc w:val="both"/>
      </w:pPr>
      <w:r w:rsidRPr="00747E63">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54021E" w:rsidRPr="00747E63" w:rsidRDefault="0054021E" w:rsidP="00747E63">
      <w:pPr>
        <w:pStyle w:val="ConsPlusNormal"/>
        <w:ind w:firstLine="284"/>
        <w:jc w:val="both"/>
      </w:pPr>
      <w:r w:rsidRPr="00747E63">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54021E" w:rsidRPr="00747E63" w:rsidRDefault="0054021E" w:rsidP="00747E63">
      <w:pPr>
        <w:pStyle w:val="ConsPlusNormal"/>
        <w:ind w:firstLine="284"/>
        <w:jc w:val="both"/>
      </w:pPr>
      <w:r w:rsidRPr="00747E63">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54021E" w:rsidRPr="00747E63" w:rsidRDefault="0054021E" w:rsidP="00747E63">
      <w:pPr>
        <w:pStyle w:val="ConsPlusNormal"/>
        <w:ind w:firstLine="284"/>
        <w:jc w:val="both"/>
      </w:pPr>
      <w:r w:rsidRPr="00747E63">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54021E" w:rsidRPr="00747E63" w:rsidRDefault="0054021E" w:rsidP="00747E63">
      <w:pPr>
        <w:pStyle w:val="ConsPlusNormal"/>
        <w:ind w:firstLine="284"/>
        <w:jc w:val="both"/>
      </w:pPr>
      <w:r w:rsidRPr="00747E63">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54021E" w:rsidRPr="00747E63" w:rsidRDefault="0054021E" w:rsidP="00747E63">
      <w:pPr>
        <w:pStyle w:val="ConsPlusNormal"/>
        <w:ind w:firstLine="284"/>
        <w:jc w:val="both"/>
      </w:pPr>
      <w:r w:rsidRPr="00747E63">
        <w:t>В процессе обучения основным движениям педагог побуждает детей действовать сообща, двигаться</w:t>
      </w:r>
      <w:r w:rsidR="00D46D93" w:rsidRPr="00747E63">
        <w:t>,</w:t>
      </w:r>
      <w:r w:rsidRPr="00747E63">
        <w:t xml:space="preserve"> не наталкиваясь друг на друга, придерживаться определенного направления движения, предлагает разнообразные упражнения.</w:t>
      </w:r>
    </w:p>
    <w:p w:rsidR="0054021E" w:rsidRPr="00747E63" w:rsidRDefault="0054021E" w:rsidP="00747E63">
      <w:pPr>
        <w:pStyle w:val="ConsPlusNormal"/>
        <w:ind w:firstLine="284"/>
        <w:jc w:val="both"/>
      </w:pPr>
      <w:r w:rsidRPr="00747E63">
        <w:t>Общеразвивающие упражнения:</w:t>
      </w:r>
    </w:p>
    <w:p w:rsidR="0054021E" w:rsidRPr="00747E63" w:rsidRDefault="0054021E" w:rsidP="00747E63">
      <w:pPr>
        <w:pStyle w:val="ConsPlusNormal"/>
        <w:ind w:firstLine="284"/>
        <w:jc w:val="both"/>
      </w:pPr>
      <w:r w:rsidRPr="00747E63">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54021E" w:rsidRPr="00747E63" w:rsidRDefault="0054021E" w:rsidP="00747E63">
      <w:pPr>
        <w:pStyle w:val="ConsPlusNormal"/>
        <w:ind w:firstLine="284"/>
        <w:jc w:val="both"/>
      </w:pPr>
      <w:r w:rsidRPr="00747E63">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54021E" w:rsidRPr="00747E63" w:rsidRDefault="0054021E" w:rsidP="00747E63">
      <w:pPr>
        <w:pStyle w:val="ConsPlusNormal"/>
        <w:ind w:firstLine="284"/>
        <w:jc w:val="both"/>
      </w:pPr>
      <w:r w:rsidRPr="00747E63">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54021E" w:rsidRPr="00747E63" w:rsidRDefault="0054021E" w:rsidP="00747E63">
      <w:pPr>
        <w:pStyle w:val="ConsPlusNormal"/>
        <w:ind w:firstLine="284"/>
        <w:jc w:val="both"/>
      </w:pPr>
      <w:r w:rsidRPr="00747E63">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54021E" w:rsidRPr="00747E63" w:rsidRDefault="0054021E" w:rsidP="00747E63">
      <w:pPr>
        <w:pStyle w:val="ConsPlusNormal"/>
        <w:ind w:firstLine="284"/>
        <w:jc w:val="both"/>
      </w:pPr>
      <w:r w:rsidRPr="00747E63">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4021E" w:rsidRPr="00747E63" w:rsidRDefault="0054021E" w:rsidP="00747E63">
      <w:pPr>
        <w:pStyle w:val="ConsPlusNormal"/>
        <w:ind w:firstLine="284"/>
        <w:jc w:val="both"/>
      </w:pPr>
      <w:r w:rsidRPr="00747E63">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4021E" w:rsidRPr="00747E63" w:rsidRDefault="0054021E" w:rsidP="00747E63">
      <w:pPr>
        <w:pStyle w:val="ConsPlusNormal"/>
        <w:ind w:firstLine="284"/>
        <w:jc w:val="both"/>
      </w:pPr>
      <w:r w:rsidRPr="00747E63">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w:t>
      </w:r>
      <w:r w:rsidR="00716617" w:rsidRPr="00747E63">
        <w:t>полнению физических упражнений.</w:t>
      </w:r>
    </w:p>
    <w:p w:rsidR="00A41EBD" w:rsidRPr="00747E63" w:rsidRDefault="00A41EBD" w:rsidP="00747E63">
      <w:pPr>
        <w:pStyle w:val="ConsPlusTitle"/>
        <w:ind w:firstLine="284"/>
        <w:jc w:val="both"/>
        <w:outlineLvl w:val="3"/>
        <w:rPr>
          <w:rFonts w:ascii="Times New Roman" w:hAnsi="Times New Roman" w:cs="Times New Roman"/>
        </w:rPr>
      </w:pPr>
    </w:p>
    <w:p w:rsidR="005E18F3" w:rsidRPr="00747E63" w:rsidRDefault="00A41EBD"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3 лет до 4 лет.</w:t>
      </w:r>
    </w:p>
    <w:p w:rsidR="0054021E" w:rsidRPr="00747E63" w:rsidRDefault="0054021E" w:rsidP="00747E63">
      <w:pPr>
        <w:pStyle w:val="a3"/>
        <w:ind w:left="0" w:firstLine="284"/>
        <w:rPr>
          <w:sz w:val="24"/>
          <w:szCs w:val="24"/>
        </w:rPr>
      </w:pPr>
      <w:r w:rsidRPr="00747E63">
        <w:rPr>
          <w:b/>
          <w:sz w:val="24"/>
          <w:szCs w:val="24"/>
        </w:rPr>
        <w:t>Основные задачи</w:t>
      </w:r>
      <w:r w:rsidRPr="00747E63">
        <w:rPr>
          <w:sz w:val="24"/>
          <w:szCs w:val="24"/>
        </w:rPr>
        <w:t xml:space="preserve"> образовательной деятельности в области физического развития</w:t>
      </w:r>
      <w:r w:rsidR="005E18F3" w:rsidRPr="00747E63">
        <w:rPr>
          <w:sz w:val="24"/>
          <w:szCs w:val="24"/>
        </w:rPr>
        <w:t xml:space="preserve"> (п.22.4.1 ФОП ДО)</w:t>
      </w:r>
      <w:r w:rsidRPr="00747E63">
        <w:rPr>
          <w:sz w:val="24"/>
          <w:szCs w:val="24"/>
        </w:rPr>
        <w:t>:</w:t>
      </w:r>
    </w:p>
    <w:p w:rsidR="0054021E" w:rsidRPr="00747E63" w:rsidRDefault="0054021E" w:rsidP="00747E63">
      <w:pPr>
        <w:pStyle w:val="ConsPlusNormal"/>
        <w:numPr>
          <w:ilvl w:val="0"/>
          <w:numId w:val="139"/>
        </w:numPr>
        <w:ind w:left="0" w:firstLine="284"/>
        <w:jc w:val="both"/>
      </w:pPr>
      <w:r w:rsidRPr="00747E63">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54021E" w:rsidRPr="00747E63" w:rsidRDefault="0054021E" w:rsidP="00747E63">
      <w:pPr>
        <w:pStyle w:val="ConsPlusNormal"/>
        <w:numPr>
          <w:ilvl w:val="0"/>
          <w:numId w:val="139"/>
        </w:numPr>
        <w:ind w:left="0" w:firstLine="284"/>
        <w:jc w:val="both"/>
      </w:pPr>
      <w:r w:rsidRPr="00747E63">
        <w:t>развивать психофизические качества, ориентировку в пространстве, координацию, равновесие, способность быстро реагировать на сигнал;</w:t>
      </w:r>
    </w:p>
    <w:p w:rsidR="0054021E" w:rsidRPr="00747E63" w:rsidRDefault="0054021E" w:rsidP="00747E63">
      <w:pPr>
        <w:pStyle w:val="ConsPlusNormal"/>
        <w:numPr>
          <w:ilvl w:val="0"/>
          <w:numId w:val="139"/>
        </w:numPr>
        <w:ind w:left="0" w:firstLine="284"/>
        <w:jc w:val="both"/>
      </w:pPr>
      <w:r w:rsidRPr="00747E63">
        <w:t>формировать интерес и положительное отношение к занятиям физической культурой и активному отдыху, воспитывать самостоятельность;</w:t>
      </w:r>
    </w:p>
    <w:p w:rsidR="0054021E" w:rsidRPr="00747E63" w:rsidRDefault="0054021E" w:rsidP="00747E63">
      <w:pPr>
        <w:pStyle w:val="ConsPlusNormal"/>
        <w:numPr>
          <w:ilvl w:val="0"/>
          <w:numId w:val="139"/>
        </w:numPr>
        <w:ind w:left="0" w:firstLine="284"/>
        <w:jc w:val="both"/>
      </w:pPr>
      <w:r w:rsidRPr="00747E63">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54021E" w:rsidRPr="00747E63" w:rsidRDefault="0054021E" w:rsidP="00747E63">
      <w:pPr>
        <w:pStyle w:val="ConsPlusNormal"/>
        <w:numPr>
          <w:ilvl w:val="0"/>
          <w:numId w:val="139"/>
        </w:numPr>
        <w:ind w:left="0" w:firstLine="284"/>
        <w:jc w:val="both"/>
      </w:pPr>
      <w:r w:rsidRPr="00747E63">
        <w:t>закреплять культурно-гигиенические навыки и навыки самообслуживания, формируя полезные привычки, приобщая к здоровому образу жизни.</w:t>
      </w:r>
    </w:p>
    <w:p w:rsidR="005E18F3" w:rsidRPr="00747E63" w:rsidRDefault="005E18F3"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5E18F3" w:rsidRPr="00747E63">
        <w:rPr>
          <w:b/>
          <w:sz w:val="24"/>
          <w:szCs w:val="24"/>
        </w:rPr>
        <w:t xml:space="preserve"> (п.22.4.2 ФОП ДО)</w:t>
      </w:r>
      <w:r w:rsidRPr="00747E63">
        <w:rPr>
          <w:b/>
          <w:sz w:val="24"/>
          <w:szCs w:val="24"/>
        </w:rPr>
        <w:t>.</w:t>
      </w:r>
    </w:p>
    <w:p w:rsidR="0054021E" w:rsidRPr="00747E63" w:rsidRDefault="0054021E" w:rsidP="00747E63">
      <w:pPr>
        <w:pStyle w:val="ConsPlusNormal"/>
        <w:ind w:firstLine="284"/>
        <w:jc w:val="both"/>
      </w:pPr>
      <w:r w:rsidRPr="00747E63">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54021E" w:rsidRPr="00747E63" w:rsidRDefault="0054021E" w:rsidP="00747E63">
      <w:pPr>
        <w:pStyle w:val="ConsPlusNormal"/>
        <w:ind w:firstLine="284"/>
        <w:jc w:val="both"/>
      </w:pPr>
      <w:r w:rsidRPr="00747E63">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54021E" w:rsidRPr="00747E63" w:rsidRDefault="0054021E" w:rsidP="00747E63">
      <w:pPr>
        <w:pStyle w:val="ConsPlusNormal"/>
        <w:ind w:firstLine="284"/>
        <w:jc w:val="both"/>
      </w:pPr>
      <w:r w:rsidRPr="00747E63">
        <w:t>1) Основная гимнастика (основные движения, общеразвивающие и строевые упражнения).</w:t>
      </w:r>
    </w:p>
    <w:p w:rsidR="0054021E" w:rsidRPr="00747E63" w:rsidRDefault="0054021E" w:rsidP="00747E63">
      <w:pPr>
        <w:pStyle w:val="ConsPlusNormal"/>
        <w:ind w:firstLine="284"/>
        <w:jc w:val="both"/>
      </w:pPr>
      <w:r w:rsidRPr="00747E63">
        <w:t>Основные движения:</w:t>
      </w:r>
    </w:p>
    <w:p w:rsidR="0054021E" w:rsidRPr="00747E63" w:rsidRDefault="0054021E" w:rsidP="00747E63">
      <w:pPr>
        <w:pStyle w:val="ConsPlusNormal"/>
        <w:ind w:firstLine="284"/>
        <w:jc w:val="both"/>
      </w:pPr>
      <w:r w:rsidRPr="00747E63">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54021E" w:rsidRPr="00747E63" w:rsidRDefault="0054021E" w:rsidP="00747E63">
      <w:pPr>
        <w:pStyle w:val="ConsPlusNormal"/>
        <w:ind w:firstLine="284"/>
        <w:jc w:val="both"/>
      </w:pPr>
      <w:r w:rsidRPr="00747E63">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54021E" w:rsidRPr="00747E63" w:rsidRDefault="0054021E" w:rsidP="00747E63">
      <w:pPr>
        <w:pStyle w:val="ConsPlusNormal"/>
        <w:ind w:firstLine="284"/>
        <w:jc w:val="both"/>
      </w:pPr>
      <w:r w:rsidRPr="00747E63">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54021E" w:rsidRPr="00747E63" w:rsidRDefault="0054021E" w:rsidP="00747E63">
      <w:pPr>
        <w:pStyle w:val="ConsPlusNormal"/>
        <w:ind w:firstLine="284"/>
        <w:jc w:val="both"/>
      </w:pPr>
      <w:r w:rsidRPr="00747E63">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54021E" w:rsidRPr="00747E63" w:rsidRDefault="0054021E" w:rsidP="00747E63">
      <w:pPr>
        <w:pStyle w:val="ConsPlusNormal"/>
        <w:ind w:firstLine="284"/>
        <w:jc w:val="both"/>
      </w:pPr>
      <w:r w:rsidRPr="00747E63">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54021E" w:rsidRPr="00747E63" w:rsidRDefault="0054021E" w:rsidP="00747E63">
      <w:pPr>
        <w:pStyle w:val="ConsPlusNormal"/>
        <w:ind w:firstLine="284"/>
        <w:jc w:val="both"/>
      </w:pPr>
      <w:r w:rsidRPr="00747E63">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54021E" w:rsidRPr="00747E63" w:rsidRDefault="0054021E" w:rsidP="00747E63">
      <w:pPr>
        <w:pStyle w:val="ConsPlusNormal"/>
        <w:ind w:firstLine="284"/>
        <w:jc w:val="both"/>
      </w:pPr>
      <w:r w:rsidRPr="00747E63">
        <w:t>Общеразвивающие упражнения:</w:t>
      </w:r>
    </w:p>
    <w:p w:rsidR="0054021E" w:rsidRPr="00747E63" w:rsidRDefault="0054021E" w:rsidP="00747E63">
      <w:pPr>
        <w:pStyle w:val="ConsPlusNormal"/>
        <w:ind w:firstLine="284"/>
        <w:jc w:val="both"/>
      </w:pPr>
      <w:r w:rsidRPr="00747E63">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54021E" w:rsidRPr="00747E63" w:rsidRDefault="0054021E" w:rsidP="00747E63">
      <w:pPr>
        <w:pStyle w:val="ConsPlusNormal"/>
        <w:ind w:firstLine="284"/>
        <w:jc w:val="both"/>
      </w:pPr>
      <w:r w:rsidRPr="00747E63">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54021E" w:rsidRPr="00747E63" w:rsidRDefault="0054021E" w:rsidP="00747E63">
      <w:pPr>
        <w:pStyle w:val="ConsPlusNormal"/>
        <w:ind w:firstLine="284"/>
        <w:jc w:val="both"/>
      </w:pPr>
      <w:r w:rsidRPr="00747E63">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54021E" w:rsidRPr="00747E63" w:rsidRDefault="0054021E" w:rsidP="00747E63">
      <w:pPr>
        <w:pStyle w:val="ConsPlusNormal"/>
        <w:ind w:firstLine="284"/>
        <w:jc w:val="both"/>
      </w:pPr>
      <w:r w:rsidRPr="00747E63">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54021E" w:rsidRPr="00747E63" w:rsidRDefault="0054021E" w:rsidP="00747E63">
      <w:pPr>
        <w:pStyle w:val="ConsPlusNormal"/>
        <w:ind w:firstLine="284"/>
        <w:jc w:val="both"/>
      </w:pPr>
      <w:r w:rsidRPr="00747E63">
        <w:t>Строевые упражнения:</w:t>
      </w:r>
    </w:p>
    <w:p w:rsidR="0054021E" w:rsidRPr="00747E63" w:rsidRDefault="0054021E" w:rsidP="00747E63">
      <w:pPr>
        <w:pStyle w:val="ConsPlusNormal"/>
        <w:ind w:firstLine="284"/>
        <w:jc w:val="both"/>
      </w:pPr>
      <w:r w:rsidRPr="00747E63">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54021E" w:rsidRPr="00747E63" w:rsidRDefault="0054021E" w:rsidP="00747E63">
      <w:pPr>
        <w:pStyle w:val="ConsPlusNormal"/>
        <w:ind w:firstLine="284"/>
        <w:jc w:val="both"/>
      </w:pPr>
      <w:r w:rsidRPr="00747E63">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54021E" w:rsidRPr="00747E63" w:rsidRDefault="0054021E" w:rsidP="00747E63">
      <w:pPr>
        <w:pStyle w:val="ConsPlusNormal"/>
        <w:ind w:firstLine="284"/>
        <w:jc w:val="both"/>
      </w:pPr>
      <w:r w:rsidRPr="00747E63">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54021E" w:rsidRPr="00747E63" w:rsidRDefault="0054021E" w:rsidP="00747E63">
      <w:pPr>
        <w:pStyle w:val="ConsPlusNormal"/>
        <w:ind w:firstLine="284"/>
        <w:jc w:val="both"/>
      </w:pPr>
      <w:r w:rsidRPr="00747E63">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54021E" w:rsidRPr="00747E63" w:rsidRDefault="0054021E" w:rsidP="00747E63">
      <w:pPr>
        <w:pStyle w:val="ConsPlusNormal"/>
        <w:ind w:firstLine="284"/>
        <w:jc w:val="both"/>
      </w:pPr>
      <w:r w:rsidRPr="00747E63">
        <w:t>Катание на санках: по прямой, перевозя игрушки или друг друга, и самостоятельно с невысокой горки.</w:t>
      </w:r>
    </w:p>
    <w:p w:rsidR="0054021E" w:rsidRPr="00747E63" w:rsidRDefault="0054021E" w:rsidP="00747E63">
      <w:pPr>
        <w:pStyle w:val="ConsPlusNormal"/>
        <w:ind w:firstLine="284"/>
        <w:jc w:val="both"/>
      </w:pPr>
      <w:r w:rsidRPr="00747E63">
        <w:t>Ходьба на лыжах: по прямой, ровной лыжне ступающим и скользящим шагом, с поворотами переступанием.</w:t>
      </w:r>
    </w:p>
    <w:p w:rsidR="0054021E" w:rsidRPr="00747E63" w:rsidRDefault="0054021E" w:rsidP="00747E63">
      <w:pPr>
        <w:pStyle w:val="ConsPlusNormal"/>
        <w:ind w:firstLine="284"/>
        <w:jc w:val="both"/>
      </w:pPr>
      <w:r w:rsidRPr="00747E63">
        <w:t>Катание на трехколесном велосипеде: по прямой, по кругу, с поворотами направо, налево.</w:t>
      </w:r>
    </w:p>
    <w:p w:rsidR="0054021E" w:rsidRPr="00747E63" w:rsidRDefault="0054021E" w:rsidP="00747E63">
      <w:pPr>
        <w:pStyle w:val="ConsPlusNormal"/>
        <w:ind w:firstLine="284"/>
        <w:jc w:val="both"/>
      </w:pPr>
      <w:r w:rsidRPr="00747E63">
        <w:t>Плавание</w:t>
      </w:r>
      <w:r w:rsidRPr="00747E63">
        <w:rPr>
          <w:rStyle w:val="af3"/>
        </w:rPr>
        <w:footnoteReference w:id="4"/>
      </w:r>
      <w:r w:rsidRPr="00747E63">
        <w:t>: погружение в воду, ходьба и бег в воде прямо и по кругу, игры с плавающими игрушками в воде.</w:t>
      </w:r>
    </w:p>
    <w:p w:rsidR="0054021E" w:rsidRPr="00747E63" w:rsidRDefault="0054021E" w:rsidP="00747E63">
      <w:pPr>
        <w:pStyle w:val="ConsPlusNormal"/>
        <w:ind w:firstLine="284"/>
        <w:jc w:val="both"/>
      </w:pPr>
      <w:r w:rsidRPr="00747E63">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54021E" w:rsidRPr="00747E63" w:rsidRDefault="0054021E" w:rsidP="00747E63">
      <w:pPr>
        <w:pStyle w:val="ConsPlusNormal"/>
        <w:ind w:firstLine="284"/>
        <w:jc w:val="both"/>
      </w:pPr>
      <w:r w:rsidRPr="00747E63">
        <w:t>5) Активный отдых.</w:t>
      </w:r>
    </w:p>
    <w:p w:rsidR="0054021E" w:rsidRPr="00747E63" w:rsidRDefault="0054021E" w:rsidP="00747E63">
      <w:pPr>
        <w:pStyle w:val="ConsPlusNormal"/>
        <w:ind w:firstLine="284"/>
        <w:jc w:val="both"/>
      </w:pPr>
      <w:r w:rsidRPr="00747E63">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54021E" w:rsidRPr="00747E63" w:rsidRDefault="0054021E" w:rsidP="00747E63">
      <w:pPr>
        <w:pStyle w:val="ConsPlusNormal"/>
        <w:ind w:firstLine="284"/>
        <w:jc w:val="both"/>
      </w:pPr>
      <w:r w:rsidRPr="00747E63">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sidR="00716617" w:rsidRPr="00747E63">
        <w:t xml:space="preserve"> проводится один раз в квартал.</w:t>
      </w:r>
    </w:p>
    <w:p w:rsidR="00A41EBD" w:rsidRPr="00747E63" w:rsidRDefault="00A41EBD" w:rsidP="00747E63">
      <w:pPr>
        <w:pStyle w:val="ConsPlusTitle"/>
        <w:ind w:firstLine="284"/>
        <w:jc w:val="both"/>
        <w:outlineLvl w:val="3"/>
        <w:rPr>
          <w:rFonts w:ascii="Times New Roman" w:hAnsi="Times New Roman" w:cs="Times New Roman"/>
        </w:rPr>
      </w:pPr>
    </w:p>
    <w:p w:rsidR="005E18F3" w:rsidRPr="00747E63" w:rsidRDefault="00A41EBD"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4 лет до 5 лет.</w:t>
      </w:r>
    </w:p>
    <w:p w:rsidR="0054021E" w:rsidRPr="00747E63" w:rsidRDefault="0054021E" w:rsidP="00747E63">
      <w:pPr>
        <w:pStyle w:val="a3"/>
        <w:ind w:left="0" w:firstLine="284"/>
        <w:rPr>
          <w:sz w:val="24"/>
          <w:szCs w:val="24"/>
        </w:rPr>
      </w:pPr>
      <w:r w:rsidRPr="00747E63">
        <w:rPr>
          <w:b/>
          <w:sz w:val="24"/>
          <w:szCs w:val="24"/>
        </w:rPr>
        <w:t>Основные задачи</w:t>
      </w:r>
      <w:r w:rsidRPr="00747E63">
        <w:rPr>
          <w:sz w:val="24"/>
          <w:szCs w:val="24"/>
        </w:rPr>
        <w:t xml:space="preserve"> образовательной деятельности в области физического развития</w:t>
      </w:r>
      <w:r w:rsidR="005E18F3" w:rsidRPr="00747E63">
        <w:rPr>
          <w:sz w:val="24"/>
          <w:szCs w:val="24"/>
        </w:rPr>
        <w:t xml:space="preserve"> (п.22.5.1 ФОП ДО)</w:t>
      </w:r>
      <w:r w:rsidRPr="00747E63">
        <w:rPr>
          <w:sz w:val="24"/>
          <w:szCs w:val="24"/>
        </w:rPr>
        <w:t>:</w:t>
      </w:r>
    </w:p>
    <w:p w:rsidR="0054021E" w:rsidRPr="00747E63" w:rsidRDefault="0054021E" w:rsidP="00747E63">
      <w:pPr>
        <w:pStyle w:val="ConsPlusNormal"/>
        <w:numPr>
          <w:ilvl w:val="0"/>
          <w:numId w:val="140"/>
        </w:numPr>
        <w:ind w:left="0" w:firstLine="284"/>
        <w:jc w:val="both"/>
      </w:pPr>
      <w:r w:rsidRPr="00747E63">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54021E" w:rsidRPr="00747E63" w:rsidRDefault="0054021E" w:rsidP="00747E63">
      <w:pPr>
        <w:pStyle w:val="ConsPlusNormal"/>
        <w:numPr>
          <w:ilvl w:val="0"/>
          <w:numId w:val="140"/>
        </w:numPr>
        <w:ind w:left="0" w:firstLine="284"/>
        <w:jc w:val="both"/>
      </w:pPr>
      <w:r w:rsidRPr="00747E63">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54021E" w:rsidRPr="00747E63" w:rsidRDefault="0054021E" w:rsidP="00747E63">
      <w:pPr>
        <w:pStyle w:val="ConsPlusNormal"/>
        <w:numPr>
          <w:ilvl w:val="0"/>
          <w:numId w:val="140"/>
        </w:numPr>
        <w:ind w:left="0" w:firstLine="284"/>
        <w:jc w:val="both"/>
      </w:pPr>
      <w:r w:rsidRPr="00747E63">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54021E" w:rsidRPr="00747E63" w:rsidRDefault="0054021E" w:rsidP="00747E63">
      <w:pPr>
        <w:pStyle w:val="ConsPlusNormal"/>
        <w:numPr>
          <w:ilvl w:val="0"/>
          <w:numId w:val="140"/>
        </w:numPr>
        <w:ind w:left="0" w:firstLine="284"/>
        <w:jc w:val="both"/>
      </w:pPr>
      <w:r w:rsidRPr="00747E63">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54021E" w:rsidRPr="00747E63" w:rsidRDefault="0054021E" w:rsidP="00747E63">
      <w:pPr>
        <w:pStyle w:val="ConsPlusNormal"/>
        <w:numPr>
          <w:ilvl w:val="0"/>
          <w:numId w:val="140"/>
        </w:numPr>
        <w:ind w:left="0" w:firstLine="284"/>
        <w:jc w:val="both"/>
      </w:pPr>
      <w:r w:rsidRPr="00747E63">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54021E" w:rsidRPr="00747E63" w:rsidRDefault="0054021E" w:rsidP="00747E63">
      <w:pPr>
        <w:pStyle w:val="ConsPlusNormal"/>
        <w:numPr>
          <w:ilvl w:val="0"/>
          <w:numId w:val="140"/>
        </w:numPr>
        <w:ind w:left="0" w:firstLine="284"/>
        <w:jc w:val="both"/>
      </w:pPr>
      <w:r w:rsidRPr="00747E63">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5E18F3" w:rsidRPr="00747E63" w:rsidRDefault="005E18F3"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5E18F3" w:rsidRPr="00747E63">
        <w:rPr>
          <w:b/>
          <w:sz w:val="24"/>
          <w:szCs w:val="24"/>
        </w:rPr>
        <w:t xml:space="preserve"> (п.22.5.2 ФОП ДО)</w:t>
      </w:r>
      <w:r w:rsidRPr="00747E63">
        <w:rPr>
          <w:b/>
          <w:sz w:val="24"/>
          <w:szCs w:val="24"/>
        </w:rPr>
        <w:t>.</w:t>
      </w:r>
    </w:p>
    <w:p w:rsidR="0054021E" w:rsidRPr="00747E63" w:rsidRDefault="0054021E" w:rsidP="00747E63">
      <w:pPr>
        <w:pStyle w:val="ConsPlusNormal"/>
        <w:ind w:firstLine="284"/>
        <w:jc w:val="both"/>
      </w:pPr>
      <w:r w:rsidRPr="00747E63">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54021E" w:rsidRPr="00747E63" w:rsidRDefault="0054021E" w:rsidP="00747E63">
      <w:pPr>
        <w:pStyle w:val="ConsPlusNormal"/>
        <w:ind w:firstLine="284"/>
        <w:jc w:val="both"/>
      </w:pPr>
      <w:r w:rsidRPr="00747E63">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54021E" w:rsidRPr="00747E63" w:rsidRDefault="0054021E" w:rsidP="00747E63">
      <w:pPr>
        <w:pStyle w:val="ConsPlusNormal"/>
        <w:ind w:firstLine="284"/>
        <w:jc w:val="both"/>
      </w:pPr>
      <w:r w:rsidRPr="00747E63">
        <w:t>1) Основная гимнастика (основные движения, общеразвивающие упражнения, ритмическая гимнастика и строевые упражнения).</w:t>
      </w:r>
    </w:p>
    <w:p w:rsidR="0054021E" w:rsidRPr="00747E63" w:rsidRDefault="0054021E" w:rsidP="00747E63">
      <w:pPr>
        <w:pStyle w:val="ConsPlusNormal"/>
        <w:ind w:firstLine="284"/>
        <w:jc w:val="both"/>
      </w:pPr>
      <w:r w:rsidRPr="00747E63">
        <w:t>Основные движения:</w:t>
      </w:r>
    </w:p>
    <w:p w:rsidR="0054021E" w:rsidRPr="00747E63" w:rsidRDefault="0054021E" w:rsidP="00747E63">
      <w:pPr>
        <w:pStyle w:val="ConsPlusNormal"/>
        <w:ind w:firstLine="284"/>
        <w:jc w:val="both"/>
      </w:pPr>
      <w:r w:rsidRPr="00747E63">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54021E" w:rsidRPr="00747E63" w:rsidRDefault="0054021E" w:rsidP="00747E63">
      <w:pPr>
        <w:pStyle w:val="ConsPlusNormal"/>
        <w:ind w:firstLine="284"/>
        <w:jc w:val="both"/>
      </w:pPr>
      <w:r w:rsidRPr="00747E63">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54021E" w:rsidRPr="00747E63" w:rsidRDefault="0054021E" w:rsidP="00747E63">
      <w:pPr>
        <w:pStyle w:val="ConsPlusNormal"/>
        <w:ind w:firstLine="284"/>
        <w:jc w:val="both"/>
      </w:pPr>
      <w:r w:rsidRPr="00747E63">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54021E" w:rsidRPr="00747E63" w:rsidRDefault="0054021E" w:rsidP="00747E63">
      <w:pPr>
        <w:pStyle w:val="ConsPlusNormal"/>
        <w:ind w:firstLine="284"/>
        <w:jc w:val="both"/>
      </w:pPr>
      <w:r w:rsidRPr="00747E63">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54021E" w:rsidRPr="00747E63" w:rsidRDefault="0054021E" w:rsidP="00747E63">
      <w:pPr>
        <w:pStyle w:val="ConsPlusNormal"/>
        <w:ind w:firstLine="284"/>
        <w:jc w:val="both"/>
      </w:pPr>
      <w:r w:rsidRPr="00747E63">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54021E" w:rsidRPr="00747E63" w:rsidRDefault="0054021E" w:rsidP="00747E63">
      <w:pPr>
        <w:pStyle w:val="ConsPlusNormal"/>
        <w:ind w:firstLine="284"/>
        <w:jc w:val="both"/>
      </w:pPr>
      <w:r w:rsidRPr="00747E63">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54021E" w:rsidRPr="00747E63" w:rsidRDefault="0054021E" w:rsidP="00747E63">
      <w:pPr>
        <w:pStyle w:val="ConsPlusNormal"/>
        <w:ind w:firstLine="284"/>
        <w:jc w:val="both"/>
      </w:pPr>
      <w:r w:rsidRPr="00747E63">
        <w:t>Педагог обучает разнообразным упражнениям, которые дети могут переносить в самостоятельную двигательную деятельность.</w:t>
      </w:r>
    </w:p>
    <w:p w:rsidR="0054021E" w:rsidRPr="00747E63" w:rsidRDefault="0054021E" w:rsidP="00747E63">
      <w:pPr>
        <w:pStyle w:val="ConsPlusNormal"/>
        <w:ind w:firstLine="284"/>
        <w:jc w:val="both"/>
      </w:pPr>
      <w:r w:rsidRPr="00747E63">
        <w:t>Общеразвивающие упражнения:</w:t>
      </w:r>
    </w:p>
    <w:p w:rsidR="0054021E" w:rsidRPr="00747E63" w:rsidRDefault="0054021E" w:rsidP="00747E63">
      <w:pPr>
        <w:pStyle w:val="ConsPlusNormal"/>
        <w:ind w:firstLine="284"/>
        <w:jc w:val="both"/>
      </w:pPr>
      <w:r w:rsidRPr="00747E63">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54021E" w:rsidRPr="00747E63" w:rsidRDefault="0054021E" w:rsidP="00747E63">
      <w:pPr>
        <w:pStyle w:val="ConsPlusNormal"/>
        <w:ind w:firstLine="284"/>
        <w:jc w:val="both"/>
      </w:pPr>
      <w:r w:rsidRPr="00747E63">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54021E" w:rsidRPr="00747E63" w:rsidRDefault="0054021E" w:rsidP="00747E63">
      <w:pPr>
        <w:pStyle w:val="ConsPlusNormal"/>
        <w:ind w:firstLine="284"/>
        <w:jc w:val="both"/>
      </w:pPr>
      <w:r w:rsidRPr="00747E63">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54021E" w:rsidRPr="00747E63" w:rsidRDefault="0054021E" w:rsidP="00747E63">
      <w:pPr>
        <w:pStyle w:val="ConsPlusNormal"/>
        <w:ind w:firstLine="284"/>
        <w:jc w:val="both"/>
      </w:pPr>
      <w:r w:rsidRPr="00747E63">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54021E" w:rsidRPr="00747E63" w:rsidRDefault="0054021E" w:rsidP="00747E63">
      <w:pPr>
        <w:pStyle w:val="ConsPlusNormal"/>
        <w:ind w:firstLine="284"/>
        <w:jc w:val="both"/>
      </w:pPr>
      <w:r w:rsidRPr="00747E63">
        <w:t>Ритмическая гимнастика:</w:t>
      </w:r>
    </w:p>
    <w:p w:rsidR="0054021E" w:rsidRPr="00747E63" w:rsidRDefault="0054021E" w:rsidP="00747E63">
      <w:pPr>
        <w:pStyle w:val="ConsPlusNormal"/>
        <w:ind w:firstLine="284"/>
        <w:jc w:val="both"/>
      </w:pPr>
      <w:r w:rsidRPr="00747E63">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54021E" w:rsidRPr="00747E63" w:rsidRDefault="0054021E" w:rsidP="00747E63">
      <w:pPr>
        <w:pStyle w:val="ConsPlusNormal"/>
        <w:ind w:firstLine="284"/>
        <w:jc w:val="both"/>
      </w:pPr>
      <w:r w:rsidRPr="00747E63">
        <w:t>Строевые упражнения:</w:t>
      </w:r>
    </w:p>
    <w:p w:rsidR="0054021E" w:rsidRPr="00747E63" w:rsidRDefault="0054021E" w:rsidP="00747E63">
      <w:pPr>
        <w:pStyle w:val="ConsPlusNormal"/>
        <w:ind w:firstLine="284"/>
        <w:jc w:val="both"/>
      </w:pPr>
      <w:r w:rsidRPr="00747E63">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54021E" w:rsidRPr="00747E63" w:rsidRDefault="0054021E" w:rsidP="00747E63">
      <w:pPr>
        <w:pStyle w:val="ConsPlusNormal"/>
        <w:ind w:firstLine="284"/>
        <w:jc w:val="both"/>
      </w:pPr>
      <w:r w:rsidRPr="00747E63">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54021E" w:rsidRPr="00747E63" w:rsidRDefault="0054021E" w:rsidP="00747E63">
      <w:pPr>
        <w:pStyle w:val="ConsPlusNormal"/>
        <w:ind w:firstLine="284"/>
        <w:jc w:val="both"/>
      </w:pPr>
      <w:r w:rsidRPr="00747E63">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54021E" w:rsidRPr="00747E63" w:rsidRDefault="0054021E" w:rsidP="00747E63">
      <w:pPr>
        <w:pStyle w:val="ConsPlusNormal"/>
        <w:ind w:firstLine="284"/>
        <w:jc w:val="both"/>
      </w:pPr>
      <w:r w:rsidRPr="00747E63">
        <w:t>Катание на санках: подъем с санками на гору, скатывание с горки, торможение при спуске, катание на санках друг друга.</w:t>
      </w:r>
    </w:p>
    <w:p w:rsidR="0054021E" w:rsidRPr="00747E63" w:rsidRDefault="0054021E" w:rsidP="00747E63">
      <w:pPr>
        <w:pStyle w:val="ConsPlusNormal"/>
        <w:ind w:firstLine="284"/>
        <w:jc w:val="both"/>
      </w:pPr>
      <w:r w:rsidRPr="00747E63">
        <w:t>Катание на трехколесном и двухколесном велосипеде, самокате: по прямой, по кругу с поворотами, с разной скоростью.</w:t>
      </w:r>
    </w:p>
    <w:p w:rsidR="0054021E" w:rsidRPr="00747E63" w:rsidRDefault="0054021E" w:rsidP="00747E63">
      <w:pPr>
        <w:pStyle w:val="ConsPlusNormal"/>
        <w:ind w:firstLine="284"/>
        <w:jc w:val="both"/>
      </w:pPr>
      <w:r w:rsidRPr="00747E63">
        <w:t>Ходьба на лыжах: скользящим шагом, повороты на месте, подъем на гору "ступающим шагом" и "полуелочкой".</w:t>
      </w:r>
    </w:p>
    <w:p w:rsidR="0054021E" w:rsidRPr="00747E63" w:rsidRDefault="0054021E" w:rsidP="00747E63">
      <w:pPr>
        <w:pStyle w:val="ConsPlusNormal"/>
        <w:ind w:firstLine="284"/>
        <w:jc w:val="both"/>
      </w:pPr>
      <w:r w:rsidRPr="00747E63">
        <w:t>Плавание</w:t>
      </w:r>
      <w:r w:rsidRPr="00747E63">
        <w:rPr>
          <w:rStyle w:val="af3"/>
        </w:rPr>
        <w:footnoteReference w:id="5"/>
      </w:r>
      <w:r w:rsidRPr="00747E63">
        <w:t>: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54021E" w:rsidRPr="00747E63" w:rsidRDefault="0054021E" w:rsidP="00747E63">
      <w:pPr>
        <w:pStyle w:val="ConsPlusNormal"/>
        <w:ind w:firstLine="284"/>
        <w:jc w:val="both"/>
      </w:pPr>
      <w:r w:rsidRPr="00747E63">
        <w:t>4) Формирование основ здорового образа жизни: педагог уточняет</w:t>
      </w:r>
      <w:r w:rsidR="00716617" w:rsidRPr="00747E63">
        <w:t xml:space="preserve"> </w:t>
      </w:r>
      <w:r w:rsidRPr="00747E63">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54021E" w:rsidRPr="00747E63" w:rsidRDefault="0054021E" w:rsidP="00747E63">
      <w:pPr>
        <w:pStyle w:val="ConsPlusNormal"/>
        <w:ind w:firstLine="284"/>
        <w:jc w:val="both"/>
      </w:pPr>
      <w:r w:rsidRPr="00747E63">
        <w:t>5) Активный отдых.</w:t>
      </w:r>
    </w:p>
    <w:p w:rsidR="0054021E" w:rsidRPr="00747E63" w:rsidRDefault="0054021E" w:rsidP="00747E63">
      <w:pPr>
        <w:pStyle w:val="ConsPlusNormal"/>
        <w:ind w:firstLine="284"/>
        <w:jc w:val="both"/>
      </w:pPr>
      <w:r w:rsidRPr="00747E63">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54021E" w:rsidRPr="00747E63" w:rsidRDefault="0054021E" w:rsidP="00747E63">
      <w:pPr>
        <w:pStyle w:val="ConsPlusNormal"/>
        <w:ind w:firstLine="284"/>
        <w:jc w:val="both"/>
      </w:pPr>
      <w:r w:rsidRPr="00747E63">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54021E" w:rsidRPr="00747E63" w:rsidRDefault="0054021E" w:rsidP="00747E63">
      <w:pPr>
        <w:pStyle w:val="ConsPlusNormal"/>
        <w:ind w:firstLine="284"/>
        <w:jc w:val="both"/>
      </w:pPr>
      <w:r w:rsidRPr="00747E63">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54021E" w:rsidRPr="00747E63" w:rsidRDefault="0054021E" w:rsidP="00747E63">
      <w:pPr>
        <w:pStyle w:val="ConsPlusNormal"/>
        <w:ind w:firstLine="284"/>
        <w:jc w:val="both"/>
      </w:pPr>
      <w:r w:rsidRPr="00747E63">
        <w:t>Дни здоровья проводятся 1 раз в три месяца. В этот день проводятся физкультурно-оздоровительные мероприятия, прогулки, игры на свежем воздухе.</w:t>
      </w:r>
    </w:p>
    <w:p w:rsidR="00A41EBD" w:rsidRPr="00747E63" w:rsidRDefault="00A41EBD" w:rsidP="00747E63">
      <w:pPr>
        <w:pStyle w:val="ConsPlusTitle"/>
        <w:ind w:firstLine="284"/>
        <w:jc w:val="both"/>
        <w:outlineLvl w:val="3"/>
        <w:rPr>
          <w:rFonts w:ascii="Times New Roman" w:hAnsi="Times New Roman" w:cs="Times New Roman"/>
        </w:rPr>
      </w:pPr>
    </w:p>
    <w:p w:rsidR="005E18F3" w:rsidRPr="00747E63" w:rsidRDefault="00A41EBD"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 xml:space="preserve"> От 5 лет до 6 лет.</w:t>
      </w:r>
    </w:p>
    <w:p w:rsidR="0054021E" w:rsidRPr="00747E63" w:rsidRDefault="0054021E" w:rsidP="00747E63">
      <w:pPr>
        <w:pStyle w:val="a3"/>
        <w:ind w:left="0" w:firstLine="284"/>
        <w:rPr>
          <w:sz w:val="24"/>
          <w:szCs w:val="24"/>
        </w:rPr>
      </w:pPr>
      <w:r w:rsidRPr="00747E63">
        <w:rPr>
          <w:b/>
          <w:sz w:val="24"/>
          <w:szCs w:val="24"/>
        </w:rPr>
        <w:t>Основные задачи</w:t>
      </w:r>
      <w:r w:rsidRPr="00747E63">
        <w:rPr>
          <w:sz w:val="24"/>
          <w:szCs w:val="24"/>
        </w:rPr>
        <w:t xml:space="preserve"> образовательной деятельности в области физического развития</w:t>
      </w:r>
      <w:r w:rsidR="005E18F3" w:rsidRPr="00747E63">
        <w:rPr>
          <w:sz w:val="24"/>
          <w:szCs w:val="24"/>
        </w:rPr>
        <w:t xml:space="preserve"> (п.22.6.1 ФОП ДО)</w:t>
      </w:r>
      <w:r w:rsidRPr="00747E63">
        <w:rPr>
          <w:sz w:val="24"/>
          <w:szCs w:val="24"/>
        </w:rPr>
        <w:t>:</w:t>
      </w:r>
    </w:p>
    <w:p w:rsidR="0054021E" w:rsidRPr="00747E63" w:rsidRDefault="0054021E" w:rsidP="00747E63">
      <w:pPr>
        <w:pStyle w:val="ConsPlusNormal"/>
        <w:numPr>
          <w:ilvl w:val="0"/>
          <w:numId w:val="140"/>
        </w:numPr>
        <w:ind w:left="0" w:firstLine="284"/>
        <w:jc w:val="both"/>
      </w:pPr>
      <w:r w:rsidRPr="00747E63">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54021E" w:rsidRPr="00747E63" w:rsidRDefault="0054021E" w:rsidP="00747E63">
      <w:pPr>
        <w:pStyle w:val="ConsPlusNormal"/>
        <w:numPr>
          <w:ilvl w:val="0"/>
          <w:numId w:val="140"/>
        </w:numPr>
        <w:ind w:left="0" w:firstLine="284"/>
        <w:jc w:val="both"/>
      </w:pPr>
      <w:r w:rsidRPr="00747E63">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54021E" w:rsidRPr="00747E63" w:rsidRDefault="0054021E" w:rsidP="00747E63">
      <w:pPr>
        <w:pStyle w:val="ConsPlusNormal"/>
        <w:numPr>
          <w:ilvl w:val="0"/>
          <w:numId w:val="140"/>
        </w:numPr>
        <w:ind w:left="0" w:firstLine="284"/>
        <w:jc w:val="both"/>
      </w:pPr>
      <w:r w:rsidRPr="00747E63">
        <w:t>воспитывать патриотические чувства и нравственно-волевые качества в подвижных и спортивных играх, формах активного отдыха;</w:t>
      </w:r>
    </w:p>
    <w:p w:rsidR="0054021E" w:rsidRPr="00747E63" w:rsidRDefault="0054021E" w:rsidP="00747E63">
      <w:pPr>
        <w:pStyle w:val="ConsPlusNormal"/>
        <w:numPr>
          <w:ilvl w:val="0"/>
          <w:numId w:val="140"/>
        </w:numPr>
        <w:ind w:left="0" w:firstLine="284"/>
        <w:jc w:val="both"/>
      </w:pPr>
      <w:r w:rsidRPr="00747E63">
        <w:t>продолжать развивать интерес к физической культуре, формировать представления о разных видах спорта и достижениях российских спортсменов;</w:t>
      </w:r>
    </w:p>
    <w:p w:rsidR="0054021E" w:rsidRPr="00747E63" w:rsidRDefault="0054021E" w:rsidP="00747E63">
      <w:pPr>
        <w:pStyle w:val="ConsPlusNormal"/>
        <w:numPr>
          <w:ilvl w:val="0"/>
          <w:numId w:val="140"/>
        </w:numPr>
        <w:ind w:left="0" w:firstLine="284"/>
        <w:jc w:val="both"/>
      </w:pPr>
      <w:r w:rsidRPr="00747E63">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54021E" w:rsidRPr="00747E63" w:rsidRDefault="0054021E" w:rsidP="00747E63">
      <w:pPr>
        <w:pStyle w:val="ConsPlusNormal"/>
        <w:numPr>
          <w:ilvl w:val="0"/>
          <w:numId w:val="140"/>
        </w:numPr>
        <w:ind w:left="0" w:firstLine="284"/>
        <w:jc w:val="both"/>
      </w:pPr>
      <w:r w:rsidRPr="00747E63">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54021E" w:rsidRPr="00747E63" w:rsidRDefault="0054021E" w:rsidP="00747E63">
      <w:pPr>
        <w:pStyle w:val="ConsPlusNormal"/>
        <w:numPr>
          <w:ilvl w:val="0"/>
          <w:numId w:val="140"/>
        </w:numPr>
        <w:ind w:left="0" w:firstLine="284"/>
        <w:jc w:val="both"/>
      </w:pPr>
      <w:r w:rsidRPr="00747E63">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5E18F3" w:rsidRPr="00747E63" w:rsidRDefault="005E18F3"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5E18F3" w:rsidRPr="00747E63">
        <w:rPr>
          <w:b/>
          <w:sz w:val="24"/>
          <w:szCs w:val="24"/>
        </w:rPr>
        <w:t xml:space="preserve"> (п.22.6.2 ФОП ДО)</w:t>
      </w:r>
      <w:r w:rsidRPr="00747E63">
        <w:rPr>
          <w:b/>
          <w:sz w:val="24"/>
          <w:szCs w:val="24"/>
        </w:rPr>
        <w:t>.</w:t>
      </w:r>
    </w:p>
    <w:p w:rsidR="0054021E" w:rsidRPr="00747E63" w:rsidRDefault="0054021E" w:rsidP="00747E63">
      <w:pPr>
        <w:pStyle w:val="ConsPlusNormal"/>
        <w:ind w:firstLine="284"/>
        <w:jc w:val="both"/>
      </w:pPr>
      <w:r w:rsidRPr="00747E63">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54021E" w:rsidRPr="00747E63" w:rsidRDefault="0054021E" w:rsidP="00747E63">
      <w:pPr>
        <w:pStyle w:val="ConsPlusNormal"/>
        <w:ind w:firstLine="284"/>
        <w:jc w:val="both"/>
      </w:pPr>
      <w:r w:rsidRPr="00747E63">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54021E" w:rsidRPr="00747E63" w:rsidRDefault="0054021E" w:rsidP="00747E63">
      <w:pPr>
        <w:pStyle w:val="ConsPlusNormal"/>
        <w:ind w:firstLine="284"/>
        <w:jc w:val="both"/>
      </w:pPr>
      <w:r w:rsidRPr="00747E63">
        <w:t>1) Основная гимнастика (основные движения, общеразвивающие упражнения, ритмическая гимнастика и строевые упражнения).</w:t>
      </w:r>
    </w:p>
    <w:p w:rsidR="0054021E" w:rsidRPr="00747E63" w:rsidRDefault="0054021E" w:rsidP="00747E63">
      <w:pPr>
        <w:pStyle w:val="ConsPlusNormal"/>
        <w:ind w:firstLine="284"/>
        <w:jc w:val="both"/>
      </w:pPr>
      <w:r w:rsidRPr="00747E63">
        <w:t>Основные движения:</w:t>
      </w:r>
    </w:p>
    <w:p w:rsidR="0054021E" w:rsidRPr="00747E63" w:rsidRDefault="0054021E" w:rsidP="00747E63">
      <w:pPr>
        <w:pStyle w:val="ConsPlusNormal"/>
        <w:ind w:firstLine="284"/>
        <w:jc w:val="both"/>
      </w:pPr>
      <w:r w:rsidRPr="00747E63">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54021E" w:rsidRPr="00747E63" w:rsidRDefault="0054021E" w:rsidP="00747E63">
      <w:pPr>
        <w:pStyle w:val="ConsPlusNormal"/>
        <w:ind w:firstLine="284"/>
        <w:jc w:val="both"/>
      </w:pPr>
      <w:r w:rsidRPr="00747E63">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54021E" w:rsidRPr="00747E63" w:rsidRDefault="0054021E" w:rsidP="00747E63">
      <w:pPr>
        <w:pStyle w:val="ConsPlusNormal"/>
        <w:ind w:firstLine="284"/>
        <w:jc w:val="both"/>
      </w:pPr>
      <w:r w:rsidRPr="00747E63">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54021E" w:rsidRPr="00747E63" w:rsidRDefault="0054021E" w:rsidP="00747E63">
      <w:pPr>
        <w:pStyle w:val="ConsPlusNormal"/>
        <w:ind w:firstLine="284"/>
        <w:jc w:val="both"/>
      </w:pPr>
      <w:r w:rsidRPr="00747E63">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54021E" w:rsidRPr="00747E63" w:rsidRDefault="0054021E" w:rsidP="00747E63">
      <w:pPr>
        <w:pStyle w:val="ConsPlusNormal"/>
        <w:ind w:firstLine="284"/>
        <w:jc w:val="both"/>
      </w:pPr>
      <w:r w:rsidRPr="00747E63">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54021E" w:rsidRPr="00747E63" w:rsidRDefault="0054021E" w:rsidP="00747E63">
      <w:pPr>
        <w:pStyle w:val="ConsPlusNormal"/>
        <w:ind w:firstLine="284"/>
        <w:jc w:val="both"/>
      </w:pPr>
      <w:r w:rsidRPr="00747E63">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54021E" w:rsidRPr="00747E63" w:rsidRDefault="0054021E" w:rsidP="00747E63">
      <w:pPr>
        <w:pStyle w:val="ConsPlusNormal"/>
        <w:ind w:firstLine="284"/>
        <w:jc w:val="both"/>
      </w:pPr>
      <w:r w:rsidRPr="00747E63">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54021E" w:rsidRPr="00747E63" w:rsidRDefault="0054021E" w:rsidP="00747E63">
      <w:pPr>
        <w:pStyle w:val="ConsPlusNormal"/>
        <w:ind w:firstLine="284"/>
        <w:jc w:val="both"/>
      </w:pPr>
      <w:r w:rsidRPr="00747E63">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54021E" w:rsidRPr="00747E63" w:rsidRDefault="0054021E" w:rsidP="00747E63">
      <w:pPr>
        <w:pStyle w:val="ConsPlusNormal"/>
        <w:ind w:firstLine="284"/>
        <w:jc w:val="both"/>
      </w:pPr>
      <w:r w:rsidRPr="00747E63">
        <w:t>Общеразвивающие упражнения:</w:t>
      </w:r>
    </w:p>
    <w:p w:rsidR="0054021E" w:rsidRPr="00747E63" w:rsidRDefault="0054021E" w:rsidP="00747E63">
      <w:pPr>
        <w:pStyle w:val="ConsPlusNormal"/>
        <w:ind w:firstLine="284"/>
        <w:jc w:val="both"/>
      </w:pPr>
      <w:r w:rsidRPr="00747E63">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54021E" w:rsidRPr="00747E63" w:rsidRDefault="0054021E" w:rsidP="00747E63">
      <w:pPr>
        <w:pStyle w:val="ConsPlusNormal"/>
        <w:ind w:firstLine="284"/>
        <w:jc w:val="both"/>
      </w:pPr>
      <w:r w:rsidRPr="00747E63">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54021E" w:rsidRPr="00747E63" w:rsidRDefault="0054021E" w:rsidP="00747E63">
      <w:pPr>
        <w:pStyle w:val="ConsPlusNormal"/>
        <w:ind w:firstLine="284"/>
        <w:jc w:val="both"/>
      </w:pPr>
      <w:r w:rsidRPr="00747E63">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54021E" w:rsidRPr="00747E63" w:rsidRDefault="0054021E" w:rsidP="00747E63">
      <w:pPr>
        <w:pStyle w:val="ConsPlusNormal"/>
        <w:ind w:firstLine="284"/>
        <w:jc w:val="both"/>
      </w:pPr>
      <w:r w:rsidRPr="00747E63">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54021E" w:rsidRPr="00747E63" w:rsidRDefault="0054021E" w:rsidP="00747E63">
      <w:pPr>
        <w:pStyle w:val="ConsPlusNormal"/>
        <w:ind w:firstLine="284"/>
        <w:jc w:val="both"/>
      </w:pPr>
      <w:r w:rsidRPr="00747E63">
        <w:t>Разученные упражнения включаются в комплексы утренней гимнастики и другие формы физкультурно-оздоровительной работы.</w:t>
      </w:r>
    </w:p>
    <w:p w:rsidR="0054021E" w:rsidRPr="00747E63" w:rsidRDefault="0054021E" w:rsidP="00747E63">
      <w:pPr>
        <w:pStyle w:val="ConsPlusNormal"/>
        <w:ind w:firstLine="284"/>
        <w:jc w:val="both"/>
      </w:pPr>
      <w:r w:rsidRPr="00747E63">
        <w:t>Ритмическая гимнастика:</w:t>
      </w:r>
    </w:p>
    <w:p w:rsidR="0054021E" w:rsidRPr="00747E63" w:rsidRDefault="0054021E" w:rsidP="00747E63">
      <w:pPr>
        <w:pStyle w:val="ConsPlusNormal"/>
        <w:ind w:firstLine="284"/>
        <w:jc w:val="both"/>
      </w:pPr>
      <w:r w:rsidRPr="00747E63">
        <w:t>музыкально-ритмические</w:t>
      </w:r>
      <w:r w:rsidR="00D46D93" w:rsidRPr="00747E63">
        <w:t xml:space="preserve"> </w:t>
      </w:r>
      <w:r w:rsidRPr="00747E63">
        <w:t xml:space="preserve">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54021E" w:rsidRPr="00747E63" w:rsidRDefault="0054021E" w:rsidP="00747E63">
      <w:pPr>
        <w:pStyle w:val="ConsPlusNormal"/>
        <w:ind w:firstLine="284"/>
        <w:jc w:val="both"/>
      </w:pPr>
      <w:r w:rsidRPr="00747E63">
        <w:t>Строевые упражнения:</w:t>
      </w:r>
    </w:p>
    <w:p w:rsidR="0054021E" w:rsidRPr="00747E63" w:rsidRDefault="0054021E" w:rsidP="00747E63">
      <w:pPr>
        <w:pStyle w:val="ConsPlusNormal"/>
        <w:ind w:firstLine="284"/>
        <w:jc w:val="both"/>
      </w:pPr>
      <w:r w:rsidRPr="00747E63">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54021E" w:rsidRPr="00747E63" w:rsidRDefault="0054021E" w:rsidP="00747E63">
      <w:pPr>
        <w:pStyle w:val="ConsPlusNormal"/>
        <w:ind w:firstLine="284"/>
        <w:jc w:val="both"/>
      </w:pPr>
      <w:r w:rsidRPr="00747E63">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54021E" w:rsidRPr="00747E63" w:rsidRDefault="0054021E" w:rsidP="00747E63">
      <w:pPr>
        <w:pStyle w:val="ConsPlusNormal"/>
        <w:ind w:firstLine="284"/>
        <w:jc w:val="both"/>
      </w:pPr>
      <w:r w:rsidRPr="00747E63">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54021E" w:rsidRPr="00747E63" w:rsidRDefault="0054021E" w:rsidP="00747E63">
      <w:pPr>
        <w:pStyle w:val="ConsPlusNormal"/>
        <w:ind w:firstLine="284"/>
        <w:jc w:val="both"/>
      </w:pPr>
      <w:r w:rsidRPr="00747E63">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54021E" w:rsidRPr="00747E63" w:rsidRDefault="0054021E" w:rsidP="00747E63">
      <w:pPr>
        <w:pStyle w:val="ConsPlusNormal"/>
        <w:ind w:firstLine="284"/>
        <w:jc w:val="both"/>
      </w:pPr>
      <w:r w:rsidRPr="00747E63">
        <w:t>Городки: бросание биты сбоку, выбивание городка с кона (5 - 6 м) и полукона (2 - 3 м); знание 3 - 4 фигур.</w:t>
      </w:r>
    </w:p>
    <w:p w:rsidR="0054021E" w:rsidRPr="00747E63" w:rsidRDefault="0054021E" w:rsidP="00747E63">
      <w:pPr>
        <w:pStyle w:val="ConsPlusNormal"/>
        <w:ind w:firstLine="284"/>
        <w:jc w:val="both"/>
      </w:pPr>
      <w:r w:rsidRPr="00747E63">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54021E" w:rsidRPr="00747E63" w:rsidRDefault="0054021E" w:rsidP="00747E63">
      <w:pPr>
        <w:pStyle w:val="ConsPlusNormal"/>
        <w:ind w:firstLine="284"/>
        <w:jc w:val="both"/>
      </w:pPr>
      <w:r w:rsidRPr="00747E63">
        <w:t>Бадминтон: отбивание волана ракеткой в заданном направлении; игра с педагогом.</w:t>
      </w:r>
    </w:p>
    <w:p w:rsidR="0054021E" w:rsidRPr="00747E63" w:rsidRDefault="0054021E" w:rsidP="00747E63">
      <w:pPr>
        <w:pStyle w:val="ConsPlusNormal"/>
        <w:ind w:firstLine="284"/>
        <w:jc w:val="both"/>
      </w:pPr>
      <w:r w:rsidRPr="00747E63">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54021E" w:rsidRPr="00747E63" w:rsidRDefault="0054021E" w:rsidP="00747E63">
      <w:pPr>
        <w:pStyle w:val="ConsPlusNormal"/>
        <w:ind w:firstLine="284"/>
        <w:jc w:val="both"/>
      </w:pPr>
      <w:r w:rsidRPr="00747E63">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54021E" w:rsidRPr="00747E63" w:rsidRDefault="0054021E" w:rsidP="00747E63">
      <w:pPr>
        <w:pStyle w:val="ConsPlusNormal"/>
        <w:ind w:firstLine="284"/>
        <w:jc w:val="both"/>
      </w:pPr>
      <w:r w:rsidRPr="00747E63">
        <w:t>Катание на санках: по прямой, со скоростью, с горки, подъем с санками в гору, с торможением при спуске с горки.</w:t>
      </w:r>
    </w:p>
    <w:p w:rsidR="0054021E" w:rsidRPr="00747E63" w:rsidRDefault="0054021E" w:rsidP="00747E63">
      <w:pPr>
        <w:pStyle w:val="ConsPlusNormal"/>
        <w:ind w:firstLine="284"/>
        <w:jc w:val="both"/>
      </w:pPr>
      <w:r w:rsidRPr="00747E63">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54021E" w:rsidRPr="00747E63" w:rsidRDefault="0054021E" w:rsidP="00747E63">
      <w:pPr>
        <w:pStyle w:val="ConsPlusNormal"/>
        <w:ind w:firstLine="284"/>
        <w:jc w:val="both"/>
      </w:pPr>
      <w:r w:rsidRPr="00747E63">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54021E" w:rsidRPr="00747E63" w:rsidRDefault="0054021E" w:rsidP="00747E63">
      <w:pPr>
        <w:pStyle w:val="ConsPlusNormal"/>
        <w:ind w:firstLine="284"/>
        <w:jc w:val="both"/>
      </w:pPr>
      <w:r w:rsidRPr="00747E63">
        <w:t>Плавание</w:t>
      </w:r>
      <w:r w:rsidRPr="00747E63">
        <w:rPr>
          <w:rStyle w:val="af3"/>
        </w:rPr>
        <w:footnoteReference w:id="6"/>
      </w:r>
      <w:r w:rsidRPr="00747E63">
        <w:t>: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54021E" w:rsidRPr="00747E63" w:rsidRDefault="0054021E" w:rsidP="00747E63">
      <w:pPr>
        <w:pStyle w:val="ConsPlusNormal"/>
        <w:ind w:firstLine="284"/>
        <w:jc w:val="both"/>
      </w:pPr>
      <w:r w:rsidRPr="00747E63">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54021E" w:rsidRPr="00747E63" w:rsidRDefault="0054021E" w:rsidP="00747E63">
      <w:pPr>
        <w:pStyle w:val="ConsPlusNormal"/>
        <w:ind w:firstLine="284"/>
        <w:jc w:val="both"/>
      </w:pPr>
      <w:r w:rsidRPr="00747E63">
        <w:t>6) Активный отдых.</w:t>
      </w:r>
    </w:p>
    <w:p w:rsidR="0054021E" w:rsidRPr="00747E63" w:rsidRDefault="0054021E" w:rsidP="00747E63">
      <w:pPr>
        <w:pStyle w:val="ConsPlusNormal"/>
        <w:ind w:firstLine="284"/>
        <w:jc w:val="both"/>
      </w:pPr>
      <w:r w:rsidRPr="00747E63">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54021E" w:rsidRPr="00747E63" w:rsidRDefault="0054021E" w:rsidP="00747E63">
      <w:pPr>
        <w:pStyle w:val="ConsPlusNormal"/>
        <w:ind w:firstLine="284"/>
        <w:jc w:val="both"/>
      </w:pPr>
      <w:r w:rsidRPr="00747E63">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54021E" w:rsidRPr="00747E63" w:rsidRDefault="0054021E" w:rsidP="00747E63">
      <w:pPr>
        <w:pStyle w:val="ConsPlusNormal"/>
        <w:ind w:firstLine="284"/>
        <w:jc w:val="both"/>
      </w:pPr>
      <w:r w:rsidRPr="00747E63">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54021E" w:rsidRPr="00747E63" w:rsidRDefault="0054021E" w:rsidP="00747E63">
      <w:pPr>
        <w:pStyle w:val="ConsPlusNormal"/>
        <w:ind w:firstLine="284"/>
        <w:jc w:val="both"/>
      </w:pPr>
      <w:r w:rsidRPr="00747E63">
        <w:t>Дни здоровья: педагог проводит 1 раз в квартал. В этот день проводятся оздоровительные мероприятия и туристские прогулки.</w:t>
      </w:r>
    </w:p>
    <w:p w:rsidR="0054021E" w:rsidRPr="00747E63" w:rsidRDefault="0054021E" w:rsidP="00747E63">
      <w:pPr>
        <w:pStyle w:val="ConsPlusNormal"/>
        <w:ind w:firstLine="284"/>
        <w:jc w:val="both"/>
      </w:pPr>
      <w:r w:rsidRPr="00747E63">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sidR="00716617" w:rsidRPr="00747E63">
        <w:t>вижные игры во время остановки.</w:t>
      </w:r>
    </w:p>
    <w:p w:rsidR="00716617" w:rsidRPr="00747E63" w:rsidRDefault="00716617" w:rsidP="00747E63">
      <w:pPr>
        <w:pStyle w:val="ConsPlusTitle"/>
        <w:ind w:firstLine="284"/>
        <w:jc w:val="both"/>
        <w:outlineLvl w:val="3"/>
        <w:rPr>
          <w:rFonts w:ascii="Times New Roman" w:hAnsi="Times New Roman" w:cs="Times New Roman"/>
          <w:b w:val="0"/>
        </w:rPr>
      </w:pPr>
      <w:r w:rsidRPr="00747E63">
        <w:rPr>
          <w:rFonts w:ascii="Times New Roman" w:hAnsi="Times New Roman" w:cs="Times New Roman"/>
          <w:b w:val="0"/>
        </w:rPr>
        <w:t xml:space="preserve"> </w:t>
      </w:r>
    </w:p>
    <w:p w:rsidR="002369DE" w:rsidRPr="00747E63" w:rsidRDefault="00716617" w:rsidP="00747E63">
      <w:pPr>
        <w:pStyle w:val="ConsPlusTitle"/>
        <w:ind w:firstLine="284"/>
        <w:jc w:val="both"/>
        <w:outlineLvl w:val="3"/>
        <w:rPr>
          <w:rFonts w:ascii="Times New Roman" w:hAnsi="Times New Roman" w:cs="Times New Roman"/>
        </w:rPr>
      </w:pPr>
      <w:r w:rsidRPr="00747E63">
        <w:rPr>
          <w:rFonts w:ascii="Times New Roman" w:hAnsi="Times New Roman" w:cs="Times New Roman"/>
        </w:rPr>
        <w:t>От 6 лет до 7 лет.</w:t>
      </w:r>
    </w:p>
    <w:p w:rsidR="0054021E" w:rsidRPr="00747E63" w:rsidRDefault="0054021E" w:rsidP="00747E63">
      <w:pPr>
        <w:pStyle w:val="a3"/>
        <w:ind w:left="0" w:firstLine="284"/>
        <w:rPr>
          <w:sz w:val="24"/>
          <w:szCs w:val="24"/>
        </w:rPr>
      </w:pPr>
      <w:r w:rsidRPr="00747E63">
        <w:rPr>
          <w:b/>
          <w:sz w:val="24"/>
          <w:szCs w:val="24"/>
        </w:rPr>
        <w:t>Основные задачи</w:t>
      </w:r>
      <w:r w:rsidRPr="00747E63">
        <w:rPr>
          <w:sz w:val="24"/>
          <w:szCs w:val="24"/>
        </w:rPr>
        <w:t xml:space="preserve"> образовательной деятельности в области физического развития</w:t>
      </w:r>
      <w:r w:rsidR="002369DE" w:rsidRPr="00747E63">
        <w:rPr>
          <w:sz w:val="24"/>
          <w:szCs w:val="24"/>
        </w:rPr>
        <w:t xml:space="preserve"> (п.22.7.1 ФОП ДО)</w:t>
      </w:r>
      <w:r w:rsidRPr="00747E63">
        <w:rPr>
          <w:sz w:val="24"/>
          <w:szCs w:val="24"/>
        </w:rPr>
        <w:t>:</w:t>
      </w:r>
    </w:p>
    <w:p w:rsidR="0054021E" w:rsidRPr="00747E63" w:rsidRDefault="0054021E" w:rsidP="00747E63">
      <w:pPr>
        <w:pStyle w:val="ConsPlusNormal"/>
        <w:numPr>
          <w:ilvl w:val="0"/>
          <w:numId w:val="141"/>
        </w:numPr>
        <w:ind w:left="0" w:firstLine="284"/>
        <w:jc w:val="both"/>
      </w:pPr>
      <w:r w:rsidRPr="00747E63">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54021E" w:rsidRPr="00747E63" w:rsidRDefault="0054021E" w:rsidP="00747E63">
      <w:pPr>
        <w:pStyle w:val="ConsPlusNormal"/>
        <w:numPr>
          <w:ilvl w:val="0"/>
          <w:numId w:val="141"/>
        </w:numPr>
        <w:ind w:left="0" w:firstLine="284"/>
        <w:jc w:val="both"/>
      </w:pPr>
      <w:r w:rsidRPr="00747E63">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54021E" w:rsidRPr="00747E63" w:rsidRDefault="0054021E" w:rsidP="00747E63">
      <w:pPr>
        <w:pStyle w:val="ConsPlusNormal"/>
        <w:numPr>
          <w:ilvl w:val="0"/>
          <w:numId w:val="141"/>
        </w:numPr>
        <w:ind w:left="0" w:firstLine="284"/>
        <w:jc w:val="both"/>
      </w:pPr>
      <w:r w:rsidRPr="00747E63">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54021E" w:rsidRPr="00747E63" w:rsidRDefault="0054021E" w:rsidP="00747E63">
      <w:pPr>
        <w:pStyle w:val="ConsPlusNormal"/>
        <w:numPr>
          <w:ilvl w:val="0"/>
          <w:numId w:val="141"/>
        </w:numPr>
        <w:ind w:left="0" w:firstLine="284"/>
        <w:jc w:val="both"/>
      </w:pPr>
      <w:r w:rsidRPr="00747E63">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54021E" w:rsidRPr="00747E63" w:rsidRDefault="0054021E" w:rsidP="00747E63">
      <w:pPr>
        <w:pStyle w:val="ConsPlusNormal"/>
        <w:numPr>
          <w:ilvl w:val="0"/>
          <w:numId w:val="141"/>
        </w:numPr>
        <w:ind w:left="0" w:firstLine="284"/>
        <w:jc w:val="both"/>
      </w:pPr>
      <w:r w:rsidRPr="00747E63">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54021E" w:rsidRPr="00747E63" w:rsidRDefault="0054021E" w:rsidP="00747E63">
      <w:pPr>
        <w:pStyle w:val="ConsPlusNormal"/>
        <w:numPr>
          <w:ilvl w:val="0"/>
          <w:numId w:val="141"/>
        </w:numPr>
        <w:ind w:left="0" w:firstLine="284"/>
        <w:jc w:val="both"/>
      </w:pPr>
      <w:r w:rsidRPr="00747E63">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54021E" w:rsidRPr="00747E63" w:rsidRDefault="0054021E" w:rsidP="00747E63">
      <w:pPr>
        <w:pStyle w:val="ConsPlusNormal"/>
        <w:numPr>
          <w:ilvl w:val="0"/>
          <w:numId w:val="141"/>
        </w:numPr>
        <w:ind w:left="0" w:firstLine="284"/>
        <w:jc w:val="both"/>
      </w:pPr>
      <w:r w:rsidRPr="00747E63">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369DE" w:rsidRPr="00747E63" w:rsidRDefault="002369DE" w:rsidP="00747E63">
      <w:pPr>
        <w:pStyle w:val="a3"/>
        <w:ind w:left="0" w:firstLine="284"/>
        <w:rPr>
          <w:sz w:val="24"/>
          <w:szCs w:val="24"/>
        </w:rPr>
      </w:pPr>
    </w:p>
    <w:p w:rsidR="0054021E" w:rsidRPr="00747E63" w:rsidRDefault="0054021E" w:rsidP="00747E63">
      <w:pPr>
        <w:pStyle w:val="a3"/>
        <w:ind w:left="0" w:firstLine="284"/>
        <w:rPr>
          <w:b/>
          <w:sz w:val="24"/>
          <w:szCs w:val="24"/>
        </w:rPr>
      </w:pPr>
      <w:r w:rsidRPr="00747E63">
        <w:rPr>
          <w:b/>
          <w:sz w:val="24"/>
          <w:szCs w:val="24"/>
        </w:rPr>
        <w:t>Содержание образовательной деятельности</w:t>
      </w:r>
      <w:r w:rsidR="002369DE" w:rsidRPr="00747E63">
        <w:rPr>
          <w:b/>
          <w:sz w:val="24"/>
          <w:szCs w:val="24"/>
        </w:rPr>
        <w:t xml:space="preserve"> (п.22.7.2 ФОП ДО)</w:t>
      </w:r>
      <w:r w:rsidRPr="00747E63">
        <w:rPr>
          <w:b/>
          <w:sz w:val="24"/>
          <w:szCs w:val="24"/>
        </w:rPr>
        <w:t>.</w:t>
      </w:r>
    </w:p>
    <w:p w:rsidR="0054021E" w:rsidRPr="00747E63" w:rsidRDefault="0054021E" w:rsidP="00747E63">
      <w:pPr>
        <w:pStyle w:val="ConsPlusNormal"/>
        <w:ind w:firstLine="284"/>
        <w:jc w:val="both"/>
      </w:pPr>
      <w:r w:rsidRPr="00747E63">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54021E" w:rsidRPr="00747E63" w:rsidRDefault="0054021E" w:rsidP="00747E63">
      <w:pPr>
        <w:pStyle w:val="ConsPlusNormal"/>
        <w:ind w:firstLine="284"/>
        <w:jc w:val="both"/>
      </w:pPr>
      <w:r w:rsidRPr="00747E63">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54021E" w:rsidRPr="00747E63" w:rsidRDefault="0054021E" w:rsidP="00747E63">
      <w:pPr>
        <w:pStyle w:val="ConsPlusNormal"/>
        <w:ind w:firstLine="284"/>
        <w:jc w:val="both"/>
      </w:pPr>
      <w:r w:rsidRPr="00747E63">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54021E" w:rsidRPr="00747E63" w:rsidRDefault="0054021E" w:rsidP="00747E63">
      <w:pPr>
        <w:pStyle w:val="ConsPlusNormal"/>
        <w:ind w:firstLine="284"/>
        <w:jc w:val="both"/>
      </w:pPr>
      <w:r w:rsidRPr="00747E63">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54021E" w:rsidRPr="00747E63" w:rsidRDefault="0054021E" w:rsidP="00747E63">
      <w:pPr>
        <w:pStyle w:val="ConsPlusNormal"/>
        <w:ind w:firstLine="284"/>
        <w:jc w:val="both"/>
      </w:pPr>
      <w:r w:rsidRPr="00747E63">
        <w:t>1) Основная гимнастика (основные движения, общеразвивающие упражнения, ритмическая гимнастика и строевые упражнения).</w:t>
      </w:r>
    </w:p>
    <w:p w:rsidR="0054021E" w:rsidRPr="00747E63" w:rsidRDefault="0054021E" w:rsidP="00747E63">
      <w:pPr>
        <w:pStyle w:val="ConsPlusNormal"/>
        <w:ind w:firstLine="284"/>
        <w:jc w:val="both"/>
      </w:pPr>
      <w:r w:rsidRPr="00747E63">
        <w:t>Основные движения:</w:t>
      </w:r>
    </w:p>
    <w:p w:rsidR="0054021E" w:rsidRPr="00747E63" w:rsidRDefault="0054021E" w:rsidP="00747E63">
      <w:pPr>
        <w:pStyle w:val="ConsPlusNormal"/>
        <w:ind w:firstLine="284"/>
        <w:jc w:val="both"/>
      </w:pPr>
      <w:r w:rsidRPr="00747E63">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54021E" w:rsidRPr="00747E63" w:rsidRDefault="0054021E" w:rsidP="00747E63">
      <w:pPr>
        <w:pStyle w:val="ConsPlusNormal"/>
        <w:ind w:firstLine="284"/>
        <w:jc w:val="both"/>
      </w:pPr>
      <w:r w:rsidRPr="00747E63">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54021E" w:rsidRPr="00747E63" w:rsidRDefault="0054021E" w:rsidP="00747E63">
      <w:pPr>
        <w:pStyle w:val="ConsPlusNormal"/>
        <w:ind w:firstLine="284"/>
        <w:jc w:val="both"/>
      </w:pPr>
      <w:r w:rsidRPr="00747E63">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4021E" w:rsidRPr="00747E63" w:rsidRDefault="0054021E" w:rsidP="00747E63">
      <w:pPr>
        <w:pStyle w:val="ConsPlusNormal"/>
        <w:ind w:firstLine="284"/>
        <w:jc w:val="both"/>
      </w:pPr>
      <w:r w:rsidRPr="00747E63">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54021E" w:rsidRPr="00747E63" w:rsidRDefault="0054021E" w:rsidP="00747E63">
      <w:pPr>
        <w:pStyle w:val="ConsPlusNormal"/>
        <w:ind w:firstLine="284"/>
        <w:jc w:val="both"/>
      </w:pPr>
      <w:r w:rsidRPr="00747E63">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54021E" w:rsidRPr="00747E63" w:rsidRDefault="0054021E" w:rsidP="00747E63">
      <w:pPr>
        <w:pStyle w:val="ConsPlusNormal"/>
        <w:ind w:firstLine="284"/>
        <w:jc w:val="both"/>
      </w:pPr>
      <w:r w:rsidRPr="00747E63">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54021E" w:rsidRPr="00747E63" w:rsidRDefault="0054021E" w:rsidP="00747E63">
      <w:pPr>
        <w:pStyle w:val="ConsPlusNormal"/>
        <w:ind w:firstLine="284"/>
        <w:jc w:val="both"/>
      </w:pPr>
      <w:r w:rsidRPr="00747E63">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54021E" w:rsidRPr="00747E63" w:rsidRDefault="0054021E" w:rsidP="00747E63">
      <w:pPr>
        <w:pStyle w:val="ConsPlusNormal"/>
        <w:ind w:firstLine="284"/>
        <w:jc w:val="both"/>
      </w:pPr>
      <w:r w:rsidRPr="00747E63">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54021E" w:rsidRPr="00747E63" w:rsidRDefault="0054021E" w:rsidP="00747E63">
      <w:pPr>
        <w:pStyle w:val="ConsPlusNormal"/>
        <w:ind w:firstLine="284"/>
        <w:jc w:val="both"/>
      </w:pPr>
      <w:r w:rsidRPr="00747E63">
        <w:t>Общеразвивающие упражнения:</w:t>
      </w:r>
    </w:p>
    <w:p w:rsidR="0054021E" w:rsidRPr="00747E63" w:rsidRDefault="0054021E" w:rsidP="00747E63">
      <w:pPr>
        <w:pStyle w:val="ConsPlusNormal"/>
        <w:ind w:firstLine="284"/>
        <w:jc w:val="both"/>
      </w:pPr>
      <w:r w:rsidRPr="00747E63">
        <w:t>упражнения для кистей рук, развития и укрепления мышц рук и плечевого пояса: поднимание и опускание ру</w:t>
      </w:r>
      <w:r w:rsidR="00716617" w:rsidRPr="00747E63">
        <w:t xml:space="preserve">к (одновременное, поочередное и </w:t>
      </w:r>
      <w:r w:rsidRPr="00747E63">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54021E" w:rsidRPr="00747E63" w:rsidRDefault="0054021E" w:rsidP="00747E63">
      <w:pPr>
        <w:pStyle w:val="ConsPlusNormal"/>
        <w:ind w:firstLine="284"/>
        <w:jc w:val="both"/>
      </w:pPr>
      <w:r w:rsidRPr="00747E63">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54021E" w:rsidRPr="00747E63" w:rsidRDefault="0054021E" w:rsidP="00747E63">
      <w:pPr>
        <w:pStyle w:val="ConsPlusNormal"/>
        <w:ind w:firstLine="284"/>
        <w:jc w:val="both"/>
      </w:pPr>
      <w:r w:rsidRPr="00747E63">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54021E" w:rsidRPr="00747E63" w:rsidRDefault="0054021E" w:rsidP="00747E63">
      <w:pPr>
        <w:pStyle w:val="ConsPlusNormal"/>
        <w:ind w:firstLine="284"/>
        <w:jc w:val="both"/>
      </w:pPr>
      <w:r w:rsidRPr="00747E63">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54021E" w:rsidRPr="00747E63" w:rsidRDefault="0054021E" w:rsidP="00747E63">
      <w:pPr>
        <w:pStyle w:val="ConsPlusNormal"/>
        <w:ind w:firstLine="284"/>
        <w:jc w:val="both"/>
      </w:pPr>
      <w:r w:rsidRPr="00747E63">
        <w:t>Ритмическая гимнастика:</w:t>
      </w:r>
    </w:p>
    <w:p w:rsidR="0054021E" w:rsidRPr="00747E63" w:rsidRDefault="0054021E" w:rsidP="00747E63">
      <w:pPr>
        <w:pStyle w:val="ConsPlusNormal"/>
        <w:ind w:firstLine="284"/>
        <w:jc w:val="both"/>
      </w:pPr>
      <w:r w:rsidRPr="00747E63">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54021E" w:rsidRPr="00747E63" w:rsidRDefault="0054021E" w:rsidP="00747E63">
      <w:pPr>
        <w:pStyle w:val="ConsPlusNormal"/>
        <w:ind w:firstLine="284"/>
        <w:jc w:val="both"/>
      </w:pPr>
      <w:r w:rsidRPr="00747E63">
        <w:t>Строевые упражнения:</w:t>
      </w:r>
    </w:p>
    <w:p w:rsidR="0054021E" w:rsidRPr="00747E63" w:rsidRDefault="0054021E" w:rsidP="00747E63">
      <w:pPr>
        <w:pStyle w:val="ConsPlusNormal"/>
        <w:ind w:firstLine="284"/>
        <w:jc w:val="both"/>
      </w:pPr>
      <w:r w:rsidRPr="00747E63">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54021E" w:rsidRPr="00747E63" w:rsidRDefault="0054021E" w:rsidP="00747E63">
      <w:pPr>
        <w:pStyle w:val="ConsPlusNormal"/>
        <w:ind w:firstLine="284"/>
        <w:jc w:val="both"/>
      </w:pPr>
      <w:r w:rsidRPr="00747E63">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54021E" w:rsidRPr="00747E63" w:rsidRDefault="0054021E" w:rsidP="00747E63">
      <w:pPr>
        <w:pStyle w:val="ConsPlusNormal"/>
        <w:ind w:firstLine="284"/>
        <w:jc w:val="both"/>
      </w:pPr>
      <w:r w:rsidRPr="00747E63">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D46D93" w:rsidRPr="00747E63">
        <w:t>-</w:t>
      </w:r>
      <w:r w:rsidRPr="00747E63">
        <w:t>нравственных качеств, основ патриотизма и гражданской идентичности.</w:t>
      </w:r>
    </w:p>
    <w:p w:rsidR="0054021E" w:rsidRPr="00747E63" w:rsidRDefault="0054021E" w:rsidP="00747E63">
      <w:pPr>
        <w:pStyle w:val="ConsPlusNormal"/>
        <w:ind w:firstLine="284"/>
        <w:jc w:val="both"/>
      </w:pPr>
      <w:r w:rsidRPr="00747E63">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54021E" w:rsidRPr="00747E63" w:rsidRDefault="0054021E" w:rsidP="00747E63">
      <w:pPr>
        <w:pStyle w:val="ConsPlusNormal"/>
        <w:ind w:firstLine="284"/>
        <w:jc w:val="both"/>
      </w:pPr>
      <w:r w:rsidRPr="00747E63">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54021E" w:rsidRPr="00747E63" w:rsidRDefault="0054021E" w:rsidP="00747E63">
      <w:pPr>
        <w:pStyle w:val="ConsPlusNormal"/>
        <w:ind w:firstLine="284"/>
        <w:jc w:val="both"/>
      </w:pPr>
      <w:r w:rsidRPr="00747E63">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54021E" w:rsidRPr="00747E63" w:rsidRDefault="0054021E" w:rsidP="00747E63">
      <w:pPr>
        <w:pStyle w:val="ConsPlusNormal"/>
        <w:ind w:firstLine="284"/>
        <w:jc w:val="both"/>
      </w:pPr>
      <w:r w:rsidRPr="00747E63">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54021E" w:rsidRPr="00747E63" w:rsidRDefault="0054021E" w:rsidP="00747E63">
      <w:pPr>
        <w:pStyle w:val="ConsPlusNormal"/>
        <w:ind w:firstLine="284"/>
        <w:jc w:val="both"/>
      </w:pPr>
      <w:r w:rsidRPr="00747E63">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54021E" w:rsidRPr="00747E63" w:rsidRDefault="0054021E" w:rsidP="00747E63">
      <w:pPr>
        <w:pStyle w:val="ConsPlusNormal"/>
        <w:ind w:firstLine="284"/>
        <w:jc w:val="both"/>
      </w:pPr>
      <w:r w:rsidRPr="00747E63">
        <w:t>Бадминтон: перебрасывание волана ракеткой на сторону партнера без сетки, через сетку, правильно удерживая ракетку.</w:t>
      </w:r>
    </w:p>
    <w:p w:rsidR="0054021E" w:rsidRPr="00747E63" w:rsidRDefault="0054021E" w:rsidP="00747E63">
      <w:pPr>
        <w:pStyle w:val="ConsPlusNormal"/>
        <w:ind w:firstLine="284"/>
        <w:jc w:val="both"/>
      </w:pPr>
      <w:r w:rsidRPr="00747E63">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54021E" w:rsidRPr="00747E63" w:rsidRDefault="0054021E" w:rsidP="00747E63">
      <w:pPr>
        <w:pStyle w:val="ConsPlusNormal"/>
        <w:ind w:firstLine="284"/>
        <w:jc w:val="both"/>
      </w:pPr>
      <w:r w:rsidRPr="00747E63">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4021E" w:rsidRPr="00747E63" w:rsidRDefault="0054021E" w:rsidP="00747E63">
      <w:pPr>
        <w:pStyle w:val="ConsPlusNormal"/>
        <w:ind w:firstLine="284"/>
        <w:jc w:val="both"/>
      </w:pPr>
      <w:r w:rsidRPr="00747E63">
        <w:t>Катание на санках: игровые задания и соревнования в катании на санях на скорость.</w:t>
      </w:r>
    </w:p>
    <w:p w:rsidR="0054021E" w:rsidRPr="00747E63" w:rsidRDefault="0054021E" w:rsidP="00747E63">
      <w:pPr>
        <w:pStyle w:val="ConsPlusNormal"/>
        <w:ind w:firstLine="284"/>
        <w:jc w:val="both"/>
      </w:pPr>
      <w:r w:rsidRPr="00747E63">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54021E" w:rsidRPr="00747E63" w:rsidRDefault="0054021E" w:rsidP="00747E63">
      <w:pPr>
        <w:pStyle w:val="ConsPlusNormal"/>
        <w:ind w:firstLine="284"/>
        <w:jc w:val="both"/>
      </w:pPr>
      <w:r w:rsidRPr="00747E63">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54021E" w:rsidRPr="00747E63" w:rsidRDefault="0054021E" w:rsidP="00747E63">
      <w:pPr>
        <w:pStyle w:val="ConsPlusNormal"/>
        <w:ind w:firstLine="284"/>
        <w:jc w:val="both"/>
      </w:pPr>
      <w:r w:rsidRPr="00747E63">
        <w:t>Катание на двухколесном велосипеде, самокате: по прямой, по кругу, змейкой, объезжая препятствие, на скорость.</w:t>
      </w:r>
    </w:p>
    <w:p w:rsidR="0054021E" w:rsidRPr="00747E63" w:rsidRDefault="0054021E" w:rsidP="00747E63">
      <w:pPr>
        <w:pStyle w:val="ConsPlusNormal"/>
        <w:ind w:firstLine="284"/>
        <w:jc w:val="both"/>
      </w:pPr>
      <w:r w:rsidRPr="00747E63">
        <w:t>Плавание</w:t>
      </w:r>
      <w:r w:rsidRPr="00747E63">
        <w:rPr>
          <w:rStyle w:val="af3"/>
        </w:rPr>
        <w:footnoteReference w:id="7"/>
      </w:r>
      <w:r w:rsidRPr="00747E63">
        <w:t>: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54021E" w:rsidRPr="00747E63" w:rsidRDefault="0054021E" w:rsidP="00747E63">
      <w:pPr>
        <w:pStyle w:val="ConsPlusNormal"/>
        <w:ind w:firstLine="284"/>
        <w:jc w:val="both"/>
      </w:pPr>
      <w:r w:rsidRPr="00747E63">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54021E" w:rsidRPr="00747E63" w:rsidRDefault="0054021E" w:rsidP="00747E63">
      <w:pPr>
        <w:pStyle w:val="ConsPlusNormal"/>
        <w:ind w:firstLine="284"/>
        <w:jc w:val="both"/>
      </w:pPr>
      <w:r w:rsidRPr="00747E63">
        <w:t>6) Активный отдых.</w:t>
      </w:r>
    </w:p>
    <w:p w:rsidR="0054021E" w:rsidRPr="00747E63" w:rsidRDefault="0054021E" w:rsidP="00747E63">
      <w:pPr>
        <w:pStyle w:val="ConsPlusNormal"/>
        <w:ind w:firstLine="284"/>
        <w:jc w:val="both"/>
      </w:pPr>
      <w:r w:rsidRPr="00747E63">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4021E" w:rsidRPr="00747E63" w:rsidRDefault="0054021E" w:rsidP="00747E63">
      <w:pPr>
        <w:pStyle w:val="ConsPlusNormal"/>
        <w:ind w:firstLine="284"/>
        <w:jc w:val="both"/>
      </w:pPr>
      <w:r w:rsidRPr="00747E63">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54021E" w:rsidRPr="00747E63" w:rsidRDefault="0054021E" w:rsidP="00747E63">
      <w:pPr>
        <w:pStyle w:val="ConsPlusNormal"/>
        <w:ind w:firstLine="284"/>
        <w:jc w:val="both"/>
      </w:pPr>
      <w:r w:rsidRPr="00747E63">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54021E" w:rsidRPr="00747E63" w:rsidRDefault="0054021E" w:rsidP="00747E63">
      <w:pPr>
        <w:pStyle w:val="ConsPlusNormal"/>
        <w:ind w:firstLine="284"/>
        <w:jc w:val="both"/>
      </w:pPr>
      <w:r w:rsidRPr="00747E63">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54021E" w:rsidRPr="00747E63" w:rsidRDefault="0054021E" w:rsidP="00747E63">
      <w:pPr>
        <w:pStyle w:val="ConsPlusNormal"/>
        <w:ind w:firstLine="284"/>
        <w:jc w:val="both"/>
      </w:pPr>
      <w:r w:rsidRPr="00747E63">
        <w:t>Туристские прогулки и экскурсии организуются при наличии возможностей дополнительного сопровождения и организации санитарных стоянок.</w:t>
      </w:r>
    </w:p>
    <w:p w:rsidR="0054021E" w:rsidRPr="00747E63" w:rsidRDefault="0054021E" w:rsidP="00747E63">
      <w:pPr>
        <w:pStyle w:val="ConsPlusNormal"/>
        <w:ind w:firstLine="284"/>
        <w:jc w:val="both"/>
      </w:pPr>
      <w:r w:rsidRPr="00747E63">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54021E" w:rsidRPr="00747E63" w:rsidRDefault="0054021E" w:rsidP="00747E63">
      <w:pPr>
        <w:pStyle w:val="ConsPlusNormal"/>
        <w:ind w:firstLine="284"/>
        <w:jc w:val="both"/>
      </w:pPr>
      <w:r w:rsidRPr="00747E63">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369DE" w:rsidRPr="00747E63" w:rsidRDefault="002369DE" w:rsidP="00747E63">
      <w:pPr>
        <w:pStyle w:val="ConsPlusNormal"/>
        <w:ind w:firstLine="284"/>
        <w:jc w:val="both"/>
      </w:pPr>
    </w:p>
    <w:p w:rsidR="002369DE" w:rsidRPr="00747E63" w:rsidRDefault="002369DE" w:rsidP="00747E63">
      <w:pPr>
        <w:pStyle w:val="5"/>
        <w:spacing w:before="0" w:beforeAutospacing="0" w:after="0" w:afterAutospacing="0"/>
        <w:ind w:firstLine="284"/>
        <w:jc w:val="both"/>
        <w:rPr>
          <w:sz w:val="24"/>
          <w:szCs w:val="24"/>
        </w:rPr>
      </w:pPr>
      <w:r w:rsidRPr="00747E63">
        <w:rPr>
          <w:sz w:val="24"/>
          <w:szCs w:val="24"/>
        </w:rPr>
        <w:t>Решение совокупных задач воспитания</w:t>
      </w:r>
    </w:p>
    <w:p w:rsidR="0054021E" w:rsidRPr="00747E63" w:rsidRDefault="0054021E" w:rsidP="00747E63">
      <w:pPr>
        <w:pStyle w:val="a3"/>
        <w:ind w:left="0" w:firstLine="284"/>
        <w:rPr>
          <w:i/>
          <w:sz w:val="24"/>
          <w:szCs w:val="24"/>
        </w:rPr>
      </w:pPr>
      <w:r w:rsidRPr="00747E63">
        <w:rPr>
          <w:i/>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r w:rsidR="002369DE" w:rsidRPr="00747E63">
        <w:rPr>
          <w:i/>
          <w:sz w:val="24"/>
          <w:szCs w:val="24"/>
        </w:rPr>
        <w:t xml:space="preserve"> (п. 22.8 ФОП ДО)</w:t>
      </w:r>
      <w:r w:rsidRPr="00747E63">
        <w:rPr>
          <w:i/>
          <w:sz w:val="24"/>
          <w:szCs w:val="24"/>
        </w:rPr>
        <w:t>:</w:t>
      </w:r>
    </w:p>
    <w:p w:rsidR="0054021E" w:rsidRPr="00747E63" w:rsidRDefault="0054021E" w:rsidP="00747E63">
      <w:pPr>
        <w:pStyle w:val="ConsPlusNormal"/>
        <w:numPr>
          <w:ilvl w:val="0"/>
          <w:numId w:val="141"/>
        </w:numPr>
        <w:ind w:left="0" w:firstLine="284"/>
        <w:jc w:val="both"/>
      </w:pPr>
      <w:r w:rsidRPr="00747E63">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4021E" w:rsidRPr="00747E63" w:rsidRDefault="0054021E" w:rsidP="00747E63">
      <w:pPr>
        <w:pStyle w:val="ConsPlusNormal"/>
        <w:numPr>
          <w:ilvl w:val="0"/>
          <w:numId w:val="141"/>
        </w:numPr>
        <w:ind w:left="0" w:firstLine="284"/>
        <w:jc w:val="both"/>
      </w:pPr>
      <w:r w:rsidRPr="00747E63">
        <w:t>формирование у ребенка возрастосообразных представлений и знаний в области физической культуры, здоровья и безопасного образа жизни;</w:t>
      </w:r>
    </w:p>
    <w:p w:rsidR="0054021E" w:rsidRPr="00747E63" w:rsidRDefault="0054021E" w:rsidP="00747E63">
      <w:pPr>
        <w:pStyle w:val="ConsPlusNormal"/>
        <w:numPr>
          <w:ilvl w:val="0"/>
          <w:numId w:val="141"/>
        </w:numPr>
        <w:ind w:left="0" w:firstLine="284"/>
        <w:jc w:val="both"/>
      </w:pPr>
      <w:r w:rsidRPr="00747E63">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54021E" w:rsidRPr="00747E63" w:rsidRDefault="0054021E" w:rsidP="00747E63">
      <w:pPr>
        <w:pStyle w:val="ConsPlusNormal"/>
        <w:numPr>
          <w:ilvl w:val="0"/>
          <w:numId w:val="141"/>
        </w:numPr>
        <w:ind w:left="0" w:firstLine="284"/>
        <w:jc w:val="both"/>
      </w:pPr>
      <w:r w:rsidRPr="00747E63">
        <w:t>воспитание активности, самостоятельности, самоуважения,</w:t>
      </w:r>
    </w:p>
    <w:p w:rsidR="0054021E" w:rsidRPr="00747E63" w:rsidRDefault="0054021E" w:rsidP="00747E63">
      <w:pPr>
        <w:pStyle w:val="ConsPlusNormal"/>
        <w:numPr>
          <w:ilvl w:val="0"/>
          <w:numId w:val="141"/>
        </w:numPr>
        <w:ind w:left="0" w:firstLine="284"/>
        <w:jc w:val="both"/>
      </w:pPr>
      <w:r w:rsidRPr="00747E63">
        <w:t>коммуникабельности, уверенности и других личностных качеств;</w:t>
      </w:r>
    </w:p>
    <w:p w:rsidR="0054021E" w:rsidRPr="00747E63" w:rsidRDefault="0054021E" w:rsidP="00747E63">
      <w:pPr>
        <w:pStyle w:val="ConsPlusNormal"/>
        <w:numPr>
          <w:ilvl w:val="0"/>
          <w:numId w:val="141"/>
        </w:numPr>
        <w:ind w:left="0" w:firstLine="284"/>
        <w:jc w:val="both"/>
      </w:pPr>
      <w:r w:rsidRPr="00747E63">
        <w:t>приобщение детей к ценностям, нормам и знаниям физической культуры в целях их физического развития и саморазвития;</w:t>
      </w:r>
    </w:p>
    <w:p w:rsidR="0054021E" w:rsidRPr="00747E63" w:rsidRDefault="0054021E" w:rsidP="00747E63">
      <w:pPr>
        <w:pStyle w:val="ConsPlusNormal"/>
        <w:numPr>
          <w:ilvl w:val="0"/>
          <w:numId w:val="141"/>
        </w:numPr>
        <w:ind w:left="0" w:firstLine="284"/>
        <w:jc w:val="both"/>
      </w:pPr>
      <w:r w:rsidRPr="00747E63">
        <w:t>формирование у ребенка основных гигиенических навыков, представлений о здоровом обр</w:t>
      </w:r>
      <w:r w:rsidR="00716617" w:rsidRPr="00747E63">
        <w:t>азе жизни.</w:t>
      </w:r>
    </w:p>
    <w:p w:rsidR="00C50D84" w:rsidRPr="00747E63" w:rsidRDefault="00C50D84" w:rsidP="00747E63">
      <w:pPr>
        <w:pStyle w:val="ConsPlusNormal"/>
        <w:ind w:firstLine="284"/>
        <w:jc w:val="both"/>
      </w:pPr>
      <w:r w:rsidRPr="00747E63">
        <w:t>Часть Программы, формируемая участниками образовательных отношений</w:t>
      </w:r>
    </w:p>
    <w:p w:rsidR="00600A20" w:rsidRPr="00747E63" w:rsidRDefault="00600A20" w:rsidP="00747E63">
      <w:pPr>
        <w:pStyle w:val="ConsPlusNormal"/>
        <w:ind w:firstLine="284"/>
        <w:jc w:val="both"/>
      </w:pPr>
      <w:r w:rsidRPr="00747E63">
        <w:t>Методические пособия, обеспечивающие реализацию содержания представлены в</w:t>
      </w:r>
    </w:p>
    <w:p w:rsidR="00600A20" w:rsidRPr="00747E63" w:rsidRDefault="00600A20" w:rsidP="00747E63">
      <w:pPr>
        <w:pStyle w:val="ConsPlusNormal"/>
        <w:ind w:firstLine="284"/>
        <w:jc w:val="both"/>
        <w:rPr>
          <w:highlight w:val="yellow"/>
        </w:rPr>
      </w:pPr>
      <w:r w:rsidRPr="00747E63">
        <w:t>разделе 4.3 Программы в части - «Материально-техническое обеспечение Программы ДОУ, обеспеченность методическими материалами и средствами обучения и воспитания».</w:t>
      </w:r>
    </w:p>
    <w:p w:rsidR="00C50D84" w:rsidRPr="00747E63" w:rsidRDefault="00C50D84" w:rsidP="00747E63">
      <w:pPr>
        <w:pStyle w:val="ConsPlusNormal"/>
        <w:ind w:firstLine="284"/>
        <w:jc w:val="both"/>
      </w:pPr>
    </w:p>
    <w:p w:rsidR="0054021E" w:rsidRPr="00747E63" w:rsidRDefault="0054021E" w:rsidP="00747E63">
      <w:pPr>
        <w:ind w:firstLine="284"/>
        <w:jc w:val="both"/>
        <w:rPr>
          <w:b/>
          <w:iCs/>
          <w:sz w:val="24"/>
          <w:szCs w:val="24"/>
        </w:rPr>
      </w:pPr>
      <w:r w:rsidRPr="00747E63">
        <w:rPr>
          <w:b/>
          <w:sz w:val="24"/>
          <w:szCs w:val="24"/>
        </w:rPr>
        <w:t>3</w:t>
      </w:r>
      <w:r w:rsidRPr="00747E63">
        <w:rPr>
          <w:b/>
          <w:iCs/>
          <w:sz w:val="24"/>
          <w:szCs w:val="24"/>
        </w:rPr>
        <w:t>.2. Вариативные формы, методы и средства реализации ООП ДО</w:t>
      </w:r>
    </w:p>
    <w:p w:rsidR="0054021E" w:rsidRPr="00747E63" w:rsidRDefault="0054021E" w:rsidP="00747E63">
      <w:pPr>
        <w:pStyle w:val="ConsPlusNormal"/>
        <w:ind w:firstLine="284"/>
        <w:jc w:val="both"/>
      </w:pPr>
      <w:r w:rsidRPr="00747E63">
        <w:t>Дошкольное образование может быть получено в ДОО, а также вне ее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w:t>
      </w:r>
      <w:r w:rsidR="00716617" w:rsidRPr="00747E63">
        <w:t>ния учитывается мнение ребенка.</w:t>
      </w:r>
    </w:p>
    <w:p w:rsidR="0054021E" w:rsidRPr="00747E63" w:rsidRDefault="0054021E" w:rsidP="00747E63">
      <w:pPr>
        <w:pStyle w:val="ConsPlusNormal"/>
        <w:ind w:firstLine="284"/>
        <w:jc w:val="both"/>
      </w:pPr>
      <w:r w:rsidRPr="00747E63">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54021E" w:rsidRPr="00747E63" w:rsidRDefault="0054021E" w:rsidP="00747E63">
      <w:pPr>
        <w:pStyle w:val="ConsPlusNormal"/>
        <w:ind w:firstLine="284"/>
        <w:jc w:val="both"/>
      </w:pPr>
      <w:r w:rsidRPr="00747E63">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w:t>
      </w:r>
      <w:r w:rsidR="008915B8" w:rsidRPr="00747E63">
        <w:t xml:space="preserve">ехнологии, электронное обучение, </w:t>
      </w:r>
      <w:r w:rsidRPr="00747E63">
        <w:t>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54021E" w:rsidRPr="00747E63" w:rsidRDefault="0054021E" w:rsidP="00747E63">
      <w:pPr>
        <w:pStyle w:val="ConsPlusNormal"/>
        <w:ind w:firstLine="284"/>
        <w:jc w:val="both"/>
      </w:pPr>
      <w:r w:rsidRPr="00747E63">
        <w:t>Формы, способы, методы и с</w:t>
      </w:r>
      <w:r w:rsidR="00BD1689" w:rsidRPr="00747E63">
        <w:t>редства реализации П</w:t>
      </w:r>
      <w:r w:rsidRPr="00747E63">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54021E" w:rsidRPr="00747E63" w:rsidRDefault="0054021E" w:rsidP="00747E63">
      <w:pPr>
        <w:pStyle w:val="ConsPlusNormal"/>
        <w:ind w:firstLine="284"/>
        <w:jc w:val="both"/>
      </w:pPr>
      <w:r w:rsidRPr="00747E63">
        <w:t>Согласно ФГОС ДО педагог может использовать различны</w:t>
      </w:r>
      <w:r w:rsidR="00BD1689" w:rsidRPr="00747E63">
        <w:t xml:space="preserve">е </w:t>
      </w:r>
      <w:r w:rsidR="00BD1689" w:rsidRPr="00747E63">
        <w:rPr>
          <w:b/>
        </w:rPr>
        <w:t>формы реализации П</w:t>
      </w:r>
      <w:r w:rsidRPr="00747E63">
        <w:rPr>
          <w:b/>
        </w:rPr>
        <w:t>рограммы</w:t>
      </w:r>
      <w:r w:rsidRPr="00747E63">
        <w:t xml:space="preserve"> в соответствии с видом детской деятельности и возрастными особенностями детей:</w:t>
      </w:r>
    </w:p>
    <w:p w:rsidR="0054021E" w:rsidRPr="00747E63" w:rsidRDefault="0054021E" w:rsidP="00747E63">
      <w:pPr>
        <w:pStyle w:val="ConsPlusNormal"/>
        <w:ind w:firstLine="284"/>
        <w:jc w:val="both"/>
      </w:pPr>
      <w:r w:rsidRPr="00747E63">
        <w:t>1) в младенческом возрасте (2 месяца - 1 год): непосредственное эмоциональное общение со взрослым;</w:t>
      </w:r>
    </w:p>
    <w:p w:rsidR="0054021E" w:rsidRPr="00747E63" w:rsidRDefault="0054021E" w:rsidP="00747E63">
      <w:pPr>
        <w:pStyle w:val="ConsPlusNormal"/>
        <w:ind w:firstLine="284"/>
        <w:jc w:val="both"/>
      </w:pPr>
      <w:r w:rsidRPr="00747E63">
        <w:t>двигательная деятельность (пространственно-предметные перемещения, хватание, ползание, ходьба, тактильно-двигательные игры);</w:t>
      </w:r>
    </w:p>
    <w:p w:rsidR="0054021E" w:rsidRPr="00747E63" w:rsidRDefault="0054021E" w:rsidP="00747E63">
      <w:pPr>
        <w:pStyle w:val="ConsPlusNormal"/>
        <w:ind w:firstLine="284"/>
        <w:jc w:val="both"/>
      </w:pPr>
      <w:r w:rsidRPr="00747E63">
        <w:t>предметно-манипулятивная деятельность (орудийные и соотносящие действия с предметами);</w:t>
      </w:r>
    </w:p>
    <w:p w:rsidR="0054021E" w:rsidRPr="00747E63" w:rsidRDefault="0054021E" w:rsidP="00747E63">
      <w:pPr>
        <w:pStyle w:val="ConsPlusNormal"/>
        <w:ind w:firstLine="284"/>
        <w:jc w:val="both"/>
      </w:pPr>
      <w:r w:rsidRPr="00747E63">
        <w:t>речевая (слушание и понимание речи взрослого, гуление, лепет и первые слова);</w:t>
      </w:r>
    </w:p>
    <w:p w:rsidR="0054021E" w:rsidRPr="00747E63" w:rsidRDefault="0054021E" w:rsidP="00747E63">
      <w:pPr>
        <w:pStyle w:val="ConsPlusNormal"/>
        <w:ind w:firstLine="284"/>
        <w:jc w:val="both"/>
      </w:pPr>
      <w:r w:rsidRPr="00747E63">
        <w:t>элементарная музыкальная деятельность (слушание музыки, танцевальные движения на основе подражания, музыкальные игры);</w:t>
      </w:r>
    </w:p>
    <w:p w:rsidR="0054021E" w:rsidRPr="00747E63" w:rsidRDefault="0054021E" w:rsidP="00747E63">
      <w:pPr>
        <w:pStyle w:val="ConsPlusNormal"/>
        <w:ind w:firstLine="284"/>
        <w:jc w:val="both"/>
      </w:pPr>
      <w:r w:rsidRPr="00747E63">
        <w:t>2) в раннем возрасте (1 год - 3 года):</w:t>
      </w:r>
    </w:p>
    <w:p w:rsidR="0054021E" w:rsidRPr="00747E63" w:rsidRDefault="0054021E" w:rsidP="00747E63">
      <w:pPr>
        <w:pStyle w:val="ConsPlusNormal"/>
        <w:ind w:firstLine="284"/>
        <w:jc w:val="both"/>
      </w:pPr>
      <w:r w:rsidRPr="00747E63">
        <w:t>предметная деятельность (орудийно-предметные действия - ест ложкой, пьет из кружки и другое);</w:t>
      </w:r>
    </w:p>
    <w:p w:rsidR="0054021E" w:rsidRPr="00747E63" w:rsidRDefault="0054021E" w:rsidP="00747E63">
      <w:pPr>
        <w:pStyle w:val="ConsPlusNormal"/>
        <w:ind w:firstLine="284"/>
        <w:jc w:val="both"/>
      </w:pPr>
      <w:r w:rsidRPr="00747E63">
        <w:t>экспериментирование с материалами и веществами (песок, вода, тесто и другие);</w:t>
      </w:r>
    </w:p>
    <w:p w:rsidR="0054021E" w:rsidRPr="00747E63" w:rsidRDefault="0054021E" w:rsidP="00747E63">
      <w:pPr>
        <w:pStyle w:val="ConsPlusNormal"/>
        <w:ind w:firstLine="284"/>
        <w:jc w:val="both"/>
      </w:pPr>
      <w:r w:rsidRPr="00747E63">
        <w:t>ситуативно-деловое общение со взрослым и эмоционально-практическое со сверстниками под руководством взрослого;</w:t>
      </w:r>
    </w:p>
    <w:p w:rsidR="0054021E" w:rsidRPr="00747E63" w:rsidRDefault="0054021E" w:rsidP="00747E63">
      <w:pPr>
        <w:pStyle w:val="ConsPlusNormal"/>
        <w:ind w:firstLine="284"/>
        <w:jc w:val="both"/>
      </w:pPr>
      <w:r w:rsidRPr="00747E63">
        <w:t>двигательная деятельность (основные движения, общеразвивающие упражнения, простые подвижные игры);</w:t>
      </w:r>
    </w:p>
    <w:p w:rsidR="0054021E" w:rsidRPr="00747E63" w:rsidRDefault="0054021E" w:rsidP="00747E63">
      <w:pPr>
        <w:pStyle w:val="ConsPlusNormal"/>
        <w:ind w:firstLine="284"/>
        <w:jc w:val="both"/>
      </w:pPr>
      <w:r w:rsidRPr="00747E63">
        <w:t>игровая деятельность (отобразительная и сюжетно-отобразительная игра, иг</w:t>
      </w:r>
      <w:r w:rsidR="00BD1689" w:rsidRPr="00747E63">
        <w:t>ры с дидактическими игрушками);</w:t>
      </w:r>
    </w:p>
    <w:p w:rsidR="0054021E" w:rsidRPr="00747E63" w:rsidRDefault="0054021E" w:rsidP="00747E63">
      <w:pPr>
        <w:pStyle w:val="ConsPlusNormal"/>
        <w:ind w:firstLine="284"/>
        <w:jc w:val="both"/>
      </w:pPr>
      <w:r w:rsidRPr="00747E63">
        <w:t>речевая (понимание речи взрослого, слушан</w:t>
      </w:r>
      <w:r w:rsidR="004E7C84" w:rsidRPr="00747E63">
        <w:t xml:space="preserve">ие и понимание стихов, активная </w:t>
      </w:r>
      <w:r w:rsidRPr="00747E63">
        <w:t>речь);</w:t>
      </w:r>
    </w:p>
    <w:p w:rsidR="0054021E" w:rsidRPr="00747E63" w:rsidRDefault="0054021E" w:rsidP="00747E63">
      <w:pPr>
        <w:pStyle w:val="ConsPlusNormal"/>
        <w:ind w:firstLine="284"/>
        <w:jc w:val="both"/>
      </w:pPr>
      <w:r w:rsidRPr="00747E63">
        <w:t>изобразительная деятельность (рисование, лепка) и конструирование из мелкого и крупного строительного материала;</w:t>
      </w:r>
    </w:p>
    <w:p w:rsidR="0054021E" w:rsidRPr="00747E63" w:rsidRDefault="0054021E" w:rsidP="00747E63">
      <w:pPr>
        <w:pStyle w:val="ConsPlusNormal"/>
        <w:ind w:firstLine="284"/>
        <w:jc w:val="both"/>
      </w:pPr>
      <w:r w:rsidRPr="00747E63">
        <w:t>самообслуживание и элементарные трудовые действия (убирает игрушки, подметает веником, поливает цветы из лейки и другое);</w:t>
      </w:r>
    </w:p>
    <w:p w:rsidR="0054021E" w:rsidRPr="00747E63" w:rsidRDefault="0054021E" w:rsidP="00747E63">
      <w:pPr>
        <w:pStyle w:val="ConsPlusNormal"/>
        <w:ind w:firstLine="284"/>
        <w:jc w:val="both"/>
      </w:pPr>
      <w:r w:rsidRPr="00747E63">
        <w:t>музыкальная деятельность (слушание музыки и исполнительство, музыкально</w:t>
      </w:r>
      <w:r w:rsidR="00BD1689" w:rsidRPr="00747E63">
        <w:t>-</w:t>
      </w:r>
      <w:r w:rsidRPr="00747E63">
        <w:t>ритмические движения).</w:t>
      </w:r>
    </w:p>
    <w:p w:rsidR="0054021E" w:rsidRPr="00747E63" w:rsidRDefault="0054021E" w:rsidP="00747E63">
      <w:pPr>
        <w:pStyle w:val="ConsPlusNormal"/>
        <w:ind w:firstLine="284"/>
        <w:jc w:val="both"/>
      </w:pPr>
      <w:r w:rsidRPr="00747E63">
        <w:t>3) в дошкольном возрасте (3 года - 8 лет):</w:t>
      </w:r>
    </w:p>
    <w:p w:rsidR="0054021E" w:rsidRPr="00747E63" w:rsidRDefault="0054021E" w:rsidP="00747E63">
      <w:pPr>
        <w:pStyle w:val="ConsPlusNormal"/>
        <w:ind w:firstLine="284"/>
        <w:jc w:val="both"/>
      </w:pPr>
      <w:r w:rsidRPr="00747E63">
        <w:t>игровая деятельность (сюжетно-ролевая, театрализованная, режиссерская, строительно-конструктивная, дидактическая, подвижная и другие);</w:t>
      </w:r>
    </w:p>
    <w:p w:rsidR="0054021E" w:rsidRPr="00747E63" w:rsidRDefault="0054021E" w:rsidP="00747E63">
      <w:pPr>
        <w:pStyle w:val="ConsPlusNormal"/>
        <w:ind w:firstLine="284"/>
        <w:jc w:val="both"/>
      </w:pPr>
      <w:r w:rsidRPr="00747E63">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BD1689" w:rsidRPr="00747E63">
        <w:t>-</w:t>
      </w:r>
      <w:r w:rsidRPr="00747E63">
        <w:t>деловое);</w:t>
      </w:r>
    </w:p>
    <w:p w:rsidR="0054021E" w:rsidRPr="00747E63" w:rsidRDefault="0054021E" w:rsidP="00747E63">
      <w:pPr>
        <w:pStyle w:val="ConsPlusNormal"/>
        <w:ind w:firstLine="284"/>
        <w:jc w:val="both"/>
      </w:pPr>
      <w:r w:rsidRPr="00747E63">
        <w:t>речевая деятельность (слушание речи взрослого и сверстников, активная диалогическая и монологическая речь);</w:t>
      </w:r>
    </w:p>
    <w:p w:rsidR="0054021E" w:rsidRPr="00747E63" w:rsidRDefault="0054021E" w:rsidP="00747E63">
      <w:pPr>
        <w:pStyle w:val="ConsPlusNormal"/>
        <w:ind w:firstLine="284"/>
        <w:jc w:val="both"/>
      </w:pPr>
      <w:r w:rsidRPr="00747E63">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54021E" w:rsidRPr="00747E63" w:rsidRDefault="0054021E" w:rsidP="00747E63">
      <w:pPr>
        <w:pStyle w:val="ConsPlusNormal"/>
        <w:ind w:firstLine="284"/>
        <w:jc w:val="both"/>
      </w:pPr>
      <w:r w:rsidRPr="00747E63">
        <w:t>двигательная деятельность (основные виды движений, общеразвивающие и спортивные упражнения, подвижные и элементы спортивных игр и другие);</w:t>
      </w:r>
    </w:p>
    <w:p w:rsidR="0054021E" w:rsidRPr="00747E63" w:rsidRDefault="0054021E" w:rsidP="00747E63">
      <w:pPr>
        <w:pStyle w:val="ConsPlusNormal"/>
        <w:ind w:firstLine="284"/>
        <w:jc w:val="both"/>
      </w:pPr>
      <w:r w:rsidRPr="00747E63">
        <w:t>элементарная трудовая деятельность (самообслуживание, хозяйственно</w:t>
      </w:r>
      <w:r w:rsidR="00BD1689" w:rsidRPr="00747E63">
        <w:t>-</w:t>
      </w:r>
      <w:r w:rsidRPr="00747E63">
        <w:t>бытовой труд, труд в природе, ручной труд);</w:t>
      </w:r>
    </w:p>
    <w:p w:rsidR="0054021E" w:rsidRPr="00747E63" w:rsidRDefault="0054021E" w:rsidP="00747E63">
      <w:pPr>
        <w:pStyle w:val="ConsPlusNormal"/>
        <w:ind w:firstLine="284"/>
        <w:jc w:val="both"/>
      </w:pPr>
      <w:r w:rsidRPr="00747E63">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54021E" w:rsidRPr="00747E63" w:rsidRDefault="0054021E" w:rsidP="00747E63">
      <w:pPr>
        <w:pStyle w:val="ConsPlusNormal"/>
        <w:ind w:firstLine="284"/>
        <w:jc w:val="both"/>
      </w:pPr>
      <w:r w:rsidRPr="00747E63">
        <w:t xml:space="preserve">Для достижения задач воспитания в ходе реализации  Программы педагог может использовать следующие </w:t>
      </w:r>
      <w:r w:rsidRPr="00747E63">
        <w:rPr>
          <w:b/>
        </w:rPr>
        <w:t>методы</w:t>
      </w:r>
      <w:r w:rsidRPr="00747E63">
        <w:t>:</w:t>
      </w:r>
    </w:p>
    <w:p w:rsidR="0054021E" w:rsidRPr="00747E63" w:rsidRDefault="0054021E" w:rsidP="00747E63">
      <w:pPr>
        <w:pStyle w:val="ConsPlusNormal"/>
        <w:ind w:firstLine="284"/>
        <w:jc w:val="both"/>
      </w:pPr>
      <w:r w:rsidRPr="00747E63">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54021E" w:rsidRPr="00747E63" w:rsidRDefault="0054021E" w:rsidP="00747E63">
      <w:pPr>
        <w:pStyle w:val="ConsPlusNormal"/>
        <w:ind w:firstLine="284"/>
        <w:jc w:val="both"/>
      </w:pPr>
      <w:r w:rsidRPr="00747E63">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54021E" w:rsidRPr="00747E63" w:rsidRDefault="0054021E" w:rsidP="00747E63">
      <w:pPr>
        <w:pStyle w:val="ConsPlusNormal"/>
        <w:ind w:firstLine="284"/>
        <w:jc w:val="both"/>
      </w:pPr>
      <w:r w:rsidRPr="00747E63">
        <w:t>мотивации опыта поведения и деятельности (поощрение, методы развития эмоций, игры, соревнования, проектные методы).</w:t>
      </w:r>
    </w:p>
    <w:p w:rsidR="0054021E" w:rsidRPr="00747E63" w:rsidRDefault="0054021E" w:rsidP="00747E63">
      <w:pPr>
        <w:pStyle w:val="ConsPlusNormal"/>
        <w:ind w:firstLine="284"/>
        <w:jc w:val="both"/>
      </w:pPr>
      <w:r w:rsidRPr="00747E63">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54021E" w:rsidRPr="00747E63" w:rsidRDefault="0054021E" w:rsidP="00747E63">
      <w:pPr>
        <w:pStyle w:val="ConsPlusNormal"/>
        <w:ind w:firstLine="284"/>
        <w:jc w:val="both"/>
      </w:pPr>
      <w:r w:rsidRPr="00747E63">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54021E" w:rsidRPr="00747E63" w:rsidRDefault="0054021E" w:rsidP="00747E63">
      <w:pPr>
        <w:pStyle w:val="ConsPlusNormal"/>
        <w:ind w:firstLine="284"/>
        <w:jc w:val="both"/>
      </w:pPr>
      <w:r w:rsidRPr="00747E63">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54021E" w:rsidRPr="00747E63" w:rsidRDefault="0054021E" w:rsidP="00747E63">
      <w:pPr>
        <w:pStyle w:val="ConsPlusNormal"/>
        <w:ind w:firstLine="284"/>
        <w:jc w:val="both"/>
      </w:pPr>
      <w:r w:rsidRPr="00747E63">
        <w:t>3) метод проблемного изложения представляет собой постановку проблемы и раскрытие пути ее решения в процессе организации опытов, наблюдений;</w:t>
      </w:r>
    </w:p>
    <w:p w:rsidR="0054021E" w:rsidRPr="00747E63" w:rsidRDefault="0054021E" w:rsidP="00747E63">
      <w:pPr>
        <w:pStyle w:val="ConsPlusNormal"/>
        <w:ind w:firstLine="284"/>
        <w:jc w:val="both"/>
      </w:pPr>
      <w:r w:rsidRPr="00747E63">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54021E" w:rsidRPr="00747E63" w:rsidRDefault="0054021E" w:rsidP="00747E63">
      <w:pPr>
        <w:pStyle w:val="ConsPlusNormal"/>
        <w:ind w:firstLine="284"/>
        <w:jc w:val="both"/>
      </w:pPr>
      <w:r w:rsidRPr="00747E63">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54021E" w:rsidRPr="00747E63" w:rsidRDefault="0054021E" w:rsidP="00747E63">
      <w:pPr>
        <w:pStyle w:val="ConsPlusNormal"/>
        <w:ind w:firstLine="284"/>
        <w:jc w:val="both"/>
      </w:pPr>
      <w:r w:rsidRPr="00747E63">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54021E" w:rsidRPr="00747E63" w:rsidRDefault="0054021E" w:rsidP="00747E63">
      <w:pPr>
        <w:pStyle w:val="ConsPlusNormal"/>
        <w:ind w:firstLine="284"/>
        <w:jc w:val="both"/>
      </w:pPr>
      <w:r w:rsidRPr="00747E63">
        <w:t xml:space="preserve">При реализации Программы педагог может использовать различные </w:t>
      </w:r>
      <w:r w:rsidRPr="00747E63">
        <w:rPr>
          <w:b/>
        </w:rPr>
        <w:t>средства</w:t>
      </w:r>
      <w:r w:rsidRPr="00747E63">
        <w:t>, представленные совокупностью материальных и идеальных объектов:</w:t>
      </w:r>
    </w:p>
    <w:p w:rsidR="0054021E" w:rsidRPr="00747E63" w:rsidRDefault="0054021E" w:rsidP="00DE5204">
      <w:pPr>
        <w:pStyle w:val="ConsPlusNormal"/>
        <w:numPr>
          <w:ilvl w:val="0"/>
          <w:numId w:val="150"/>
        </w:numPr>
        <w:ind w:left="0" w:firstLine="284"/>
        <w:jc w:val="both"/>
      </w:pPr>
      <w:r w:rsidRPr="00747E63">
        <w:t>демонстрационные и раздаточные;</w:t>
      </w:r>
    </w:p>
    <w:p w:rsidR="0054021E" w:rsidRPr="00747E63" w:rsidRDefault="0054021E" w:rsidP="00DE5204">
      <w:pPr>
        <w:pStyle w:val="ConsPlusNormal"/>
        <w:numPr>
          <w:ilvl w:val="0"/>
          <w:numId w:val="150"/>
        </w:numPr>
        <w:ind w:left="0" w:firstLine="284"/>
        <w:jc w:val="both"/>
      </w:pPr>
      <w:r w:rsidRPr="00747E63">
        <w:t>визуальные, аудийные, аудиовизуальные;</w:t>
      </w:r>
    </w:p>
    <w:p w:rsidR="0054021E" w:rsidRPr="00747E63" w:rsidRDefault="0054021E" w:rsidP="00DE5204">
      <w:pPr>
        <w:pStyle w:val="ConsPlusNormal"/>
        <w:numPr>
          <w:ilvl w:val="0"/>
          <w:numId w:val="150"/>
        </w:numPr>
        <w:ind w:left="0" w:firstLine="284"/>
        <w:jc w:val="both"/>
      </w:pPr>
      <w:r w:rsidRPr="00747E63">
        <w:t>естественные и искусственные;</w:t>
      </w:r>
    </w:p>
    <w:p w:rsidR="0054021E" w:rsidRPr="00747E63" w:rsidRDefault="0054021E" w:rsidP="00DE5204">
      <w:pPr>
        <w:pStyle w:val="ConsPlusNormal"/>
        <w:numPr>
          <w:ilvl w:val="0"/>
          <w:numId w:val="150"/>
        </w:numPr>
        <w:ind w:left="0" w:firstLine="284"/>
        <w:jc w:val="both"/>
      </w:pPr>
      <w:r w:rsidRPr="00747E63">
        <w:t>реальные и виртуальные.</w:t>
      </w:r>
    </w:p>
    <w:p w:rsidR="0054021E" w:rsidRPr="00747E63" w:rsidRDefault="0054021E" w:rsidP="00747E63">
      <w:pPr>
        <w:pStyle w:val="ConsPlusNormal"/>
        <w:ind w:firstLine="284"/>
        <w:jc w:val="both"/>
      </w:pPr>
      <w:r w:rsidRPr="00747E63">
        <w:t>Эти средства  используются для развития следующих видов деятельности детей:</w:t>
      </w:r>
    </w:p>
    <w:p w:rsidR="0054021E" w:rsidRPr="00747E63" w:rsidRDefault="0054021E" w:rsidP="00DE5204">
      <w:pPr>
        <w:pStyle w:val="ConsPlusNormal"/>
        <w:numPr>
          <w:ilvl w:val="0"/>
          <w:numId w:val="151"/>
        </w:numPr>
        <w:ind w:left="0" w:firstLine="284"/>
        <w:jc w:val="both"/>
      </w:pPr>
      <w:r w:rsidRPr="00747E63">
        <w:t>двигательной (оборудование для ходьбы, бега, ползания, лазанья, прыгания, занятий с мячом и другое);</w:t>
      </w:r>
    </w:p>
    <w:p w:rsidR="0054021E" w:rsidRPr="00747E63" w:rsidRDefault="0054021E" w:rsidP="00DE5204">
      <w:pPr>
        <w:pStyle w:val="ConsPlusNormal"/>
        <w:numPr>
          <w:ilvl w:val="0"/>
          <w:numId w:val="151"/>
        </w:numPr>
        <w:ind w:left="0" w:firstLine="284"/>
        <w:jc w:val="both"/>
      </w:pPr>
      <w:r w:rsidRPr="00747E63">
        <w:t>предметной (образные и дидактические игрушки, реальные предметы и другое);</w:t>
      </w:r>
    </w:p>
    <w:p w:rsidR="0054021E" w:rsidRPr="00747E63" w:rsidRDefault="0054021E" w:rsidP="00DE5204">
      <w:pPr>
        <w:pStyle w:val="ConsPlusNormal"/>
        <w:numPr>
          <w:ilvl w:val="0"/>
          <w:numId w:val="151"/>
        </w:numPr>
        <w:ind w:left="0" w:firstLine="284"/>
        <w:jc w:val="both"/>
      </w:pPr>
      <w:r w:rsidRPr="00747E63">
        <w:t>игровой (игры, игрушки, игровое оборудование и другое);</w:t>
      </w:r>
    </w:p>
    <w:p w:rsidR="0054021E" w:rsidRPr="00747E63" w:rsidRDefault="0054021E" w:rsidP="00DE5204">
      <w:pPr>
        <w:pStyle w:val="ConsPlusNormal"/>
        <w:numPr>
          <w:ilvl w:val="0"/>
          <w:numId w:val="151"/>
        </w:numPr>
        <w:ind w:left="0" w:firstLine="284"/>
        <w:jc w:val="both"/>
      </w:pPr>
      <w:r w:rsidRPr="00747E63">
        <w:t>коммуникативной (дидактический материал, предметы, игрушки, видеофильмы и другое);</w:t>
      </w:r>
    </w:p>
    <w:p w:rsidR="0054021E" w:rsidRPr="00747E63" w:rsidRDefault="0054021E" w:rsidP="00DE5204">
      <w:pPr>
        <w:pStyle w:val="ConsPlusNormal"/>
        <w:numPr>
          <w:ilvl w:val="0"/>
          <w:numId w:val="151"/>
        </w:numPr>
        <w:ind w:left="0" w:firstLine="284"/>
        <w:jc w:val="both"/>
      </w:pPr>
      <w:r w:rsidRPr="00747E63">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54021E" w:rsidRPr="00747E63" w:rsidRDefault="0054021E" w:rsidP="00DE5204">
      <w:pPr>
        <w:pStyle w:val="ConsPlusNormal"/>
        <w:numPr>
          <w:ilvl w:val="0"/>
          <w:numId w:val="151"/>
        </w:numPr>
        <w:ind w:left="0" w:firstLine="284"/>
        <w:jc w:val="both"/>
      </w:pPr>
      <w:r w:rsidRPr="00747E63">
        <w:t>чтения художественной литературы (книги для детского чтения, в том числе аудиокниги, иллюстративный материал);</w:t>
      </w:r>
    </w:p>
    <w:p w:rsidR="0054021E" w:rsidRPr="00747E63" w:rsidRDefault="0054021E" w:rsidP="00DE5204">
      <w:pPr>
        <w:pStyle w:val="ConsPlusNormal"/>
        <w:numPr>
          <w:ilvl w:val="0"/>
          <w:numId w:val="151"/>
        </w:numPr>
        <w:ind w:left="0" w:firstLine="284"/>
        <w:jc w:val="both"/>
      </w:pPr>
      <w:r w:rsidRPr="00747E63">
        <w:t>трудовой (оборудование и инвентарь для всех видов труда);</w:t>
      </w:r>
    </w:p>
    <w:p w:rsidR="0054021E" w:rsidRPr="00747E63" w:rsidRDefault="0054021E" w:rsidP="00DE5204">
      <w:pPr>
        <w:pStyle w:val="ConsPlusNormal"/>
        <w:numPr>
          <w:ilvl w:val="0"/>
          <w:numId w:val="151"/>
        </w:numPr>
        <w:ind w:left="0" w:firstLine="284"/>
        <w:jc w:val="both"/>
      </w:pPr>
      <w:r w:rsidRPr="00747E63">
        <w:t>продуктивной (оборудование и материалы для лепки, аппликации, рисования и конструирования);</w:t>
      </w:r>
    </w:p>
    <w:p w:rsidR="0054021E" w:rsidRPr="00747E63" w:rsidRDefault="0054021E" w:rsidP="00DE5204">
      <w:pPr>
        <w:pStyle w:val="ConsPlusNormal"/>
        <w:numPr>
          <w:ilvl w:val="0"/>
          <w:numId w:val="151"/>
        </w:numPr>
        <w:ind w:left="0" w:firstLine="284"/>
        <w:jc w:val="both"/>
      </w:pPr>
      <w:r w:rsidRPr="00747E63">
        <w:t>музыкальной (детские музыкальные инструменты, дидактический материал и другое).</w:t>
      </w:r>
    </w:p>
    <w:p w:rsidR="0054021E" w:rsidRPr="00747E63" w:rsidRDefault="0054021E" w:rsidP="00747E63">
      <w:pPr>
        <w:pStyle w:val="ConsPlusNormal"/>
        <w:ind w:firstLine="284"/>
        <w:jc w:val="both"/>
      </w:pPr>
      <w:r w:rsidRPr="00747E63">
        <w:t xml:space="preserve"> 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54021E" w:rsidRPr="00747E63" w:rsidRDefault="0054021E" w:rsidP="00747E63">
      <w:pPr>
        <w:pStyle w:val="ConsPlusNormal"/>
        <w:ind w:firstLine="284"/>
        <w:jc w:val="both"/>
      </w:pPr>
      <w:r w:rsidRPr="00747E63">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54021E" w:rsidRPr="00747E63" w:rsidRDefault="0054021E" w:rsidP="00747E63">
      <w:pPr>
        <w:pStyle w:val="ConsPlusNormal"/>
        <w:ind w:firstLine="284"/>
        <w:jc w:val="both"/>
      </w:pPr>
      <w:r w:rsidRPr="00747E63">
        <w:t>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54021E" w:rsidRPr="00747E63" w:rsidRDefault="0054021E" w:rsidP="00747E63">
      <w:pPr>
        <w:pStyle w:val="ConsPlusNormal"/>
        <w:ind w:firstLine="284"/>
        <w:jc w:val="both"/>
      </w:pPr>
      <w:r w:rsidRPr="00747E63">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54021E" w:rsidRPr="00747E63" w:rsidRDefault="0054021E" w:rsidP="00747E63">
      <w:pPr>
        <w:ind w:firstLine="284"/>
        <w:jc w:val="both"/>
        <w:rPr>
          <w:sz w:val="24"/>
          <w:szCs w:val="24"/>
        </w:rPr>
      </w:pPr>
    </w:p>
    <w:p w:rsidR="0054021E" w:rsidRPr="00747E63" w:rsidRDefault="0054021E" w:rsidP="00747E63">
      <w:pPr>
        <w:ind w:firstLine="284"/>
        <w:jc w:val="both"/>
        <w:rPr>
          <w:b/>
          <w:iCs/>
          <w:sz w:val="24"/>
          <w:szCs w:val="24"/>
        </w:rPr>
      </w:pPr>
      <w:r w:rsidRPr="00747E63">
        <w:rPr>
          <w:b/>
          <w:iCs/>
          <w:sz w:val="24"/>
          <w:szCs w:val="24"/>
        </w:rPr>
        <w:t>3.3.Особенности образовательной деятель</w:t>
      </w:r>
      <w:r w:rsidR="00716617" w:rsidRPr="00747E63">
        <w:rPr>
          <w:b/>
          <w:iCs/>
          <w:sz w:val="24"/>
          <w:szCs w:val="24"/>
        </w:rPr>
        <w:t>ности и виды культурных практик</w:t>
      </w:r>
    </w:p>
    <w:p w:rsidR="0054021E" w:rsidRPr="00747E63" w:rsidRDefault="0054021E" w:rsidP="00747E63">
      <w:pPr>
        <w:pStyle w:val="ConsPlusNormal"/>
        <w:ind w:firstLine="284"/>
        <w:jc w:val="both"/>
      </w:pPr>
      <w:r w:rsidRPr="00747E63">
        <w:t xml:space="preserve"> Образовательная деятельность в ДОО включает:</w:t>
      </w:r>
    </w:p>
    <w:p w:rsidR="0054021E" w:rsidRPr="00747E63" w:rsidRDefault="0054021E" w:rsidP="00747E63">
      <w:pPr>
        <w:pStyle w:val="ConsPlusNormal"/>
        <w:numPr>
          <w:ilvl w:val="0"/>
          <w:numId w:val="142"/>
        </w:numPr>
        <w:ind w:left="0" w:firstLine="284"/>
        <w:jc w:val="both"/>
      </w:pPr>
      <w:r w:rsidRPr="00747E63">
        <w:t>образовательную деятельность, осуществляемую в процессе организации различных видов детской деятельности;</w:t>
      </w:r>
    </w:p>
    <w:p w:rsidR="0054021E" w:rsidRPr="00747E63" w:rsidRDefault="0054021E" w:rsidP="00747E63">
      <w:pPr>
        <w:pStyle w:val="ConsPlusNormal"/>
        <w:numPr>
          <w:ilvl w:val="0"/>
          <w:numId w:val="142"/>
        </w:numPr>
        <w:ind w:left="0" w:firstLine="284"/>
        <w:jc w:val="both"/>
      </w:pPr>
      <w:r w:rsidRPr="00747E63">
        <w:t>образовательную деятельность, осуществляемую в ходе режимных процессов;</w:t>
      </w:r>
    </w:p>
    <w:p w:rsidR="0054021E" w:rsidRPr="00747E63" w:rsidRDefault="0054021E" w:rsidP="00747E63">
      <w:pPr>
        <w:pStyle w:val="ConsPlusNormal"/>
        <w:numPr>
          <w:ilvl w:val="0"/>
          <w:numId w:val="142"/>
        </w:numPr>
        <w:ind w:left="0" w:firstLine="284"/>
        <w:jc w:val="both"/>
      </w:pPr>
      <w:r w:rsidRPr="00747E63">
        <w:t>самостоятельную деятельность детей;</w:t>
      </w:r>
    </w:p>
    <w:p w:rsidR="0054021E" w:rsidRPr="00747E63" w:rsidRDefault="0054021E" w:rsidP="00747E63">
      <w:pPr>
        <w:pStyle w:val="ConsPlusNormal"/>
        <w:numPr>
          <w:ilvl w:val="0"/>
          <w:numId w:val="142"/>
        </w:numPr>
        <w:ind w:left="0" w:firstLine="284"/>
        <w:jc w:val="both"/>
      </w:pPr>
      <w:r w:rsidRPr="00747E63">
        <w:t>взаимодействие с семьями детей по реализации образовательной программы ДО.</w:t>
      </w:r>
    </w:p>
    <w:p w:rsidR="007F7900" w:rsidRPr="00747E63" w:rsidRDefault="007F7900" w:rsidP="00747E63">
      <w:pPr>
        <w:pStyle w:val="ConsPlusNormal"/>
        <w:ind w:firstLine="284"/>
        <w:jc w:val="both"/>
      </w:pPr>
    </w:p>
    <w:p w:rsidR="00FE494A" w:rsidRPr="00747E63" w:rsidRDefault="0054021E" w:rsidP="00747E63">
      <w:pPr>
        <w:pStyle w:val="ConsPlusNormal"/>
        <w:ind w:firstLine="284"/>
        <w:jc w:val="both"/>
      </w:pPr>
      <w:r w:rsidRPr="00747E63">
        <w:t xml:space="preserve">Образовательная деятельность организуется как совместная деятельность педагога и детей, самостоятельная деятельность детей. </w:t>
      </w:r>
    </w:p>
    <w:p w:rsidR="0054021E" w:rsidRPr="00747E63" w:rsidRDefault="0054021E" w:rsidP="00747E63">
      <w:pPr>
        <w:pStyle w:val="ConsPlusNormal"/>
        <w:ind w:firstLine="284"/>
        <w:jc w:val="both"/>
      </w:pPr>
      <w:r w:rsidRPr="00747E63">
        <w:t xml:space="preserve">В зависимости от решаемых образовательных задач, желаний детей, их образовательных потребностей, педагог может выбрать один или несколько </w:t>
      </w:r>
      <w:r w:rsidRPr="00747E63">
        <w:rPr>
          <w:i/>
        </w:rPr>
        <w:t>вариантов совместной деятельности</w:t>
      </w:r>
      <w:r w:rsidRPr="00747E63">
        <w:t>:</w:t>
      </w:r>
    </w:p>
    <w:p w:rsidR="0054021E" w:rsidRPr="00747E63" w:rsidRDefault="0054021E" w:rsidP="00747E63">
      <w:pPr>
        <w:pStyle w:val="ConsPlusNormal"/>
        <w:ind w:firstLine="284"/>
        <w:jc w:val="both"/>
      </w:pPr>
      <w:r w:rsidRPr="00747E63">
        <w:t>1) совместная деятельность педагога с ребенком, где, взаимодействуя с ребенком, он выполняет функции педагога: обучает ребенка чему-то новому;</w:t>
      </w:r>
    </w:p>
    <w:p w:rsidR="0054021E" w:rsidRPr="00747E63" w:rsidRDefault="0054021E" w:rsidP="00747E63">
      <w:pPr>
        <w:pStyle w:val="ConsPlusNormal"/>
        <w:ind w:firstLine="284"/>
        <w:jc w:val="both"/>
      </w:pPr>
      <w:r w:rsidRPr="00747E63">
        <w:t>2) совместная деятельность ребенка с педагогом, при которой ребенок и педагог - равноправные партнеры;</w:t>
      </w:r>
    </w:p>
    <w:p w:rsidR="0054021E" w:rsidRPr="00747E63" w:rsidRDefault="0054021E" w:rsidP="00747E63">
      <w:pPr>
        <w:pStyle w:val="ConsPlusNormal"/>
        <w:ind w:firstLine="284"/>
        <w:jc w:val="both"/>
      </w:pPr>
      <w:r w:rsidRPr="00747E63">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54021E" w:rsidRPr="00747E63" w:rsidRDefault="0054021E" w:rsidP="00747E63">
      <w:pPr>
        <w:pStyle w:val="ConsPlusNormal"/>
        <w:ind w:firstLine="284"/>
        <w:jc w:val="both"/>
      </w:pPr>
      <w:r w:rsidRPr="00747E63">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54021E" w:rsidRPr="00747E63" w:rsidRDefault="0054021E" w:rsidP="00747E63">
      <w:pPr>
        <w:pStyle w:val="ConsPlusNormal"/>
        <w:ind w:firstLine="284"/>
        <w:jc w:val="both"/>
      </w:pPr>
      <w:r w:rsidRPr="00747E63">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54021E" w:rsidRPr="00747E63" w:rsidRDefault="0054021E" w:rsidP="00747E63">
      <w:pPr>
        <w:pStyle w:val="ConsPlusNormal"/>
        <w:ind w:firstLine="284"/>
        <w:jc w:val="both"/>
      </w:pPr>
      <w:r w:rsidRPr="00747E63">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54021E" w:rsidRPr="00747E63" w:rsidRDefault="0054021E" w:rsidP="00747E63">
      <w:pPr>
        <w:pStyle w:val="ConsPlusNormal"/>
        <w:ind w:firstLine="284"/>
        <w:jc w:val="both"/>
      </w:pPr>
      <w:r w:rsidRPr="00747E63">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54021E" w:rsidRPr="00747E63" w:rsidRDefault="0054021E" w:rsidP="00747E63">
      <w:pPr>
        <w:pStyle w:val="ConsPlusNormal"/>
        <w:ind w:firstLine="284"/>
        <w:jc w:val="both"/>
      </w:pPr>
      <w:r w:rsidRPr="00747E63">
        <w:rPr>
          <w:b/>
          <w:i/>
        </w:rPr>
        <w:t xml:space="preserve">Игра </w:t>
      </w:r>
      <w:r w:rsidRPr="00747E63">
        <w:t>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54021E" w:rsidRPr="00747E63" w:rsidRDefault="0054021E" w:rsidP="00747E63">
      <w:pPr>
        <w:pStyle w:val="ConsPlusNormal"/>
        <w:ind w:firstLine="284"/>
        <w:jc w:val="both"/>
      </w:pPr>
      <w:r w:rsidRPr="00747E63">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54021E" w:rsidRPr="00747E63" w:rsidRDefault="0054021E" w:rsidP="00747E63">
      <w:pPr>
        <w:pStyle w:val="ConsPlusNormal"/>
        <w:ind w:firstLine="284"/>
        <w:jc w:val="both"/>
      </w:pPr>
      <w:r w:rsidRPr="00747E63">
        <w:t>В образовательном процессе игра занимает особое место, выступая</w:t>
      </w:r>
      <w:r w:rsidR="007F7900" w:rsidRPr="00747E63">
        <w:t>,</w:t>
      </w:r>
      <w:r w:rsidRPr="00747E63">
        <w:t xml:space="preserve">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54021E" w:rsidRPr="00747E63" w:rsidRDefault="0054021E" w:rsidP="00747E63">
      <w:pPr>
        <w:pStyle w:val="ConsPlusNormal"/>
        <w:ind w:firstLine="284"/>
        <w:jc w:val="both"/>
      </w:pPr>
      <w:r w:rsidRPr="00747E63">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54021E" w:rsidRPr="00747E63" w:rsidRDefault="0054021E" w:rsidP="00747E63">
      <w:pPr>
        <w:pStyle w:val="ConsPlusNormal"/>
        <w:ind w:firstLine="284"/>
        <w:jc w:val="both"/>
      </w:pPr>
      <w:r w:rsidRPr="00747E63">
        <w:rPr>
          <w:i/>
        </w:rPr>
        <w:t xml:space="preserve">Образовательная деятельность в режимных процессах </w:t>
      </w:r>
      <w:r w:rsidRPr="00747E63">
        <w:t>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54021E" w:rsidRPr="00747E63" w:rsidRDefault="0054021E" w:rsidP="00747E63">
      <w:pPr>
        <w:pStyle w:val="ConsPlusNormal"/>
        <w:ind w:firstLine="284"/>
        <w:jc w:val="both"/>
      </w:pPr>
      <w:r w:rsidRPr="00747E63">
        <w:t xml:space="preserve">Образовательная деятельность, осуществляемая в </w:t>
      </w:r>
      <w:r w:rsidRPr="00747E63">
        <w:rPr>
          <w:i/>
        </w:rPr>
        <w:t>утренний отрезок времени</w:t>
      </w:r>
      <w:r w:rsidRPr="00747E63">
        <w:t>, может включать:</w:t>
      </w:r>
    </w:p>
    <w:p w:rsidR="0054021E" w:rsidRPr="00747E63" w:rsidRDefault="0054021E" w:rsidP="00747E63">
      <w:pPr>
        <w:pStyle w:val="ConsPlusNormal"/>
        <w:numPr>
          <w:ilvl w:val="0"/>
          <w:numId w:val="143"/>
        </w:numPr>
        <w:ind w:left="0" w:firstLine="284"/>
        <w:jc w:val="both"/>
      </w:pPr>
      <w:r w:rsidRPr="00747E63">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4021E" w:rsidRPr="00747E63" w:rsidRDefault="0054021E" w:rsidP="00747E63">
      <w:pPr>
        <w:pStyle w:val="ConsPlusNormal"/>
        <w:numPr>
          <w:ilvl w:val="0"/>
          <w:numId w:val="143"/>
        </w:numPr>
        <w:ind w:left="0" w:firstLine="284"/>
        <w:jc w:val="both"/>
      </w:pPr>
      <w:r w:rsidRPr="00747E63">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54021E" w:rsidRPr="00747E63" w:rsidRDefault="0054021E" w:rsidP="00747E63">
      <w:pPr>
        <w:pStyle w:val="ConsPlusNormal"/>
        <w:numPr>
          <w:ilvl w:val="0"/>
          <w:numId w:val="143"/>
        </w:numPr>
        <w:ind w:left="0" w:firstLine="284"/>
        <w:jc w:val="both"/>
      </w:pPr>
      <w:r w:rsidRPr="00747E63">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54021E" w:rsidRPr="00747E63" w:rsidRDefault="0054021E" w:rsidP="00747E63">
      <w:pPr>
        <w:pStyle w:val="ConsPlusNormal"/>
        <w:numPr>
          <w:ilvl w:val="0"/>
          <w:numId w:val="143"/>
        </w:numPr>
        <w:ind w:left="0" w:firstLine="284"/>
        <w:jc w:val="both"/>
      </w:pPr>
      <w:r w:rsidRPr="00747E63">
        <w:t>наблюдения за объектами и явлениями природы, трудом взрослых;</w:t>
      </w:r>
    </w:p>
    <w:p w:rsidR="0054021E" w:rsidRPr="00747E63" w:rsidRDefault="0054021E" w:rsidP="00747E63">
      <w:pPr>
        <w:pStyle w:val="ConsPlusNormal"/>
        <w:numPr>
          <w:ilvl w:val="0"/>
          <w:numId w:val="143"/>
        </w:numPr>
        <w:ind w:left="0" w:firstLine="284"/>
        <w:jc w:val="both"/>
      </w:pPr>
      <w:r w:rsidRPr="00747E63">
        <w:t>трудовые поручения и дежурства (сервировка стола к приему пищи, уход за комнатными растениями и другое);</w:t>
      </w:r>
    </w:p>
    <w:p w:rsidR="0054021E" w:rsidRPr="00747E63" w:rsidRDefault="0054021E" w:rsidP="00747E63">
      <w:pPr>
        <w:pStyle w:val="ConsPlusNormal"/>
        <w:numPr>
          <w:ilvl w:val="0"/>
          <w:numId w:val="143"/>
        </w:numPr>
        <w:ind w:left="0" w:firstLine="284"/>
        <w:jc w:val="both"/>
      </w:pPr>
      <w:r w:rsidRPr="00747E63">
        <w:t>индивидуальную работу с детьми в соответствии с задачами разных образовательных областей;</w:t>
      </w:r>
    </w:p>
    <w:p w:rsidR="0054021E" w:rsidRPr="00747E63" w:rsidRDefault="0054021E" w:rsidP="00747E63">
      <w:pPr>
        <w:pStyle w:val="ConsPlusNormal"/>
        <w:numPr>
          <w:ilvl w:val="0"/>
          <w:numId w:val="143"/>
        </w:numPr>
        <w:ind w:left="0" w:firstLine="284"/>
        <w:jc w:val="both"/>
      </w:pPr>
      <w:r w:rsidRPr="00747E63">
        <w:t>продуктивную деятельность детей по интересам детей (рисование, конструирование, лепка и другое);</w:t>
      </w:r>
    </w:p>
    <w:p w:rsidR="0054021E" w:rsidRPr="00747E63" w:rsidRDefault="0054021E" w:rsidP="00747E63">
      <w:pPr>
        <w:pStyle w:val="ConsPlusNormal"/>
        <w:numPr>
          <w:ilvl w:val="0"/>
          <w:numId w:val="143"/>
        </w:numPr>
        <w:ind w:left="0" w:firstLine="284"/>
        <w:jc w:val="both"/>
      </w:pPr>
      <w:r w:rsidRPr="00747E63">
        <w:t>оздоровительные и закаливающие процедуры, здоровьесберегающие мероприятия, двигательную деятельность (подвижные игры, гимнастика и другое).</w:t>
      </w:r>
    </w:p>
    <w:p w:rsidR="0054021E" w:rsidRPr="00747E63" w:rsidRDefault="0054021E" w:rsidP="00747E63">
      <w:pPr>
        <w:pStyle w:val="ConsPlusNormal"/>
        <w:ind w:firstLine="284"/>
        <w:jc w:val="both"/>
      </w:pPr>
      <w:r w:rsidRPr="00747E63">
        <w:t>Согласно требованиям СанПиН 1.2.3685-21 в режиме дня предусмотрено время для проведения занятий.</w:t>
      </w:r>
    </w:p>
    <w:p w:rsidR="0054021E" w:rsidRPr="00747E63" w:rsidRDefault="0054021E" w:rsidP="00747E63">
      <w:pPr>
        <w:pStyle w:val="ConsPlusNormal"/>
        <w:ind w:firstLine="284"/>
        <w:jc w:val="both"/>
      </w:pPr>
      <w:r w:rsidRPr="00747E63">
        <w:rPr>
          <w:b/>
          <w:i/>
        </w:rPr>
        <w:t xml:space="preserve">Занятие </w:t>
      </w:r>
      <w:r w:rsidRPr="00747E63">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54021E" w:rsidRPr="00747E63" w:rsidRDefault="0054021E" w:rsidP="00747E63">
      <w:pPr>
        <w:pStyle w:val="ConsPlusNormal"/>
        <w:ind w:firstLine="284"/>
        <w:jc w:val="both"/>
      </w:pPr>
      <w:r w:rsidRPr="00747E63">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54021E" w:rsidRPr="00747E63" w:rsidRDefault="0054021E" w:rsidP="00747E63">
      <w:pPr>
        <w:pStyle w:val="ConsPlusNormal"/>
        <w:ind w:firstLine="284"/>
        <w:jc w:val="both"/>
      </w:pPr>
      <w:r w:rsidRPr="00747E63">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54021E" w:rsidRPr="00747E63" w:rsidRDefault="0054021E" w:rsidP="00747E63">
      <w:pPr>
        <w:pStyle w:val="ConsPlusNormal"/>
        <w:ind w:firstLine="284"/>
        <w:jc w:val="both"/>
      </w:pPr>
      <w:r w:rsidRPr="00747E63">
        <w:t xml:space="preserve">Образовательная деятельность, осуществляемая во время </w:t>
      </w:r>
      <w:r w:rsidRPr="00747E63">
        <w:rPr>
          <w:b/>
          <w:i/>
        </w:rPr>
        <w:t>прогулки</w:t>
      </w:r>
      <w:r w:rsidRPr="00747E63">
        <w:t>, включает:</w:t>
      </w:r>
    </w:p>
    <w:p w:rsidR="0054021E" w:rsidRPr="00747E63" w:rsidRDefault="0054021E" w:rsidP="00747E63">
      <w:pPr>
        <w:pStyle w:val="ConsPlusNormal"/>
        <w:numPr>
          <w:ilvl w:val="0"/>
          <w:numId w:val="144"/>
        </w:numPr>
        <w:ind w:left="0" w:firstLine="284"/>
        <w:jc w:val="both"/>
      </w:pPr>
      <w:r w:rsidRPr="00747E63">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54021E" w:rsidRPr="00747E63" w:rsidRDefault="0054021E" w:rsidP="00747E63">
      <w:pPr>
        <w:pStyle w:val="ConsPlusNormal"/>
        <w:numPr>
          <w:ilvl w:val="0"/>
          <w:numId w:val="144"/>
        </w:numPr>
        <w:ind w:left="0" w:firstLine="284"/>
        <w:jc w:val="both"/>
      </w:pPr>
      <w:r w:rsidRPr="00747E63">
        <w:t>подвижные игры и спортивные упражнения, направленные на оптимизацию режима двигательной активности и укрепление здоровья детей;</w:t>
      </w:r>
    </w:p>
    <w:p w:rsidR="0054021E" w:rsidRPr="00747E63" w:rsidRDefault="0054021E" w:rsidP="00747E63">
      <w:pPr>
        <w:pStyle w:val="ConsPlusNormal"/>
        <w:numPr>
          <w:ilvl w:val="0"/>
          <w:numId w:val="144"/>
        </w:numPr>
        <w:ind w:left="0" w:firstLine="284"/>
        <w:jc w:val="both"/>
      </w:pPr>
      <w:r w:rsidRPr="00747E63">
        <w:t>экспериментирование с объектами неживой природы;</w:t>
      </w:r>
    </w:p>
    <w:p w:rsidR="0054021E" w:rsidRPr="00747E63" w:rsidRDefault="0054021E" w:rsidP="00747E63">
      <w:pPr>
        <w:pStyle w:val="ConsPlusNormal"/>
        <w:numPr>
          <w:ilvl w:val="0"/>
          <w:numId w:val="144"/>
        </w:numPr>
        <w:ind w:left="0" w:firstLine="284"/>
        <w:jc w:val="both"/>
      </w:pPr>
      <w:r w:rsidRPr="00747E63">
        <w:t>сюжетно-ролевые и конструктивные игры (с песком, со снегом, с природным материалом);</w:t>
      </w:r>
    </w:p>
    <w:p w:rsidR="0054021E" w:rsidRPr="00747E63" w:rsidRDefault="0054021E" w:rsidP="00747E63">
      <w:pPr>
        <w:pStyle w:val="ConsPlusNormal"/>
        <w:numPr>
          <w:ilvl w:val="0"/>
          <w:numId w:val="144"/>
        </w:numPr>
        <w:ind w:left="0" w:firstLine="284"/>
        <w:jc w:val="both"/>
      </w:pPr>
      <w:r w:rsidRPr="00747E63">
        <w:t>элементарную трудовую деятельность детей на участке ДОО;</w:t>
      </w:r>
    </w:p>
    <w:p w:rsidR="0054021E" w:rsidRPr="00747E63" w:rsidRDefault="0054021E" w:rsidP="00747E63">
      <w:pPr>
        <w:pStyle w:val="ConsPlusNormal"/>
        <w:numPr>
          <w:ilvl w:val="0"/>
          <w:numId w:val="144"/>
        </w:numPr>
        <w:ind w:left="0" w:firstLine="284"/>
        <w:jc w:val="both"/>
      </w:pPr>
      <w:r w:rsidRPr="00747E63">
        <w:t>свободное общение педагога с детьми, индивидуальную работу;</w:t>
      </w:r>
    </w:p>
    <w:p w:rsidR="0054021E" w:rsidRPr="00747E63" w:rsidRDefault="0054021E" w:rsidP="00747E63">
      <w:pPr>
        <w:pStyle w:val="ConsPlusNormal"/>
        <w:numPr>
          <w:ilvl w:val="0"/>
          <w:numId w:val="144"/>
        </w:numPr>
        <w:ind w:left="0" w:firstLine="284"/>
        <w:jc w:val="both"/>
      </w:pPr>
      <w:r w:rsidRPr="00747E63">
        <w:t>проведение спортивных праздников (при необходимости).</w:t>
      </w:r>
    </w:p>
    <w:p w:rsidR="0054021E" w:rsidRPr="00747E63" w:rsidRDefault="0054021E" w:rsidP="00747E63">
      <w:pPr>
        <w:pStyle w:val="ConsPlusNormal"/>
        <w:ind w:firstLine="284"/>
        <w:jc w:val="both"/>
      </w:pPr>
      <w:r w:rsidRPr="00747E63">
        <w:t xml:space="preserve">Образовательная деятельность, осуществляемая во </w:t>
      </w:r>
      <w:r w:rsidRPr="00747E63">
        <w:rPr>
          <w:i/>
        </w:rPr>
        <w:t>вторую половину дня</w:t>
      </w:r>
      <w:r w:rsidRPr="00747E63">
        <w:t>, может включать:</w:t>
      </w:r>
    </w:p>
    <w:p w:rsidR="0054021E" w:rsidRPr="00747E63" w:rsidRDefault="0054021E" w:rsidP="00747E63">
      <w:pPr>
        <w:pStyle w:val="ConsPlusNormal"/>
        <w:numPr>
          <w:ilvl w:val="0"/>
          <w:numId w:val="145"/>
        </w:numPr>
        <w:ind w:left="0" w:firstLine="284"/>
        <w:jc w:val="both"/>
      </w:pPr>
      <w:r w:rsidRPr="00747E63">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54021E" w:rsidRPr="00747E63" w:rsidRDefault="0054021E" w:rsidP="00747E63">
      <w:pPr>
        <w:pStyle w:val="ConsPlusNormal"/>
        <w:numPr>
          <w:ilvl w:val="0"/>
          <w:numId w:val="145"/>
        </w:numPr>
        <w:ind w:left="0" w:firstLine="284"/>
        <w:jc w:val="both"/>
      </w:pPr>
      <w:r w:rsidRPr="00747E63">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54021E" w:rsidRPr="00747E63" w:rsidRDefault="0054021E" w:rsidP="00747E63">
      <w:pPr>
        <w:pStyle w:val="ConsPlusNormal"/>
        <w:numPr>
          <w:ilvl w:val="0"/>
          <w:numId w:val="145"/>
        </w:numPr>
        <w:ind w:left="0" w:firstLine="284"/>
        <w:jc w:val="both"/>
      </w:pPr>
      <w:r w:rsidRPr="00747E63">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4021E" w:rsidRPr="00747E63" w:rsidRDefault="0054021E" w:rsidP="00747E63">
      <w:pPr>
        <w:pStyle w:val="ConsPlusNormal"/>
        <w:numPr>
          <w:ilvl w:val="0"/>
          <w:numId w:val="145"/>
        </w:numPr>
        <w:ind w:left="0" w:firstLine="284"/>
        <w:jc w:val="both"/>
      </w:pPr>
      <w:r w:rsidRPr="00747E63">
        <w:t>опыты и эксперименты, практико-ориентированные проекты, коллекционирование и другое;</w:t>
      </w:r>
    </w:p>
    <w:p w:rsidR="0054021E" w:rsidRPr="00747E63" w:rsidRDefault="0054021E" w:rsidP="00747E63">
      <w:pPr>
        <w:pStyle w:val="ConsPlusNormal"/>
        <w:numPr>
          <w:ilvl w:val="0"/>
          <w:numId w:val="145"/>
        </w:numPr>
        <w:ind w:left="0" w:firstLine="284"/>
        <w:jc w:val="both"/>
      </w:pPr>
      <w:r w:rsidRPr="00747E63">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54021E" w:rsidRPr="00747E63" w:rsidRDefault="0054021E" w:rsidP="00747E63">
      <w:pPr>
        <w:pStyle w:val="ConsPlusNormal"/>
        <w:numPr>
          <w:ilvl w:val="0"/>
          <w:numId w:val="145"/>
        </w:numPr>
        <w:ind w:left="0" w:firstLine="284"/>
        <w:jc w:val="both"/>
      </w:pPr>
      <w:r w:rsidRPr="00747E63">
        <w:t>слушание и исполнение музыкальных произведений, музыкально-ритмические движения, музыкальные игры и импровизации;</w:t>
      </w:r>
    </w:p>
    <w:p w:rsidR="0054021E" w:rsidRPr="00747E63" w:rsidRDefault="0054021E" w:rsidP="00747E63">
      <w:pPr>
        <w:pStyle w:val="ConsPlusNormal"/>
        <w:numPr>
          <w:ilvl w:val="0"/>
          <w:numId w:val="145"/>
        </w:numPr>
        <w:ind w:left="0" w:firstLine="284"/>
        <w:jc w:val="both"/>
      </w:pPr>
      <w:r w:rsidRPr="00747E63">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54021E" w:rsidRPr="00747E63" w:rsidRDefault="0054021E" w:rsidP="00747E63">
      <w:pPr>
        <w:pStyle w:val="ConsPlusNormal"/>
        <w:numPr>
          <w:ilvl w:val="0"/>
          <w:numId w:val="145"/>
        </w:numPr>
        <w:ind w:left="0" w:firstLine="284"/>
        <w:jc w:val="both"/>
      </w:pPr>
      <w:r w:rsidRPr="00747E63">
        <w:t>индивидуальную работу по всем видам деятельности и образовательным областям;</w:t>
      </w:r>
    </w:p>
    <w:p w:rsidR="0054021E" w:rsidRPr="00747E63" w:rsidRDefault="0054021E" w:rsidP="00747E63">
      <w:pPr>
        <w:pStyle w:val="ConsPlusNormal"/>
        <w:numPr>
          <w:ilvl w:val="0"/>
          <w:numId w:val="145"/>
        </w:numPr>
        <w:ind w:left="0" w:firstLine="284"/>
        <w:jc w:val="both"/>
      </w:pPr>
      <w:r w:rsidRPr="00747E63">
        <w:t>работу с родителями (законными представителями).</w:t>
      </w:r>
    </w:p>
    <w:p w:rsidR="0054021E" w:rsidRPr="00747E63" w:rsidRDefault="0054021E" w:rsidP="00747E63">
      <w:pPr>
        <w:pStyle w:val="ConsPlusNormal"/>
        <w:ind w:firstLine="284"/>
        <w:jc w:val="both"/>
      </w:pPr>
      <w:r w:rsidRPr="00747E63">
        <w:t xml:space="preserve">Для организации самостоятельной деятельности детей в группе создаются различные </w:t>
      </w:r>
      <w:r w:rsidRPr="00747E63">
        <w:rPr>
          <w:i/>
        </w:rPr>
        <w:t>центры активности</w:t>
      </w:r>
      <w:r w:rsidRPr="00747E63">
        <w:t xml:space="preserve"> (игровой, литературный, спортивный, творчества, познания и другое). </w:t>
      </w:r>
      <w:r w:rsidRPr="00747E63">
        <w:rPr>
          <w:i/>
        </w:rPr>
        <w:t>Самостоятельная деятельность</w:t>
      </w:r>
      <w:r w:rsidRPr="00747E63">
        <w:t xml:space="preserve">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54021E" w:rsidRPr="00747E63" w:rsidRDefault="0054021E" w:rsidP="00747E63">
      <w:pPr>
        <w:pStyle w:val="ConsPlusNormal"/>
        <w:ind w:firstLine="284"/>
        <w:jc w:val="both"/>
      </w:pPr>
      <w:r w:rsidRPr="00747E63">
        <w:t xml:space="preserve">Во вторую половину дня педагог может организовывать </w:t>
      </w:r>
      <w:r w:rsidRPr="00747E63">
        <w:rPr>
          <w:i/>
        </w:rPr>
        <w:t>культурные практики</w:t>
      </w:r>
      <w:r w:rsidRPr="00747E63">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54021E" w:rsidRPr="00747E63" w:rsidRDefault="0054021E" w:rsidP="00747E63">
      <w:pPr>
        <w:pStyle w:val="ConsPlusNormal"/>
        <w:ind w:firstLine="284"/>
        <w:jc w:val="both"/>
        <w:rPr>
          <w:i/>
        </w:rPr>
      </w:pPr>
      <w:r w:rsidRPr="00747E63">
        <w:rPr>
          <w:i/>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54021E" w:rsidRPr="00747E63" w:rsidRDefault="0054021E" w:rsidP="00747E63">
      <w:pPr>
        <w:pStyle w:val="ConsPlusNormal"/>
        <w:ind w:firstLine="284"/>
        <w:jc w:val="both"/>
      </w:pPr>
      <w:r w:rsidRPr="00747E63">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54021E" w:rsidRPr="00747E63" w:rsidRDefault="0054021E" w:rsidP="00747E63">
      <w:pPr>
        <w:pStyle w:val="ConsPlusNormal"/>
        <w:numPr>
          <w:ilvl w:val="0"/>
          <w:numId w:val="146"/>
        </w:numPr>
        <w:ind w:left="0" w:firstLine="284"/>
        <w:jc w:val="both"/>
      </w:pPr>
      <w:r w:rsidRPr="00747E63">
        <w:t>в игровой практике ребенок проявляет себя как творческий субъект (творческая инициатива);</w:t>
      </w:r>
    </w:p>
    <w:p w:rsidR="0054021E" w:rsidRPr="00747E63" w:rsidRDefault="0054021E" w:rsidP="00747E63">
      <w:pPr>
        <w:pStyle w:val="ConsPlusNormal"/>
        <w:numPr>
          <w:ilvl w:val="0"/>
          <w:numId w:val="146"/>
        </w:numPr>
        <w:ind w:left="0" w:firstLine="284"/>
        <w:jc w:val="both"/>
      </w:pPr>
      <w:r w:rsidRPr="00747E63">
        <w:t>в продуктивной - созидающий и волевой субъект (инициатива целеполагания);</w:t>
      </w:r>
    </w:p>
    <w:p w:rsidR="0054021E" w:rsidRPr="00747E63" w:rsidRDefault="0054021E" w:rsidP="00747E63">
      <w:pPr>
        <w:pStyle w:val="ConsPlusNormal"/>
        <w:numPr>
          <w:ilvl w:val="0"/>
          <w:numId w:val="146"/>
        </w:numPr>
        <w:ind w:left="0" w:firstLine="284"/>
        <w:jc w:val="both"/>
      </w:pPr>
      <w:r w:rsidRPr="00747E63">
        <w:t>в познавательно-исследовательской практике - как субъект исследования (познавательная инициатива);</w:t>
      </w:r>
    </w:p>
    <w:p w:rsidR="0054021E" w:rsidRPr="00747E63" w:rsidRDefault="0054021E" w:rsidP="00747E63">
      <w:pPr>
        <w:pStyle w:val="ConsPlusNormal"/>
        <w:numPr>
          <w:ilvl w:val="0"/>
          <w:numId w:val="146"/>
        </w:numPr>
        <w:ind w:left="0" w:firstLine="284"/>
        <w:jc w:val="both"/>
      </w:pPr>
      <w:r w:rsidRPr="00747E63">
        <w:t>коммуникативной практике - как партнер по взаимодействию и собеседник (коммуникативная инициатива);</w:t>
      </w:r>
    </w:p>
    <w:p w:rsidR="0054021E" w:rsidRPr="00747E63" w:rsidRDefault="0054021E" w:rsidP="00747E63">
      <w:pPr>
        <w:pStyle w:val="ConsPlusNormal"/>
        <w:numPr>
          <w:ilvl w:val="0"/>
          <w:numId w:val="146"/>
        </w:numPr>
        <w:ind w:left="0" w:firstLine="284"/>
        <w:jc w:val="both"/>
      </w:pPr>
      <w:r w:rsidRPr="00747E63">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54021E" w:rsidRPr="00747E63" w:rsidRDefault="0054021E" w:rsidP="00747E63">
      <w:pPr>
        <w:pStyle w:val="ConsPlusNormal"/>
        <w:ind w:firstLine="284"/>
        <w:jc w:val="both"/>
      </w:pPr>
      <w:r w:rsidRPr="00747E63">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FE494A" w:rsidRPr="00747E63" w:rsidRDefault="0054021E" w:rsidP="00747E63">
      <w:pPr>
        <w:pStyle w:val="ConsPlusNormal"/>
        <w:ind w:firstLine="284"/>
        <w:jc w:val="both"/>
      </w:pPr>
      <w:r w:rsidRPr="00747E63">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w:t>
      </w:r>
      <w:r w:rsidR="00716617" w:rsidRPr="00747E63">
        <w:t>повой способ объединения детей.</w:t>
      </w:r>
    </w:p>
    <w:p w:rsidR="00233E84" w:rsidRPr="00747E63" w:rsidRDefault="00233E84" w:rsidP="00747E63">
      <w:pPr>
        <w:pStyle w:val="ConsPlusNormal"/>
        <w:ind w:firstLine="284"/>
        <w:jc w:val="both"/>
      </w:pPr>
    </w:p>
    <w:p w:rsidR="00FE494A" w:rsidRPr="00747E63" w:rsidRDefault="00FE494A" w:rsidP="00747E63">
      <w:pPr>
        <w:widowControl/>
        <w:adjustRightInd w:val="0"/>
        <w:ind w:firstLine="284"/>
        <w:jc w:val="both"/>
        <w:rPr>
          <w:rFonts w:eastAsiaTheme="minorHAnsi"/>
          <w:bCs/>
          <w:iCs/>
          <w:sz w:val="24"/>
          <w:szCs w:val="24"/>
        </w:rPr>
      </w:pPr>
      <w:r w:rsidRPr="00747E63">
        <w:rPr>
          <w:rFonts w:eastAsiaTheme="minorHAnsi"/>
          <w:bCs/>
          <w:iCs/>
          <w:sz w:val="24"/>
          <w:szCs w:val="24"/>
        </w:rPr>
        <w:t xml:space="preserve"> Особенности образовательной деятельности разных видов и культурных практик в части программы, формируемой</w:t>
      </w:r>
      <w:r w:rsidR="0088495D" w:rsidRPr="00747E63">
        <w:rPr>
          <w:rFonts w:eastAsiaTheme="minorHAnsi"/>
          <w:bCs/>
          <w:iCs/>
          <w:sz w:val="24"/>
          <w:szCs w:val="24"/>
        </w:rPr>
        <w:t xml:space="preserve"> </w:t>
      </w:r>
      <w:r w:rsidRPr="00747E63">
        <w:rPr>
          <w:rFonts w:eastAsiaTheme="minorHAnsi"/>
          <w:bCs/>
          <w:iCs/>
          <w:sz w:val="24"/>
          <w:szCs w:val="24"/>
        </w:rPr>
        <w:t>участниками образовательных отношений (В)</w:t>
      </w:r>
    </w:p>
    <w:p w:rsidR="00FE494A" w:rsidRPr="00747E63" w:rsidRDefault="00FE494A" w:rsidP="00747E63">
      <w:pPr>
        <w:widowControl/>
        <w:adjustRightInd w:val="0"/>
        <w:ind w:firstLine="284"/>
        <w:jc w:val="both"/>
        <w:rPr>
          <w:rFonts w:eastAsiaTheme="minorHAnsi"/>
          <w:sz w:val="24"/>
          <w:szCs w:val="24"/>
        </w:rPr>
      </w:pPr>
      <w:r w:rsidRPr="00747E63">
        <w:rPr>
          <w:rFonts w:eastAsiaTheme="minorHAnsi"/>
          <w:sz w:val="24"/>
          <w:szCs w:val="24"/>
        </w:rPr>
        <w:t>Цифровизация образования как элемент общего образовательного пространства. Отбор цифрового образовательного контента производится в соответствии задачам развития. Дозированное использование современных техно</w:t>
      </w:r>
      <w:r w:rsidR="0088495D" w:rsidRPr="00747E63">
        <w:rPr>
          <w:rFonts w:eastAsiaTheme="minorHAnsi"/>
          <w:sz w:val="24"/>
          <w:szCs w:val="24"/>
        </w:rPr>
        <w:t xml:space="preserve">логий в совместной деятельности </w:t>
      </w:r>
      <w:r w:rsidRPr="00747E63">
        <w:rPr>
          <w:rFonts w:eastAsiaTheme="minorHAnsi"/>
          <w:sz w:val="24"/>
          <w:szCs w:val="24"/>
        </w:rPr>
        <w:t>детей приводит к позитивным результатам, поскольку позволяет моделировать ситуации, недоступные детям непосредственно.</w:t>
      </w:r>
    </w:p>
    <w:p w:rsidR="00FE494A" w:rsidRPr="00747E63" w:rsidRDefault="00FE494A" w:rsidP="00747E63">
      <w:pPr>
        <w:widowControl/>
        <w:adjustRightInd w:val="0"/>
        <w:ind w:firstLine="284"/>
        <w:jc w:val="both"/>
        <w:rPr>
          <w:rFonts w:eastAsiaTheme="minorHAnsi"/>
          <w:sz w:val="24"/>
          <w:szCs w:val="24"/>
        </w:rPr>
      </w:pPr>
      <w:r w:rsidRPr="00747E63">
        <w:rPr>
          <w:rFonts w:eastAsiaTheme="minorHAnsi"/>
          <w:sz w:val="24"/>
          <w:szCs w:val="24"/>
        </w:rPr>
        <w:t>Система дошкольного образования в образовательной организации нацелена то, чтобы у реб</w:t>
      </w:r>
      <w:r w:rsidR="0088495D" w:rsidRPr="00747E63">
        <w:rPr>
          <w:rFonts w:eastAsiaTheme="minorHAnsi"/>
          <w:sz w:val="24"/>
          <w:szCs w:val="24"/>
        </w:rPr>
        <w:t xml:space="preserve">енка развивалась функциональная </w:t>
      </w:r>
      <w:r w:rsidRPr="00747E63">
        <w:rPr>
          <w:rFonts w:eastAsiaTheme="minorHAnsi"/>
          <w:sz w:val="24"/>
          <w:szCs w:val="24"/>
        </w:rPr>
        <w:t>грамотность.</w:t>
      </w:r>
    </w:p>
    <w:p w:rsidR="00FE494A" w:rsidRPr="00747E63" w:rsidRDefault="00FE494A" w:rsidP="00747E63">
      <w:pPr>
        <w:widowControl/>
        <w:adjustRightInd w:val="0"/>
        <w:ind w:firstLine="284"/>
        <w:jc w:val="both"/>
        <w:rPr>
          <w:rFonts w:eastAsiaTheme="minorHAnsi"/>
          <w:sz w:val="24"/>
          <w:szCs w:val="24"/>
        </w:rPr>
      </w:pPr>
      <w:r w:rsidRPr="00747E63">
        <w:rPr>
          <w:rFonts w:eastAsiaTheme="minorHAnsi"/>
          <w:sz w:val="24"/>
          <w:szCs w:val="24"/>
        </w:rPr>
        <w:t>Функциональная грамотность, как средство раскрытия учебных навыков и возможностей знакома детям у</w:t>
      </w:r>
      <w:r w:rsidR="0088495D" w:rsidRPr="00747E63">
        <w:rPr>
          <w:rFonts w:eastAsiaTheme="minorHAnsi"/>
          <w:sz w:val="24"/>
          <w:szCs w:val="24"/>
        </w:rPr>
        <w:t xml:space="preserve">же в 6-7 лет. Именно в этом </w:t>
      </w:r>
      <w:r w:rsidRPr="00747E63">
        <w:rPr>
          <w:rFonts w:eastAsiaTheme="minorHAnsi"/>
          <w:sz w:val="24"/>
          <w:szCs w:val="24"/>
        </w:rPr>
        <w:t>возрасте создается базовая основа чтения, письма, математики и это является той почвой, которая впоследствии помогает будущему</w:t>
      </w:r>
      <w:r w:rsidR="0088495D" w:rsidRPr="00747E63">
        <w:rPr>
          <w:rFonts w:eastAsiaTheme="minorHAnsi"/>
          <w:sz w:val="24"/>
          <w:szCs w:val="24"/>
        </w:rPr>
        <w:t xml:space="preserve"> </w:t>
      </w:r>
      <w:r w:rsidRPr="00747E63">
        <w:rPr>
          <w:rFonts w:eastAsiaTheme="minorHAnsi"/>
          <w:sz w:val="24"/>
          <w:szCs w:val="24"/>
        </w:rPr>
        <w:t>школьнику приобретать знания и учиться для себя, быть самостоятельным, уметь жить среди людей.</w:t>
      </w:r>
    </w:p>
    <w:p w:rsidR="00FE494A" w:rsidRPr="00747E63" w:rsidRDefault="00FE494A" w:rsidP="00747E63">
      <w:pPr>
        <w:widowControl/>
        <w:adjustRightInd w:val="0"/>
        <w:ind w:firstLine="284"/>
        <w:jc w:val="both"/>
        <w:rPr>
          <w:rFonts w:eastAsiaTheme="minorHAnsi"/>
          <w:sz w:val="24"/>
          <w:szCs w:val="24"/>
        </w:rPr>
      </w:pPr>
      <w:r w:rsidRPr="00747E63">
        <w:rPr>
          <w:rFonts w:eastAsiaTheme="minorHAnsi"/>
          <w:sz w:val="24"/>
          <w:szCs w:val="24"/>
        </w:rPr>
        <w:t>Задача педагога помочь детям с легкостью воспринимать окружающий их мир, научить адаптир</w:t>
      </w:r>
      <w:r w:rsidR="0088495D" w:rsidRPr="00747E63">
        <w:rPr>
          <w:rFonts w:eastAsiaTheme="minorHAnsi"/>
          <w:sz w:val="24"/>
          <w:szCs w:val="24"/>
        </w:rPr>
        <w:t xml:space="preserve">оваться в любых ситуациях, быть </w:t>
      </w:r>
      <w:r w:rsidRPr="00747E63">
        <w:rPr>
          <w:rFonts w:eastAsiaTheme="minorHAnsi"/>
          <w:sz w:val="24"/>
          <w:szCs w:val="24"/>
        </w:rPr>
        <w:t>инициативным, способным творчески мыслить, находить нестандартные решения и идти к поставленной цели.</w:t>
      </w:r>
    </w:p>
    <w:p w:rsidR="00FE494A" w:rsidRPr="00747E63" w:rsidRDefault="00FE494A" w:rsidP="00747E63">
      <w:pPr>
        <w:widowControl/>
        <w:adjustRightInd w:val="0"/>
        <w:ind w:firstLine="284"/>
        <w:jc w:val="both"/>
        <w:rPr>
          <w:rFonts w:eastAsiaTheme="minorHAnsi"/>
          <w:sz w:val="24"/>
          <w:szCs w:val="24"/>
        </w:rPr>
      </w:pPr>
      <w:r w:rsidRPr="00747E63">
        <w:rPr>
          <w:rFonts w:eastAsiaTheme="minorHAnsi"/>
          <w:sz w:val="24"/>
          <w:szCs w:val="24"/>
        </w:rPr>
        <w:t>На начальном этапе обучения главное – развивать умение каждого ребенка мыслить с помощь</w:t>
      </w:r>
      <w:r w:rsidR="0088495D" w:rsidRPr="00747E63">
        <w:rPr>
          <w:rFonts w:eastAsiaTheme="minorHAnsi"/>
          <w:sz w:val="24"/>
          <w:szCs w:val="24"/>
        </w:rPr>
        <w:t xml:space="preserve">ю таких логических приемов, как </w:t>
      </w:r>
      <w:r w:rsidRPr="00747E63">
        <w:rPr>
          <w:rFonts w:eastAsiaTheme="minorHAnsi"/>
          <w:sz w:val="24"/>
          <w:szCs w:val="24"/>
        </w:rPr>
        <w:t>анализ, синтез, сравнение, обобщение, классификация.</w:t>
      </w:r>
    </w:p>
    <w:p w:rsidR="00FE494A" w:rsidRPr="00747E63" w:rsidRDefault="00FE494A" w:rsidP="00747E63">
      <w:pPr>
        <w:ind w:firstLine="284"/>
        <w:jc w:val="both"/>
        <w:rPr>
          <w:iCs/>
          <w:sz w:val="24"/>
          <w:szCs w:val="24"/>
        </w:rPr>
      </w:pPr>
      <w:r w:rsidRPr="00747E63">
        <w:rPr>
          <w:rFonts w:eastAsiaTheme="minorHAnsi"/>
          <w:sz w:val="24"/>
          <w:szCs w:val="24"/>
        </w:rPr>
        <w:t>Каждая образовательная область участвует в развитии всех видов функциональной грамотности.</w:t>
      </w:r>
    </w:p>
    <w:p w:rsidR="0054021E" w:rsidRPr="00747E63" w:rsidRDefault="0054021E" w:rsidP="00747E63">
      <w:pPr>
        <w:ind w:firstLine="284"/>
        <w:jc w:val="both"/>
        <w:rPr>
          <w:b/>
          <w:iCs/>
          <w:sz w:val="24"/>
          <w:szCs w:val="24"/>
        </w:rPr>
      </w:pPr>
      <w:r w:rsidRPr="00747E63">
        <w:rPr>
          <w:b/>
          <w:iCs/>
          <w:sz w:val="24"/>
          <w:szCs w:val="24"/>
        </w:rPr>
        <w:t>3.4. Способы и направлен</w:t>
      </w:r>
      <w:r w:rsidR="00716617" w:rsidRPr="00747E63">
        <w:rPr>
          <w:b/>
          <w:iCs/>
          <w:sz w:val="24"/>
          <w:szCs w:val="24"/>
        </w:rPr>
        <w:t>ия поддержки детской инициативы</w:t>
      </w:r>
    </w:p>
    <w:p w:rsidR="0054021E" w:rsidRPr="00747E63" w:rsidRDefault="0054021E" w:rsidP="00747E63">
      <w:pPr>
        <w:pStyle w:val="ConsPlusNormal"/>
        <w:ind w:firstLine="284"/>
        <w:jc w:val="both"/>
      </w:pPr>
      <w:r w:rsidRPr="00747E63">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54021E" w:rsidRPr="00747E63" w:rsidRDefault="0054021E" w:rsidP="00747E63">
      <w:pPr>
        <w:pStyle w:val="ConsPlusNormal"/>
        <w:ind w:firstLine="284"/>
        <w:jc w:val="both"/>
      </w:pPr>
      <w:r w:rsidRPr="00747E63">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54021E" w:rsidRPr="00747E63" w:rsidRDefault="0054021E" w:rsidP="00747E63">
      <w:pPr>
        <w:pStyle w:val="ConsPlusNormal"/>
        <w:ind w:firstLine="284"/>
        <w:jc w:val="both"/>
      </w:pPr>
      <w:r w:rsidRPr="00747E63">
        <w:t>Любая деятельность ребенка в ДОО может протекать в форме самостоятельной инициативной деятельности, например:</w:t>
      </w:r>
    </w:p>
    <w:p w:rsidR="0054021E" w:rsidRPr="00747E63" w:rsidRDefault="0054021E" w:rsidP="00747E63">
      <w:pPr>
        <w:pStyle w:val="ConsPlusNormal"/>
        <w:ind w:firstLine="284"/>
        <w:jc w:val="both"/>
      </w:pPr>
      <w:r w:rsidRPr="00747E63">
        <w:t>самостоятельная исследовательская деятельность и экспериментирование;</w:t>
      </w:r>
    </w:p>
    <w:p w:rsidR="0054021E" w:rsidRPr="00747E63" w:rsidRDefault="0054021E" w:rsidP="00747E63">
      <w:pPr>
        <w:pStyle w:val="ConsPlusNormal"/>
        <w:ind w:firstLine="284"/>
        <w:jc w:val="both"/>
      </w:pPr>
      <w:r w:rsidRPr="00747E63">
        <w:t>свободные сюжетно-ролевые, театрализованные, режиссерские игры;</w:t>
      </w:r>
    </w:p>
    <w:p w:rsidR="0054021E" w:rsidRPr="00747E63" w:rsidRDefault="0054021E" w:rsidP="00747E63">
      <w:pPr>
        <w:pStyle w:val="ConsPlusNormal"/>
        <w:ind w:firstLine="284"/>
        <w:jc w:val="both"/>
      </w:pPr>
      <w:r w:rsidRPr="00747E63">
        <w:t>игры - импровизации и музыкальные игры;</w:t>
      </w:r>
    </w:p>
    <w:p w:rsidR="0054021E" w:rsidRPr="00747E63" w:rsidRDefault="0054021E" w:rsidP="00747E63">
      <w:pPr>
        <w:pStyle w:val="ConsPlusNormal"/>
        <w:ind w:firstLine="284"/>
        <w:jc w:val="both"/>
      </w:pPr>
      <w:r w:rsidRPr="00747E63">
        <w:t>речевые и словесные игры, игры с буквами, слогами, звуками;</w:t>
      </w:r>
    </w:p>
    <w:p w:rsidR="0054021E" w:rsidRPr="00747E63" w:rsidRDefault="0054021E" w:rsidP="00747E63">
      <w:pPr>
        <w:pStyle w:val="ConsPlusNormal"/>
        <w:ind w:firstLine="284"/>
        <w:jc w:val="both"/>
      </w:pPr>
      <w:r w:rsidRPr="00747E63">
        <w:t>логические игры, развивающие игры математического содержания;</w:t>
      </w:r>
    </w:p>
    <w:p w:rsidR="0054021E" w:rsidRPr="00747E63" w:rsidRDefault="0054021E" w:rsidP="00747E63">
      <w:pPr>
        <w:pStyle w:val="ConsPlusNormal"/>
        <w:ind w:firstLine="284"/>
        <w:jc w:val="both"/>
      </w:pPr>
      <w:r w:rsidRPr="00747E63">
        <w:t>самостоятельная деятельность в книжном уголке;</w:t>
      </w:r>
    </w:p>
    <w:p w:rsidR="0054021E" w:rsidRPr="00747E63" w:rsidRDefault="0054021E" w:rsidP="00747E63">
      <w:pPr>
        <w:pStyle w:val="ConsPlusNormal"/>
        <w:ind w:firstLine="284"/>
        <w:jc w:val="both"/>
      </w:pPr>
      <w:r w:rsidRPr="00747E63">
        <w:t>самостоятельная изобразительная деятельность, конструирование;</w:t>
      </w:r>
    </w:p>
    <w:p w:rsidR="0054021E" w:rsidRPr="00747E63" w:rsidRDefault="0054021E" w:rsidP="00747E63">
      <w:pPr>
        <w:pStyle w:val="ConsPlusNormal"/>
        <w:ind w:firstLine="284"/>
        <w:jc w:val="both"/>
      </w:pPr>
      <w:r w:rsidRPr="00747E63">
        <w:t>самостоятельная двигательная деятельность, подвижные игры, выполнение ритмических и танцевальных движений.</w:t>
      </w:r>
    </w:p>
    <w:p w:rsidR="0054021E" w:rsidRPr="00747E63" w:rsidRDefault="0054021E" w:rsidP="00747E63">
      <w:pPr>
        <w:pStyle w:val="ConsPlusNormal"/>
        <w:ind w:firstLine="284"/>
        <w:jc w:val="both"/>
        <w:rPr>
          <w:i/>
        </w:rPr>
      </w:pPr>
      <w:r w:rsidRPr="00747E63">
        <w:t xml:space="preserve">Для поддержки детской инициативы педагог должен учитывать следующие </w:t>
      </w:r>
      <w:r w:rsidRPr="00747E63">
        <w:rPr>
          <w:i/>
        </w:rPr>
        <w:t>условия:</w:t>
      </w:r>
    </w:p>
    <w:p w:rsidR="0054021E" w:rsidRPr="00747E63" w:rsidRDefault="0054021E" w:rsidP="00747E63">
      <w:pPr>
        <w:pStyle w:val="ConsPlusNormal"/>
        <w:ind w:firstLine="284"/>
        <w:jc w:val="both"/>
      </w:pPr>
      <w:r w:rsidRPr="00747E63">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54021E" w:rsidRPr="00747E63" w:rsidRDefault="0054021E" w:rsidP="00747E63">
      <w:pPr>
        <w:pStyle w:val="ConsPlusNormal"/>
        <w:ind w:firstLine="284"/>
        <w:jc w:val="both"/>
      </w:pPr>
      <w:r w:rsidRPr="00747E63">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54021E" w:rsidRPr="00747E63" w:rsidRDefault="0054021E" w:rsidP="00747E63">
      <w:pPr>
        <w:pStyle w:val="ConsPlusNormal"/>
        <w:ind w:firstLine="284"/>
        <w:jc w:val="both"/>
      </w:pPr>
      <w:r w:rsidRPr="00747E63">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54021E" w:rsidRPr="00747E63" w:rsidRDefault="0054021E" w:rsidP="00747E63">
      <w:pPr>
        <w:pStyle w:val="ConsPlusNormal"/>
        <w:ind w:firstLine="284"/>
        <w:jc w:val="both"/>
      </w:pPr>
      <w:r w:rsidRPr="00747E63">
        <w:t>4) поощрять проявление детской инициативы в течение всего дня пребывания ребенка в ДОО, используя приемы поддержки, одобрения, похвалы;</w:t>
      </w:r>
    </w:p>
    <w:p w:rsidR="0054021E" w:rsidRPr="00747E63" w:rsidRDefault="0054021E" w:rsidP="00747E63">
      <w:pPr>
        <w:pStyle w:val="ConsPlusNormal"/>
        <w:ind w:firstLine="284"/>
        <w:jc w:val="both"/>
      </w:pPr>
      <w:r w:rsidRPr="00747E63">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54021E" w:rsidRPr="00747E63" w:rsidRDefault="0054021E" w:rsidP="00747E63">
      <w:pPr>
        <w:pStyle w:val="ConsPlusNormal"/>
        <w:ind w:firstLine="284"/>
        <w:jc w:val="both"/>
      </w:pPr>
      <w:r w:rsidRPr="00747E63">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54021E" w:rsidRPr="00747E63" w:rsidRDefault="0054021E" w:rsidP="00747E63">
      <w:pPr>
        <w:pStyle w:val="ConsPlusNormal"/>
        <w:ind w:firstLine="284"/>
        <w:jc w:val="both"/>
      </w:pPr>
      <w:r w:rsidRPr="00747E63">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54021E" w:rsidRPr="00747E63" w:rsidRDefault="0054021E" w:rsidP="00747E63">
      <w:pPr>
        <w:pStyle w:val="ConsPlusNormal"/>
        <w:ind w:firstLine="284"/>
        <w:jc w:val="both"/>
      </w:pPr>
      <w:r w:rsidRPr="00747E63">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54021E" w:rsidRPr="00747E63" w:rsidRDefault="0054021E" w:rsidP="00747E63">
      <w:pPr>
        <w:pStyle w:val="ConsPlusNormal"/>
        <w:ind w:firstLine="284"/>
        <w:jc w:val="both"/>
      </w:pPr>
      <w:r w:rsidRPr="00747E63">
        <w:t xml:space="preserve">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54021E" w:rsidRPr="00747E63" w:rsidRDefault="0054021E" w:rsidP="00747E63">
      <w:pPr>
        <w:pStyle w:val="ConsPlusNormal"/>
        <w:ind w:firstLine="284"/>
        <w:jc w:val="both"/>
      </w:pPr>
      <w:r w:rsidRPr="00747E63">
        <w:t>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54021E" w:rsidRPr="00747E63" w:rsidRDefault="0054021E" w:rsidP="00747E63">
      <w:pPr>
        <w:pStyle w:val="ConsPlusNormal"/>
        <w:ind w:firstLine="284"/>
        <w:jc w:val="both"/>
      </w:pPr>
      <w:r w:rsidRPr="00747E63">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54021E" w:rsidRPr="00747E63" w:rsidRDefault="0054021E" w:rsidP="00747E63">
      <w:pPr>
        <w:pStyle w:val="ConsPlusNormal"/>
        <w:ind w:firstLine="284"/>
        <w:jc w:val="both"/>
      </w:pPr>
      <w:r w:rsidRPr="00747E63">
        <w:t>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54021E" w:rsidRPr="00747E63" w:rsidRDefault="0054021E" w:rsidP="00747E63">
      <w:pPr>
        <w:pStyle w:val="ConsPlusNormal"/>
        <w:ind w:firstLine="284"/>
        <w:jc w:val="both"/>
      </w:pPr>
      <w:r w:rsidRPr="00747E63">
        <w:t xml:space="preserve"> Для поддержки детской инициативы педагогу рекомендуется использовать ряд способов и приемов.</w:t>
      </w:r>
    </w:p>
    <w:p w:rsidR="0054021E" w:rsidRPr="00747E63" w:rsidRDefault="0054021E" w:rsidP="00747E63">
      <w:pPr>
        <w:pStyle w:val="ConsPlusNormal"/>
        <w:ind w:firstLine="284"/>
        <w:jc w:val="both"/>
      </w:pPr>
      <w:r w:rsidRPr="00747E63">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54021E" w:rsidRPr="00747E63" w:rsidRDefault="0054021E" w:rsidP="00747E63">
      <w:pPr>
        <w:pStyle w:val="ConsPlusNormal"/>
        <w:ind w:firstLine="284"/>
        <w:jc w:val="both"/>
      </w:pPr>
      <w:r w:rsidRPr="00747E63">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54021E" w:rsidRPr="00747E63" w:rsidRDefault="0054021E" w:rsidP="00747E63">
      <w:pPr>
        <w:pStyle w:val="ConsPlusNormal"/>
        <w:ind w:firstLine="284"/>
        <w:jc w:val="both"/>
      </w:pPr>
      <w:r w:rsidRPr="00747E63">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54021E" w:rsidRPr="00747E63" w:rsidRDefault="0054021E" w:rsidP="00747E63">
      <w:pPr>
        <w:pStyle w:val="ConsPlusNormal"/>
        <w:ind w:firstLine="284"/>
        <w:jc w:val="both"/>
      </w:pPr>
      <w:r w:rsidRPr="00747E63">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54021E" w:rsidRPr="00747E63" w:rsidRDefault="0054021E" w:rsidP="00747E63">
      <w:pPr>
        <w:pStyle w:val="ConsPlusNormal"/>
        <w:ind w:firstLine="284"/>
        <w:jc w:val="both"/>
      </w:pPr>
      <w:r w:rsidRPr="00747E63">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54021E" w:rsidRPr="00747E63" w:rsidRDefault="0054021E" w:rsidP="00747E63">
      <w:pPr>
        <w:pStyle w:val="ConsPlusNormal"/>
        <w:ind w:firstLine="284"/>
        <w:jc w:val="both"/>
      </w:pPr>
      <w:r w:rsidRPr="00747E63">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4021E" w:rsidRPr="00747E63" w:rsidRDefault="0054021E" w:rsidP="00747E63">
      <w:pPr>
        <w:pStyle w:val="ConsPlusNormal"/>
        <w:ind w:firstLine="284"/>
        <w:jc w:val="both"/>
      </w:pPr>
    </w:p>
    <w:p w:rsidR="0054021E" w:rsidRPr="00747E63" w:rsidRDefault="0054021E" w:rsidP="00747E63">
      <w:pPr>
        <w:ind w:firstLine="284"/>
        <w:jc w:val="both"/>
        <w:rPr>
          <w:sz w:val="24"/>
          <w:szCs w:val="24"/>
        </w:rPr>
      </w:pPr>
    </w:p>
    <w:p w:rsidR="0054021E" w:rsidRPr="00747E63" w:rsidRDefault="0054021E" w:rsidP="00747E63">
      <w:pPr>
        <w:ind w:firstLine="284"/>
        <w:jc w:val="both"/>
        <w:rPr>
          <w:sz w:val="24"/>
          <w:szCs w:val="24"/>
        </w:rPr>
      </w:pPr>
      <w:r w:rsidRPr="00747E63">
        <w:rPr>
          <w:sz w:val="24"/>
          <w:szCs w:val="24"/>
        </w:rPr>
        <w:br w:type="page" w:clear="all"/>
      </w:r>
    </w:p>
    <w:p w:rsidR="0054021E" w:rsidRPr="00747E63" w:rsidRDefault="0054021E" w:rsidP="00747E63">
      <w:pPr>
        <w:ind w:firstLine="284"/>
        <w:jc w:val="both"/>
        <w:rPr>
          <w:b/>
          <w:sz w:val="24"/>
          <w:szCs w:val="24"/>
        </w:rPr>
      </w:pPr>
      <w:r w:rsidRPr="00747E63">
        <w:rPr>
          <w:b/>
          <w:sz w:val="24"/>
          <w:szCs w:val="24"/>
        </w:rPr>
        <w:t>3.5. Особенности взаимодействия педагогического коллектива с семьями обучающихся</w:t>
      </w:r>
    </w:p>
    <w:p w:rsidR="00320834" w:rsidRPr="00747E63" w:rsidRDefault="007F7900" w:rsidP="00747E63">
      <w:pPr>
        <w:ind w:firstLine="284"/>
        <w:jc w:val="both"/>
        <w:rPr>
          <w:sz w:val="24"/>
          <w:szCs w:val="24"/>
        </w:rPr>
      </w:pPr>
      <w:r w:rsidRPr="00747E63">
        <w:rPr>
          <w:rFonts w:eastAsiaTheme="minorHAnsi"/>
          <w:b/>
          <w:i/>
          <w:sz w:val="24"/>
          <w:szCs w:val="24"/>
        </w:rPr>
        <w:t>Миссия</w:t>
      </w:r>
      <w:r w:rsidR="00320834" w:rsidRPr="00747E63">
        <w:rPr>
          <w:rFonts w:eastAsiaTheme="minorHAnsi"/>
          <w:b/>
          <w:i/>
          <w:sz w:val="24"/>
          <w:szCs w:val="24"/>
        </w:rPr>
        <w:t>:</w:t>
      </w:r>
      <w:r w:rsidR="00320834" w:rsidRPr="00747E63">
        <w:rPr>
          <w:rFonts w:eastAsiaTheme="minorHAnsi"/>
          <w:sz w:val="24"/>
          <w:szCs w:val="24"/>
        </w:rPr>
        <w:t xml:space="preserve"> дополнять, поддерживать и тактично направлять воспитательные действия родителей.</w:t>
      </w:r>
    </w:p>
    <w:p w:rsidR="0054021E" w:rsidRPr="00747E63" w:rsidRDefault="004106BF" w:rsidP="00747E63">
      <w:pPr>
        <w:pStyle w:val="ConsPlusNormal"/>
        <w:ind w:firstLine="284"/>
        <w:jc w:val="both"/>
      </w:pPr>
      <w:r w:rsidRPr="00747E63">
        <w:rPr>
          <w:b/>
          <w:i/>
        </w:rPr>
        <w:t>Цел</w:t>
      </w:r>
      <w:r w:rsidR="0054021E" w:rsidRPr="00747E63">
        <w:rPr>
          <w:b/>
          <w:i/>
        </w:rPr>
        <w:t>и</w:t>
      </w:r>
      <w:r w:rsidR="0054021E" w:rsidRPr="00747E63">
        <w:t xml:space="preserve"> взаимодействия педагогического коллектива ДОО с семьями обучающихся дошкольного возраста являются</w:t>
      </w:r>
      <w:r w:rsidR="00320834" w:rsidRPr="00747E63">
        <w:t xml:space="preserve"> </w:t>
      </w:r>
      <w:r w:rsidR="00320834" w:rsidRPr="00747E63">
        <w:rPr>
          <w:rFonts w:eastAsiaTheme="minorHAnsi"/>
        </w:rPr>
        <w:t>(п.26.1 ФОП ДО)</w:t>
      </w:r>
      <w:r w:rsidR="0054021E" w:rsidRPr="00747E63">
        <w:t>:</w:t>
      </w:r>
    </w:p>
    <w:p w:rsidR="0054021E" w:rsidRPr="00747E63" w:rsidRDefault="0054021E" w:rsidP="00747E63">
      <w:pPr>
        <w:pStyle w:val="ConsPlusNormal"/>
        <w:numPr>
          <w:ilvl w:val="0"/>
          <w:numId w:val="147"/>
        </w:numPr>
        <w:ind w:left="0" w:firstLine="284"/>
        <w:jc w:val="both"/>
      </w:pPr>
      <w:r w:rsidRPr="00747E63">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4021E" w:rsidRPr="00747E63" w:rsidRDefault="0054021E" w:rsidP="00747E63">
      <w:pPr>
        <w:pStyle w:val="ConsPlusNormal"/>
        <w:numPr>
          <w:ilvl w:val="0"/>
          <w:numId w:val="147"/>
        </w:numPr>
        <w:ind w:left="0" w:firstLine="284"/>
        <w:jc w:val="both"/>
      </w:pPr>
      <w:r w:rsidRPr="00747E63">
        <w:t>обеспечение единства подходов к воспитанию и обучению детей в условиях ДОО и семьи; повышение воспитательного потенциала семьи.</w:t>
      </w:r>
    </w:p>
    <w:p w:rsidR="0054021E" w:rsidRPr="00747E63" w:rsidRDefault="0054021E" w:rsidP="00747E63">
      <w:pPr>
        <w:pStyle w:val="ConsPlusNormal"/>
        <w:ind w:firstLine="284"/>
        <w:jc w:val="both"/>
      </w:pPr>
      <w:r w:rsidRPr="00747E63">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4021E" w:rsidRPr="00747E63" w:rsidRDefault="004106BF" w:rsidP="00747E63">
      <w:pPr>
        <w:pStyle w:val="ConsPlusNormal"/>
        <w:ind w:firstLine="284"/>
        <w:jc w:val="both"/>
      </w:pPr>
      <w:r w:rsidRPr="00747E63">
        <w:rPr>
          <w:b/>
          <w:i/>
        </w:rPr>
        <w:t>О</w:t>
      </w:r>
      <w:r w:rsidR="0054021E" w:rsidRPr="00747E63">
        <w:rPr>
          <w:b/>
          <w:i/>
        </w:rPr>
        <w:t>сновны</w:t>
      </w:r>
      <w:r w:rsidRPr="00747E63">
        <w:rPr>
          <w:b/>
          <w:i/>
        </w:rPr>
        <w:t>е</w:t>
      </w:r>
      <w:r w:rsidR="0054021E" w:rsidRPr="00747E63">
        <w:rPr>
          <w:b/>
          <w:i/>
        </w:rPr>
        <w:t xml:space="preserve"> задач</w:t>
      </w:r>
      <w:r w:rsidRPr="00747E63">
        <w:rPr>
          <w:b/>
          <w:i/>
        </w:rPr>
        <w:t>и</w:t>
      </w:r>
      <w:r w:rsidRPr="00747E63">
        <w:t xml:space="preserve"> </w:t>
      </w:r>
      <w:r w:rsidR="00D4154B" w:rsidRPr="00747E63">
        <w:rPr>
          <w:rFonts w:eastAsiaTheme="minorHAnsi"/>
        </w:rPr>
        <w:t>(п.26.3 ФОП ДО)</w:t>
      </w:r>
      <w:r w:rsidR="0054021E" w:rsidRPr="00747E63">
        <w:t>:</w:t>
      </w:r>
    </w:p>
    <w:p w:rsidR="0054021E" w:rsidRPr="00747E63" w:rsidRDefault="0054021E" w:rsidP="00747E63">
      <w:pPr>
        <w:pStyle w:val="ConsPlusNormal"/>
        <w:ind w:firstLine="284"/>
        <w:jc w:val="both"/>
      </w:pPr>
      <w:r w:rsidRPr="00747E63">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4021E" w:rsidRPr="00747E63" w:rsidRDefault="0054021E" w:rsidP="00747E63">
      <w:pPr>
        <w:pStyle w:val="ConsPlusNormal"/>
        <w:ind w:firstLine="284"/>
        <w:jc w:val="both"/>
      </w:pPr>
      <w:r w:rsidRPr="00747E63">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4021E" w:rsidRPr="00747E63" w:rsidRDefault="0054021E" w:rsidP="00747E63">
      <w:pPr>
        <w:pStyle w:val="ConsPlusNormal"/>
        <w:ind w:firstLine="284"/>
        <w:jc w:val="both"/>
      </w:pPr>
      <w:r w:rsidRPr="00747E63">
        <w:t>3) способствование развитию ответственного и осознанного родительства как базовой основы благополучия семьи;</w:t>
      </w:r>
    </w:p>
    <w:p w:rsidR="0054021E" w:rsidRPr="00747E63" w:rsidRDefault="0054021E" w:rsidP="00747E63">
      <w:pPr>
        <w:pStyle w:val="ConsPlusNormal"/>
        <w:ind w:firstLine="284"/>
        <w:jc w:val="both"/>
      </w:pPr>
      <w:r w:rsidRPr="00747E63">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4021E" w:rsidRPr="00747E63" w:rsidRDefault="0054021E" w:rsidP="00747E63">
      <w:pPr>
        <w:pStyle w:val="ConsPlusNormal"/>
        <w:ind w:firstLine="284"/>
        <w:jc w:val="both"/>
      </w:pPr>
      <w:r w:rsidRPr="00747E63">
        <w:t>5) вовлечение родителей (законных представителей) в образовательный процесс.</w:t>
      </w:r>
    </w:p>
    <w:p w:rsidR="004106BF" w:rsidRPr="00747E63" w:rsidRDefault="004106BF" w:rsidP="00747E63">
      <w:pPr>
        <w:pStyle w:val="ConsPlusNormal"/>
        <w:ind w:firstLine="284"/>
        <w:jc w:val="both"/>
        <w:rPr>
          <w:b/>
          <w:i/>
        </w:rPr>
      </w:pPr>
      <w:r w:rsidRPr="00747E63">
        <w:rPr>
          <w:b/>
          <w:i/>
        </w:rPr>
        <w:t>Принципы построения</w:t>
      </w:r>
    </w:p>
    <w:p w:rsidR="0054021E" w:rsidRPr="00747E63" w:rsidRDefault="0054021E" w:rsidP="00747E63">
      <w:pPr>
        <w:pStyle w:val="ConsPlusNormal"/>
        <w:ind w:firstLine="284"/>
        <w:jc w:val="both"/>
      </w:pPr>
      <w:r w:rsidRPr="00747E63">
        <w:t>Построение взаимодействия с родителями (законными представителями) должно придерживаться следующих принципов:</w:t>
      </w:r>
    </w:p>
    <w:p w:rsidR="0054021E" w:rsidRPr="00747E63" w:rsidRDefault="0054021E" w:rsidP="00747E63">
      <w:pPr>
        <w:pStyle w:val="ConsPlusNormal"/>
        <w:ind w:firstLine="284"/>
        <w:jc w:val="both"/>
      </w:pPr>
      <w:r w:rsidRPr="00747E63">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54021E" w:rsidRPr="00747E63" w:rsidRDefault="0054021E" w:rsidP="00747E63">
      <w:pPr>
        <w:pStyle w:val="ConsPlusNormal"/>
        <w:ind w:firstLine="284"/>
        <w:jc w:val="both"/>
      </w:pPr>
      <w:r w:rsidRPr="00747E63">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54021E" w:rsidRPr="00747E63" w:rsidRDefault="0054021E" w:rsidP="00747E63">
      <w:pPr>
        <w:pStyle w:val="ConsPlusNormal"/>
        <w:ind w:firstLine="284"/>
        <w:jc w:val="both"/>
      </w:pPr>
      <w:r w:rsidRPr="00747E63">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4021E" w:rsidRPr="00747E63" w:rsidRDefault="0054021E" w:rsidP="00747E63">
      <w:pPr>
        <w:pStyle w:val="ConsPlusNormal"/>
        <w:ind w:firstLine="284"/>
        <w:jc w:val="both"/>
      </w:pPr>
      <w:r w:rsidRPr="00747E63">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4021E" w:rsidRPr="00747E63" w:rsidRDefault="0054021E" w:rsidP="00747E63">
      <w:pPr>
        <w:pStyle w:val="ConsPlusNormal"/>
        <w:ind w:firstLine="284"/>
        <w:jc w:val="both"/>
      </w:pPr>
      <w:r w:rsidRPr="00747E63">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4021E" w:rsidRPr="00747E63" w:rsidRDefault="0054021E" w:rsidP="00747E63">
      <w:pPr>
        <w:pStyle w:val="ConsPlusNormal"/>
        <w:ind w:firstLine="284"/>
        <w:jc w:val="both"/>
      </w:pPr>
      <w:r w:rsidRPr="00747E63">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747E63">
        <w:rPr>
          <w:i/>
        </w:rPr>
        <w:t>направлениям</w:t>
      </w:r>
      <w:r w:rsidRPr="00747E63">
        <w:t>:</w:t>
      </w:r>
    </w:p>
    <w:p w:rsidR="007D1FB1" w:rsidRDefault="007D1FB1" w:rsidP="00747E63">
      <w:pPr>
        <w:pStyle w:val="ConsPlusNormal"/>
        <w:ind w:firstLine="284"/>
        <w:jc w:val="both"/>
      </w:pPr>
    </w:p>
    <w:p w:rsidR="0054021E" w:rsidRPr="00747E63" w:rsidRDefault="0054021E" w:rsidP="00747E63">
      <w:pPr>
        <w:pStyle w:val="ConsPlusNormal"/>
        <w:ind w:firstLine="284"/>
        <w:jc w:val="both"/>
      </w:pPr>
      <w:r w:rsidRPr="00747E63">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54021E" w:rsidRPr="00747E63" w:rsidRDefault="0054021E" w:rsidP="00747E63">
      <w:pPr>
        <w:pStyle w:val="ConsPlusNormal"/>
        <w:ind w:firstLine="284"/>
        <w:jc w:val="both"/>
      </w:pPr>
      <w:r w:rsidRPr="00747E63">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54021E" w:rsidRPr="00747E63" w:rsidRDefault="0054021E" w:rsidP="00747E63">
      <w:pPr>
        <w:pStyle w:val="ConsPlusNormal"/>
        <w:ind w:firstLine="284"/>
        <w:jc w:val="both"/>
      </w:pPr>
      <w:r w:rsidRPr="00747E63">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4021E" w:rsidRPr="00747E63" w:rsidRDefault="0054021E" w:rsidP="00747E63">
      <w:pPr>
        <w:pStyle w:val="ConsPlusNormal"/>
        <w:ind w:firstLine="284"/>
        <w:jc w:val="both"/>
      </w:pPr>
      <w:r w:rsidRPr="00747E63">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4021E" w:rsidRPr="00747E63" w:rsidRDefault="0054021E" w:rsidP="00747E63">
      <w:pPr>
        <w:pStyle w:val="ConsPlusNormal"/>
        <w:ind w:firstLine="284"/>
        <w:jc w:val="both"/>
      </w:pPr>
      <w:r w:rsidRPr="00747E63">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w:t>
      </w:r>
    </w:p>
    <w:p w:rsidR="0054021E" w:rsidRPr="00747E63" w:rsidRDefault="00204E30" w:rsidP="00747E63">
      <w:pPr>
        <w:pStyle w:val="ConsPlusNormal"/>
        <w:ind w:firstLine="284"/>
        <w:jc w:val="both"/>
      </w:pPr>
      <w:r w:rsidRPr="00747E63">
        <w:t>Р</w:t>
      </w:r>
      <w:r w:rsidR="0054021E" w:rsidRPr="00747E63">
        <w:t>еализация данной темы может быть осуществлена в процессе следующих направлений просветительской деятельности:</w:t>
      </w:r>
    </w:p>
    <w:p w:rsidR="0054021E" w:rsidRPr="00747E63" w:rsidRDefault="0054021E" w:rsidP="00747E63">
      <w:pPr>
        <w:pStyle w:val="ConsPlusNormal"/>
        <w:ind w:firstLine="284"/>
        <w:jc w:val="both"/>
      </w:pPr>
      <w:r w:rsidRPr="00747E63">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54021E" w:rsidRPr="00747E63" w:rsidRDefault="0054021E" w:rsidP="00747E63">
      <w:pPr>
        <w:pStyle w:val="ConsPlusNormal"/>
        <w:ind w:firstLine="284"/>
        <w:jc w:val="both"/>
      </w:pPr>
      <w:r w:rsidRPr="00747E63">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4021E" w:rsidRPr="00747E63" w:rsidRDefault="0054021E" w:rsidP="00747E63">
      <w:pPr>
        <w:pStyle w:val="ConsPlusNormal"/>
        <w:ind w:firstLine="284"/>
        <w:jc w:val="both"/>
      </w:pPr>
      <w:r w:rsidRPr="00747E63">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4021E" w:rsidRPr="00747E63" w:rsidRDefault="0054021E" w:rsidP="00747E63">
      <w:pPr>
        <w:pStyle w:val="ConsPlusNormal"/>
        <w:ind w:firstLine="284"/>
        <w:jc w:val="both"/>
      </w:pPr>
      <w:r w:rsidRPr="00747E63">
        <w:t>4) знакомство родителей (законных представителей) с оздоровительными мероприятиями, проводимыми в ДОО;</w:t>
      </w:r>
    </w:p>
    <w:p w:rsidR="0054021E" w:rsidRPr="00747E63" w:rsidRDefault="0054021E" w:rsidP="00747E63">
      <w:pPr>
        <w:pStyle w:val="ConsPlusNormal"/>
        <w:ind w:firstLine="284"/>
        <w:jc w:val="both"/>
      </w:pPr>
      <w:r w:rsidRPr="00747E63">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54021E" w:rsidRPr="00747E63" w:rsidRDefault="0054021E" w:rsidP="00747E63">
      <w:pPr>
        <w:pStyle w:val="ConsPlusNormal"/>
        <w:ind w:firstLine="284"/>
        <w:jc w:val="both"/>
      </w:pPr>
      <w:r w:rsidRPr="00747E63">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w:t>
      </w:r>
    </w:p>
    <w:p w:rsidR="0054021E" w:rsidRPr="00747E63" w:rsidRDefault="0054021E" w:rsidP="00747E63">
      <w:pPr>
        <w:pStyle w:val="ConsPlusNormal"/>
        <w:ind w:firstLine="284"/>
        <w:jc w:val="both"/>
      </w:pPr>
      <w:r w:rsidRPr="00747E63">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7D1FB1" w:rsidRDefault="007D1FB1" w:rsidP="00747E63">
      <w:pPr>
        <w:ind w:firstLine="284"/>
        <w:jc w:val="both"/>
        <w:rPr>
          <w:sz w:val="24"/>
          <w:szCs w:val="24"/>
        </w:rPr>
      </w:pPr>
    </w:p>
    <w:p w:rsidR="0054021E" w:rsidRPr="00747E63" w:rsidRDefault="005005F0" w:rsidP="00747E63">
      <w:pPr>
        <w:ind w:firstLine="284"/>
        <w:jc w:val="both"/>
        <w:rPr>
          <w:sz w:val="24"/>
          <w:szCs w:val="24"/>
        </w:rPr>
      </w:pPr>
      <w:r w:rsidRPr="00747E63">
        <w:rPr>
          <w:sz w:val="24"/>
          <w:szCs w:val="24"/>
        </w:rPr>
        <w:t>Модель взаимодействия дошкольной образовательной организации с семьями  обучающихся</w:t>
      </w:r>
    </w:p>
    <w:p w:rsidR="0054021E" w:rsidRPr="00747E63" w:rsidRDefault="0054021E" w:rsidP="00747E63">
      <w:pPr>
        <w:ind w:firstLine="284"/>
        <w:jc w:val="both"/>
        <w:rPr>
          <w:sz w:val="24"/>
          <w:szCs w:val="24"/>
        </w:rPr>
      </w:pPr>
    </w:p>
    <w:tbl>
      <w:tblPr>
        <w:tblStyle w:val="af9"/>
        <w:tblW w:w="10316" w:type="dxa"/>
        <w:tblInd w:w="108" w:type="dxa"/>
        <w:tblLook w:val="04A0"/>
      </w:tblPr>
      <w:tblGrid>
        <w:gridCol w:w="2410"/>
        <w:gridCol w:w="7906"/>
      </w:tblGrid>
      <w:tr w:rsidR="0054021E" w:rsidRPr="00747E63" w:rsidTr="007D1FB1">
        <w:trPr>
          <w:trHeight w:val="562"/>
        </w:trPr>
        <w:tc>
          <w:tcPr>
            <w:tcW w:w="2410" w:type="dxa"/>
            <w:noWrap/>
          </w:tcPr>
          <w:p w:rsidR="0054021E" w:rsidRPr="00747E63" w:rsidRDefault="0054021E" w:rsidP="00747E63">
            <w:pPr>
              <w:ind w:firstLine="284"/>
              <w:jc w:val="both"/>
              <w:rPr>
                <w:sz w:val="24"/>
                <w:szCs w:val="24"/>
              </w:rPr>
            </w:pPr>
            <w:r w:rsidRPr="00747E63">
              <w:rPr>
                <w:sz w:val="24"/>
                <w:szCs w:val="24"/>
              </w:rPr>
              <w:t>Направления</w:t>
            </w:r>
          </w:p>
          <w:p w:rsidR="0054021E" w:rsidRPr="00747E63" w:rsidRDefault="0054021E" w:rsidP="00747E63">
            <w:pPr>
              <w:ind w:firstLine="284"/>
              <w:jc w:val="both"/>
              <w:rPr>
                <w:sz w:val="24"/>
                <w:szCs w:val="24"/>
              </w:rPr>
            </w:pPr>
            <w:r w:rsidRPr="00747E63">
              <w:rPr>
                <w:sz w:val="24"/>
                <w:szCs w:val="24"/>
              </w:rPr>
              <w:t>взаимодействия</w:t>
            </w:r>
          </w:p>
        </w:tc>
        <w:tc>
          <w:tcPr>
            <w:tcW w:w="7906" w:type="dxa"/>
            <w:noWrap/>
          </w:tcPr>
          <w:p w:rsidR="0054021E" w:rsidRPr="00747E63" w:rsidRDefault="0054021E" w:rsidP="00747E63">
            <w:pPr>
              <w:ind w:firstLine="284"/>
              <w:jc w:val="both"/>
              <w:rPr>
                <w:sz w:val="24"/>
                <w:szCs w:val="24"/>
              </w:rPr>
            </w:pPr>
            <w:r w:rsidRPr="00747E63">
              <w:rPr>
                <w:sz w:val="24"/>
                <w:szCs w:val="24"/>
              </w:rPr>
              <w:t>Формы работы</w:t>
            </w:r>
          </w:p>
        </w:tc>
      </w:tr>
      <w:tr w:rsidR="0054021E" w:rsidRPr="00747E63" w:rsidTr="007D1FB1">
        <w:tc>
          <w:tcPr>
            <w:tcW w:w="2410" w:type="dxa"/>
            <w:noWrap/>
          </w:tcPr>
          <w:p w:rsidR="0054021E" w:rsidRPr="00747E63" w:rsidRDefault="0054021E" w:rsidP="007D1FB1">
            <w:pPr>
              <w:ind w:firstLine="176"/>
              <w:jc w:val="both"/>
              <w:rPr>
                <w:sz w:val="24"/>
                <w:szCs w:val="24"/>
              </w:rPr>
            </w:pPr>
          </w:p>
          <w:p w:rsidR="0054021E" w:rsidRPr="00747E63" w:rsidRDefault="0054021E" w:rsidP="007D1FB1">
            <w:pPr>
              <w:ind w:firstLine="176"/>
              <w:jc w:val="both"/>
              <w:rPr>
                <w:sz w:val="24"/>
                <w:szCs w:val="24"/>
              </w:rPr>
            </w:pPr>
            <w:r w:rsidRPr="00747E63">
              <w:rPr>
                <w:sz w:val="24"/>
                <w:szCs w:val="24"/>
              </w:rPr>
              <w:t>Диагностико-аналитическое направление</w:t>
            </w:r>
          </w:p>
          <w:p w:rsidR="0054021E" w:rsidRPr="00747E63" w:rsidRDefault="0054021E" w:rsidP="007D1FB1">
            <w:pPr>
              <w:ind w:firstLine="176"/>
              <w:jc w:val="both"/>
              <w:rPr>
                <w:sz w:val="24"/>
                <w:szCs w:val="24"/>
              </w:rPr>
            </w:pPr>
          </w:p>
        </w:tc>
        <w:tc>
          <w:tcPr>
            <w:tcW w:w="7906" w:type="dxa"/>
            <w:noWrap/>
          </w:tcPr>
          <w:p w:rsidR="0054021E" w:rsidRPr="00747E63" w:rsidRDefault="0054021E" w:rsidP="00747E63">
            <w:pPr>
              <w:ind w:firstLine="284"/>
              <w:jc w:val="both"/>
              <w:rPr>
                <w:sz w:val="24"/>
                <w:szCs w:val="24"/>
              </w:rPr>
            </w:pPr>
            <w:r w:rsidRPr="00747E63">
              <w:rPr>
                <w:sz w:val="24"/>
                <w:szCs w:val="24"/>
              </w:rPr>
              <w:t>Реализуется через опросы,</w:t>
            </w:r>
            <w:r w:rsidR="00204E30" w:rsidRPr="00747E63">
              <w:rPr>
                <w:sz w:val="24"/>
                <w:szCs w:val="24"/>
              </w:rPr>
              <w:t xml:space="preserve"> </w:t>
            </w:r>
            <w:r w:rsidRPr="00747E63">
              <w:rPr>
                <w:sz w:val="24"/>
                <w:szCs w:val="24"/>
              </w:rPr>
              <w:t>социологические</w:t>
            </w:r>
            <w:r w:rsidR="00204E30" w:rsidRPr="00747E63">
              <w:rPr>
                <w:sz w:val="24"/>
                <w:szCs w:val="24"/>
              </w:rPr>
              <w:t xml:space="preserve"> </w:t>
            </w:r>
            <w:r w:rsidRPr="00747E63">
              <w:rPr>
                <w:sz w:val="24"/>
                <w:szCs w:val="24"/>
              </w:rPr>
              <w:t>срезы, индивидуальные блокноты,</w:t>
            </w:r>
            <w:r w:rsidRPr="00747E63">
              <w:rPr>
                <w:sz w:val="24"/>
                <w:szCs w:val="24"/>
              </w:rPr>
              <w:tab/>
              <w:t>«почтовый</w:t>
            </w:r>
            <w:r w:rsidRPr="00747E63">
              <w:rPr>
                <w:sz w:val="24"/>
                <w:szCs w:val="24"/>
              </w:rPr>
              <w:tab/>
              <w:t>ящик», педагогические</w:t>
            </w:r>
            <w:r w:rsidR="00204E30" w:rsidRPr="00747E63">
              <w:rPr>
                <w:sz w:val="24"/>
                <w:szCs w:val="24"/>
              </w:rPr>
              <w:t xml:space="preserve"> </w:t>
            </w:r>
            <w:r w:rsidRPr="00747E63">
              <w:rPr>
                <w:sz w:val="24"/>
                <w:szCs w:val="24"/>
              </w:rPr>
              <w:t>беседы</w:t>
            </w:r>
            <w:r w:rsidR="00204E30" w:rsidRPr="00747E63">
              <w:rPr>
                <w:sz w:val="24"/>
                <w:szCs w:val="24"/>
              </w:rPr>
              <w:t xml:space="preserve"> </w:t>
            </w:r>
            <w:r w:rsidRPr="00747E63">
              <w:rPr>
                <w:sz w:val="24"/>
                <w:szCs w:val="24"/>
              </w:rPr>
              <w:t>с</w:t>
            </w:r>
            <w:r w:rsidR="00204E30" w:rsidRPr="00747E63">
              <w:rPr>
                <w:sz w:val="24"/>
                <w:szCs w:val="24"/>
              </w:rPr>
              <w:t xml:space="preserve"> </w:t>
            </w:r>
            <w:r w:rsidRPr="00747E63">
              <w:rPr>
                <w:sz w:val="24"/>
                <w:szCs w:val="24"/>
              </w:rPr>
              <w:t>родителями(законными представителями);дни(недели)открытых</w:t>
            </w:r>
            <w:r w:rsidR="00204E30" w:rsidRPr="00747E63">
              <w:rPr>
                <w:sz w:val="24"/>
                <w:szCs w:val="24"/>
              </w:rPr>
              <w:t xml:space="preserve"> </w:t>
            </w:r>
            <w:r w:rsidRPr="00747E63">
              <w:rPr>
                <w:sz w:val="24"/>
                <w:szCs w:val="24"/>
              </w:rPr>
              <w:t>дверей, открытые</w:t>
            </w:r>
            <w:r w:rsidR="00204E30" w:rsidRPr="00747E63">
              <w:rPr>
                <w:sz w:val="24"/>
                <w:szCs w:val="24"/>
              </w:rPr>
              <w:t xml:space="preserve"> </w:t>
            </w:r>
            <w:r w:rsidRPr="00747E63">
              <w:rPr>
                <w:sz w:val="24"/>
                <w:szCs w:val="24"/>
              </w:rPr>
              <w:t>просмотры</w:t>
            </w:r>
            <w:r w:rsidR="00204E30" w:rsidRPr="00747E63">
              <w:rPr>
                <w:sz w:val="24"/>
                <w:szCs w:val="24"/>
              </w:rPr>
              <w:t xml:space="preserve"> </w:t>
            </w:r>
            <w:r w:rsidRPr="00747E63">
              <w:rPr>
                <w:sz w:val="24"/>
                <w:szCs w:val="24"/>
              </w:rPr>
              <w:t>занятий</w:t>
            </w:r>
            <w:r w:rsidR="00204E30" w:rsidRPr="00747E63">
              <w:rPr>
                <w:sz w:val="24"/>
                <w:szCs w:val="24"/>
              </w:rPr>
              <w:t xml:space="preserve"> </w:t>
            </w:r>
            <w:r w:rsidRPr="00747E63">
              <w:rPr>
                <w:sz w:val="24"/>
                <w:szCs w:val="24"/>
              </w:rPr>
              <w:t>и</w:t>
            </w:r>
            <w:r w:rsidR="00204E30" w:rsidRPr="00747E63">
              <w:rPr>
                <w:sz w:val="24"/>
                <w:szCs w:val="24"/>
              </w:rPr>
              <w:t xml:space="preserve"> </w:t>
            </w:r>
            <w:r w:rsidRPr="00747E63">
              <w:rPr>
                <w:sz w:val="24"/>
                <w:szCs w:val="24"/>
              </w:rPr>
              <w:t>других</w:t>
            </w:r>
            <w:r w:rsidR="00204E30" w:rsidRPr="00747E63">
              <w:rPr>
                <w:sz w:val="24"/>
                <w:szCs w:val="24"/>
              </w:rPr>
              <w:t xml:space="preserve"> </w:t>
            </w:r>
            <w:r w:rsidRPr="00747E63">
              <w:rPr>
                <w:sz w:val="24"/>
                <w:szCs w:val="24"/>
              </w:rPr>
              <w:t>видов деятельности детей</w:t>
            </w:r>
            <w:r w:rsidR="00204E30" w:rsidRPr="00747E63">
              <w:rPr>
                <w:sz w:val="24"/>
                <w:szCs w:val="24"/>
              </w:rPr>
              <w:t xml:space="preserve"> </w:t>
            </w:r>
            <w:r w:rsidRPr="00747E63">
              <w:rPr>
                <w:sz w:val="24"/>
                <w:szCs w:val="24"/>
              </w:rPr>
              <w:t>и</w:t>
            </w:r>
            <w:r w:rsidR="00204E30" w:rsidRPr="00747E63">
              <w:rPr>
                <w:sz w:val="24"/>
                <w:szCs w:val="24"/>
              </w:rPr>
              <w:t xml:space="preserve"> </w:t>
            </w:r>
            <w:r w:rsidRPr="00747E63">
              <w:rPr>
                <w:sz w:val="24"/>
                <w:szCs w:val="24"/>
              </w:rPr>
              <w:t>так</w:t>
            </w:r>
            <w:r w:rsidR="00204E30" w:rsidRPr="00747E63">
              <w:rPr>
                <w:sz w:val="24"/>
                <w:szCs w:val="24"/>
              </w:rPr>
              <w:t xml:space="preserve"> </w:t>
            </w:r>
            <w:r w:rsidRPr="00747E63">
              <w:rPr>
                <w:sz w:val="24"/>
                <w:szCs w:val="24"/>
              </w:rPr>
              <w:t>далее.</w:t>
            </w:r>
          </w:p>
        </w:tc>
      </w:tr>
      <w:tr w:rsidR="0054021E" w:rsidRPr="00747E63" w:rsidTr="007D1FB1">
        <w:trPr>
          <w:trHeight w:val="557"/>
        </w:trPr>
        <w:tc>
          <w:tcPr>
            <w:tcW w:w="2410" w:type="dxa"/>
            <w:noWrap/>
          </w:tcPr>
          <w:p w:rsidR="0054021E" w:rsidRPr="00747E63" w:rsidRDefault="0054021E" w:rsidP="007D1FB1">
            <w:pPr>
              <w:ind w:firstLine="176"/>
              <w:jc w:val="both"/>
              <w:rPr>
                <w:sz w:val="24"/>
                <w:szCs w:val="24"/>
              </w:rPr>
            </w:pPr>
          </w:p>
          <w:p w:rsidR="0054021E" w:rsidRPr="00747E63" w:rsidRDefault="0054021E" w:rsidP="007D1FB1">
            <w:pPr>
              <w:ind w:firstLine="176"/>
              <w:jc w:val="both"/>
              <w:rPr>
                <w:sz w:val="24"/>
                <w:szCs w:val="24"/>
              </w:rPr>
            </w:pPr>
          </w:p>
          <w:p w:rsidR="0054021E" w:rsidRPr="00747E63" w:rsidRDefault="0054021E" w:rsidP="007D1FB1">
            <w:pPr>
              <w:ind w:firstLine="176"/>
              <w:jc w:val="both"/>
              <w:rPr>
                <w:sz w:val="24"/>
                <w:szCs w:val="24"/>
              </w:rPr>
            </w:pPr>
            <w:r w:rsidRPr="00747E63">
              <w:rPr>
                <w:sz w:val="24"/>
                <w:szCs w:val="24"/>
              </w:rPr>
              <w:t xml:space="preserve">Просветительское </w:t>
            </w:r>
          </w:p>
          <w:p w:rsidR="0054021E" w:rsidRPr="00747E63" w:rsidRDefault="0054021E" w:rsidP="007D1FB1">
            <w:pPr>
              <w:ind w:firstLine="176"/>
              <w:jc w:val="both"/>
              <w:rPr>
                <w:sz w:val="24"/>
                <w:szCs w:val="24"/>
              </w:rPr>
            </w:pPr>
            <w:r w:rsidRPr="00747E63">
              <w:rPr>
                <w:sz w:val="24"/>
                <w:szCs w:val="24"/>
              </w:rPr>
              <w:t>направление</w:t>
            </w:r>
          </w:p>
          <w:p w:rsidR="0054021E" w:rsidRPr="00747E63" w:rsidRDefault="0054021E" w:rsidP="007D1FB1">
            <w:pPr>
              <w:ind w:firstLine="176"/>
              <w:jc w:val="both"/>
              <w:rPr>
                <w:sz w:val="24"/>
                <w:szCs w:val="24"/>
              </w:rPr>
            </w:pPr>
          </w:p>
          <w:p w:rsidR="0054021E" w:rsidRPr="00747E63" w:rsidRDefault="0054021E" w:rsidP="007D1FB1">
            <w:pPr>
              <w:ind w:firstLine="176"/>
              <w:jc w:val="both"/>
              <w:rPr>
                <w:sz w:val="24"/>
                <w:szCs w:val="24"/>
              </w:rPr>
            </w:pPr>
          </w:p>
          <w:p w:rsidR="0054021E" w:rsidRPr="00747E63" w:rsidRDefault="0054021E" w:rsidP="007D1FB1">
            <w:pPr>
              <w:ind w:firstLine="176"/>
              <w:jc w:val="both"/>
              <w:rPr>
                <w:sz w:val="24"/>
                <w:szCs w:val="24"/>
              </w:rPr>
            </w:pPr>
          </w:p>
          <w:p w:rsidR="0054021E" w:rsidRPr="00747E63" w:rsidRDefault="0054021E" w:rsidP="007D1FB1">
            <w:pPr>
              <w:ind w:firstLine="176"/>
              <w:jc w:val="both"/>
              <w:rPr>
                <w:sz w:val="24"/>
                <w:szCs w:val="24"/>
              </w:rPr>
            </w:pPr>
          </w:p>
          <w:p w:rsidR="0054021E" w:rsidRPr="00747E63" w:rsidRDefault="0054021E" w:rsidP="007D1FB1">
            <w:pPr>
              <w:ind w:firstLine="176"/>
              <w:jc w:val="both"/>
              <w:rPr>
                <w:sz w:val="24"/>
                <w:szCs w:val="24"/>
              </w:rPr>
            </w:pPr>
            <w:r w:rsidRPr="00747E63">
              <w:rPr>
                <w:sz w:val="24"/>
                <w:szCs w:val="24"/>
              </w:rPr>
              <w:t>Консультационное</w:t>
            </w:r>
          </w:p>
          <w:p w:rsidR="0054021E" w:rsidRPr="00747E63" w:rsidRDefault="0054021E" w:rsidP="007D1FB1">
            <w:pPr>
              <w:ind w:firstLine="176"/>
              <w:jc w:val="both"/>
              <w:rPr>
                <w:sz w:val="24"/>
                <w:szCs w:val="24"/>
              </w:rPr>
            </w:pPr>
            <w:r w:rsidRPr="00747E63">
              <w:rPr>
                <w:sz w:val="24"/>
                <w:szCs w:val="24"/>
              </w:rPr>
              <w:t>направление</w:t>
            </w:r>
          </w:p>
          <w:p w:rsidR="0054021E" w:rsidRPr="00747E63" w:rsidRDefault="0054021E" w:rsidP="007D1FB1">
            <w:pPr>
              <w:ind w:firstLine="176"/>
              <w:jc w:val="both"/>
              <w:rPr>
                <w:sz w:val="24"/>
                <w:szCs w:val="24"/>
              </w:rPr>
            </w:pPr>
          </w:p>
        </w:tc>
        <w:tc>
          <w:tcPr>
            <w:tcW w:w="7906" w:type="dxa"/>
            <w:noWrap/>
          </w:tcPr>
          <w:p w:rsidR="006A5392" w:rsidRPr="00747E63" w:rsidRDefault="0054021E" w:rsidP="00747E63">
            <w:pPr>
              <w:widowControl w:val="0"/>
              <w:tabs>
                <w:tab w:val="left" w:pos="134"/>
              </w:tabs>
              <w:ind w:firstLine="284"/>
              <w:jc w:val="both"/>
              <w:rPr>
                <w:sz w:val="24"/>
                <w:szCs w:val="24"/>
              </w:rPr>
            </w:pPr>
            <w:r w:rsidRPr="00747E63">
              <w:rPr>
                <w:sz w:val="24"/>
                <w:szCs w:val="24"/>
              </w:rPr>
              <w:t>Реализуются</w:t>
            </w:r>
            <w:r w:rsidRPr="00747E63">
              <w:rPr>
                <w:sz w:val="24"/>
                <w:szCs w:val="24"/>
              </w:rPr>
              <w:tab/>
              <w:t>через</w:t>
            </w:r>
            <w:r w:rsidRPr="00747E63">
              <w:rPr>
                <w:sz w:val="24"/>
                <w:szCs w:val="24"/>
              </w:rPr>
              <w:tab/>
              <w:t xml:space="preserve"> индивидуальные консультации, общие собрания, групповые родительские собрания,</w:t>
            </w:r>
            <w:r w:rsidR="00204E30" w:rsidRPr="00747E63">
              <w:rPr>
                <w:sz w:val="24"/>
                <w:szCs w:val="24"/>
              </w:rPr>
              <w:t xml:space="preserve"> </w:t>
            </w:r>
            <w:r w:rsidRPr="00747E63">
              <w:rPr>
                <w:sz w:val="24"/>
                <w:szCs w:val="24"/>
              </w:rPr>
              <w:t>конференции,</w:t>
            </w:r>
            <w:r w:rsidR="00204E30" w:rsidRPr="00747E63">
              <w:rPr>
                <w:sz w:val="24"/>
                <w:szCs w:val="24"/>
              </w:rPr>
              <w:t xml:space="preserve"> </w:t>
            </w:r>
            <w:r w:rsidRPr="00747E63">
              <w:rPr>
                <w:sz w:val="24"/>
                <w:szCs w:val="24"/>
              </w:rPr>
              <w:t>круглые</w:t>
            </w:r>
            <w:r w:rsidR="00204E30" w:rsidRPr="00747E63">
              <w:rPr>
                <w:sz w:val="24"/>
                <w:szCs w:val="24"/>
              </w:rPr>
              <w:t xml:space="preserve"> </w:t>
            </w:r>
            <w:r w:rsidRPr="00747E63">
              <w:rPr>
                <w:sz w:val="24"/>
                <w:szCs w:val="24"/>
              </w:rPr>
              <w:t>столы,</w:t>
            </w:r>
            <w:r w:rsidR="00204E30" w:rsidRPr="00747E63">
              <w:rPr>
                <w:sz w:val="24"/>
                <w:szCs w:val="24"/>
              </w:rPr>
              <w:t xml:space="preserve"> </w:t>
            </w:r>
            <w:r w:rsidRPr="00747E63">
              <w:rPr>
                <w:sz w:val="24"/>
                <w:szCs w:val="24"/>
              </w:rPr>
              <w:t>семинары­ практикумы,      тренинги</w:t>
            </w:r>
            <w:r w:rsidRPr="00747E63">
              <w:rPr>
                <w:sz w:val="24"/>
                <w:szCs w:val="24"/>
              </w:rPr>
              <w:tab/>
              <w:t>и ролевые</w:t>
            </w:r>
            <w:r w:rsidRPr="00747E63">
              <w:rPr>
                <w:sz w:val="24"/>
                <w:szCs w:val="24"/>
              </w:rPr>
              <w:tab/>
              <w:t xml:space="preserve">игры, консультации,   педагогические </w:t>
            </w:r>
            <w:r w:rsidR="006A5392" w:rsidRPr="00747E63">
              <w:rPr>
                <w:sz w:val="24"/>
                <w:szCs w:val="24"/>
              </w:rPr>
              <w:t xml:space="preserve"> </w:t>
            </w:r>
            <w:r w:rsidRPr="00747E63">
              <w:rPr>
                <w:sz w:val="24"/>
                <w:szCs w:val="24"/>
              </w:rPr>
              <w:t>гостиные, родительские</w:t>
            </w:r>
            <w:r w:rsidR="00204E30" w:rsidRPr="00747E63">
              <w:rPr>
                <w:sz w:val="24"/>
                <w:szCs w:val="24"/>
              </w:rPr>
              <w:t xml:space="preserve"> </w:t>
            </w:r>
            <w:r w:rsidRPr="00747E63">
              <w:rPr>
                <w:sz w:val="24"/>
                <w:szCs w:val="24"/>
              </w:rPr>
              <w:t>клубы</w:t>
            </w:r>
            <w:r w:rsidR="00204E30" w:rsidRPr="00747E63">
              <w:rPr>
                <w:sz w:val="24"/>
                <w:szCs w:val="24"/>
              </w:rPr>
              <w:t xml:space="preserve"> </w:t>
            </w:r>
            <w:r w:rsidRPr="00747E63">
              <w:rPr>
                <w:sz w:val="24"/>
                <w:szCs w:val="24"/>
              </w:rPr>
              <w:t>и</w:t>
            </w:r>
            <w:r w:rsidR="00204E30" w:rsidRPr="00747E63">
              <w:rPr>
                <w:sz w:val="24"/>
                <w:szCs w:val="24"/>
              </w:rPr>
              <w:t xml:space="preserve"> </w:t>
            </w:r>
            <w:r w:rsidRPr="00747E63">
              <w:rPr>
                <w:sz w:val="24"/>
                <w:szCs w:val="24"/>
              </w:rPr>
              <w:t>другое;</w:t>
            </w:r>
            <w:r w:rsidR="00204E30" w:rsidRPr="00747E63">
              <w:rPr>
                <w:sz w:val="24"/>
                <w:szCs w:val="24"/>
              </w:rPr>
              <w:t xml:space="preserve"> </w:t>
            </w:r>
            <w:r w:rsidRPr="00747E63">
              <w:rPr>
                <w:sz w:val="24"/>
                <w:szCs w:val="24"/>
              </w:rPr>
              <w:t>информационные проспекты,</w:t>
            </w:r>
            <w:r w:rsidR="00204E30" w:rsidRPr="00747E63">
              <w:rPr>
                <w:sz w:val="24"/>
                <w:szCs w:val="24"/>
              </w:rPr>
              <w:t xml:space="preserve"> </w:t>
            </w:r>
            <w:r w:rsidRPr="00747E63">
              <w:rPr>
                <w:sz w:val="24"/>
                <w:szCs w:val="24"/>
              </w:rPr>
              <w:t>стенды,</w:t>
            </w:r>
            <w:r w:rsidR="00204E30" w:rsidRPr="00747E63">
              <w:rPr>
                <w:sz w:val="24"/>
                <w:szCs w:val="24"/>
              </w:rPr>
              <w:t xml:space="preserve"> </w:t>
            </w:r>
            <w:r w:rsidRPr="00747E63">
              <w:rPr>
                <w:sz w:val="24"/>
                <w:szCs w:val="24"/>
              </w:rPr>
              <w:t>ширмы,</w:t>
            </w:r>
            <w:r w:rsidR="00204E30" w:rsidRPr="00747E63">
              <w:rPr>
                <w:sz w:val="24"/>
                <w:szCs w:val="24"/>
              </w:rPr>
              <w:t xml:space="preserve"> </w:t>
            </w:r>
            <w:r w:rsidRPr="00747E63">
              <w:rPr>
                <w:sz w:val="24"/>
                <w:szCs w:val="24"/>
              </w:rPr>
              <w:t>папки­передвижки</w:t>
            </w:r>
            <w:r w:rsidR="00204E30" w:rsidRPr="00747E63">
              <w:rPr>
                <w:sz w:val="24"/>
                <w:szCs w:val="24"/>
              </w:rPr>
              <w:t xml:space="preserve"> </w:t>
            </w:r>
            <w:r w:rsidRPr="00747E63">
              <w:rPr>
                <w:sz w:val="24"/>
                <w:szCs w:val="24"/>
              </w:rPr>
              <w:t>для родителей(законных</w:t>
            </w:r>
            <w:r w:rsidR="006A5392" w:rsidRPr="00747E63">
              <w:rPr>
                <w:sz w:val="24"/>
                <w:szCs w:val="24"/>
              </w:rPr>
              <w:t xml:space="preserve"> </w:t>
            </w:r>
            <w:r w:rsidRPr="00747E63">
              <w:rPr>
                <w:sz w:val="24"/>
                <w:szCs w:val="24"/>
              </w:rPr>
              <w:t>представителей);</w:t>
            </w:r>
          </w:p>
          <w:p w:rsidR="0054021E" w:rsidRPr="00747E63" w:rsidRDefault="006A5392" w:rsidP="00747E63">
            <w:pPr>
              <w:widowControl w:val="0"/>
              <w:tabs>
                <w:tab w:val="left" w:pos="134"/>
              </w:tabs>
              <w:ind w:firstLine="284"/>
              <w:jc w:val="both"/>
              <w:rPr>
                <w:sz w:val="24"/>
                <w:szCs w:val="24"/>
              </w:rPr>
            </w:pPr>
            <w:r w:rsidRPr="00747E63">
              <w:rPr>
                <w:sz w:val="24"/>
                <w:szCs w:val="24"/>
              </w:rPr>
              <w:t>Ж</w:t>
            </w:r>
            <w:r w:rsidR="0054021E" w:rsidRPr="00747E63">
              <w:rPr>
                <w:sz w:val="24"/>
                <w:szCs w:val="24"/>
              </w:rPr>
              <w:t>урналы</w:t>
            </w:r>
            <w:r w:rsidRPr="00747E63">
              <w:rPr>
                <w:sz w:val="24"/>
                <w:szCs w:val="24"/>
              </w:rPr>
              <w:t xml:space="preserve"> </w:t>
            </w:r>
            <w:r w:rsidR="0054021E" w:rsidRPr="00747E63">
              <w:rPr>
                <w:sz w:val="24"/>
                <w:szCs w:val="24"/>
              </w:rPr>
              <w:t>и</w:t>
            </w:r>
            <w:r w:rsidRPr="00747E63">
              <w:rPr>
                <w:sz w:val="24"/>
                <w:szCs w:val="24"/>
              </w:rPr>
              <w:t xml:space="preserve"> </w:t>
            </w:r>
            <w:r w:rsidR="0054021E" w:rsidRPr="00747E63">
              <w:rPr>
                <w:sz w:val="24"/>
                <w:szCs w:val="24"/>
              </w:rPr>
              <w:t>газеты,</w:t>
            </w:r>
            <w:r w:rsidRPr="00747E63">
              <w:rPr>
                <w:sz w:val="24"/>
                <w:szCs w:val="24"/>
              </w:rPr>
              <w:t xml:space="preserve"> </w:t>
            </w:r>
            <w:r w:rsidR="0054021E" w:rsidRPr="00747E63">
              <w:rPr>
                <w:sz w:val="24"/>
                <w:szCs w:val="24"/>
              </w:rPr>
              <w:t>издаваемые</w:t>
            </w:r>
            <w:r w:rsidRPr="00747E63">
              <w:rPr>
                <w:sz w:val="24"/>
                <w:szCs w:val="24"/>
              </w:rPr>
              <w:t xml:space="preserve"> </w:t>
            </w:r>
            <w:r w:rsidR="0054021E" w:rsidRPr="00747E63">
              <w:rPr>
                <w:sz w:val="24"/>
                <w:szCs w:val="24"/>
              </w:rPr>
              <w:t>ДОО</w:t>
            </w:r>
            <w:r w:rsidRPr="00747E63">
              <w:rPr>
                <w:sz w:val="24"/>
                <w:szCs w:val="24"/>
              </w:rPr>
              <w:t xml:space="preserve"> </w:t>
            </w:r>
            <w:r w:rsidR="0054021E" w:rsidRPr="00747E63">
              <w:rPr>
                <w:sz w:val="24"/>
                <w:szCs w:val="24"/>
              </w:rPr>
              <w:t>для</w:t>
            </w:r>
            <w:r w:rsidRPr="00747E63">
              <w:rPr>
                <w:sz w:val="24"/>
                <w:szCs w:val="24"/>
              </w:rPr>
              <w:t xml:space="preserve"> </w:t>
            </w:r>
            <w:r w:rsidR="0054021E" w:rsidRPr="00747E63">
              <w:rPr>
                <w:sz w:val="24"/>
                <w:szCs w:val="24"/>
              </w:rPr>
              <w:t>родителей(законных представителей),</w:t>
            </w:r>
            <w:r w:rsidRPr="00747E63">
              <w:rPr>
                <w:sz w:val="24"/>
                <w:szCs w:val="24"/>
              </w:rPr>
              <w:t xml:space="preserve"> </w:t>
            </w:r>
            <w:r w:rsidR="0054021E" w:rsidRPr="00747E63">
              <w:rPr>
                <w:sz w:val="24"/>
                <w:szCs w:val="24"/>
              </w:rPr>
              <w:t>педагогические</w:t>
            </w:r>
            <w:r w:rsidR="00703A05" w:rsidRPr="00747E63">
              <w:rPr>
                <w:sz w:val="24"/>
                <w:szCs w:val="24"/>
              </w:rPr>
              <w:t xml:space="preserve"> </w:t>
            </w:r>
            <w:r w:rsidR="0054021E" w:rsidRPr="00747E63">
              <w:rPr>
                <w:sz w:val="24"/>
                <w:szCs w:val="24"/>
              </w:rPr>
              <w:t>библиотеки</w:t>
            </w:r>
            <w:r w:rsidR="00703A05" w:rsidRPr="00747E63">
              <w:rPr>
                <w:sz w:val="24"/>
                <w:szCs w:val="24"/>
              </w:rPr>
              <w:t xml:space="preserve"> </w:t>
            </w:r>
            <w:r w:rsidR="0054021E" w:rsidRPr="00747E63">
              <w:rPr>
                <w:sz w:val="24"/>
                <w:szCs w:val="24"/>
              </w:rPr>
              <w:t>для родителей(законных</w:t>
            </w:r>
            <w:r w:rsidR="00703A05" w:rsidRPr="00747E63">
              <w:rPr>
                <w:sz w:val="24"/>
                <w:szCs w:val="24"/>
              </w:rPr>
              <w:t xml:space="preserve"> </w:t>
            </w:r>
            <w:r w:rsidR="0054021E" w:rsidRPr="00747E63">
              <w:rPr>
                <w:sz w:val="24"/>
                <w:szCs w:val="24"/>
              </w:rPr>
              <w:t>представителей);сайты</w:t>
            </w:r>
            <w:r w:rsidR="00703A05" w:rsidRPr="00747E63">
              <w:rPr>
                <w:sz w:val="24"/>
                <w:szCs w:val="24"/>
              </w:rPr>
              <w:t xml:space="preserve"> </w:t>
            </w:r>
            <w:r w:rsidR="0054021E" w:rsidRPr="00747E63">
              <w:rPr>
                <w:sz w:val="24"/>
                <w:szCs w:val="24"/>
              </w:rPr>
              <w:t>ДОО</w:t>
            </w:r>
            <w:r w:rsidR="00703A05" w:rsidRPr="00747E63">
              <w:rPr>
                <w:sz w:val="24"/>
                <w:szCs w:val="24"/>
              </w:rPr>
              <w:t xml:space="preserve"> </w:t>
            </w:r>
            <w:r w:rsidR="0054021E" w:rsidRPr="00747E63">
              <w:rPr>
                <w:sz w:val="24"/>
                <w:szCs w:val="24"/>
              </w:rPr>
              <w:t>и социальные       группы       в       сети       Интернет; медиа</w:t>
            </w:r>
            <w:r w:rsidR="00204E30" w:rsidRPr="00747E63">
              <w:rPr>
                <w:sz w:val="24"/>
                <w:szCs w:val="24"/>
              </w:rPr>
              <w:t xml:space="preserve"> </w:t>
            </w:r>
            <w:r w:rsidR="0054021E" w:rsidRPr="00747E63">
              <w:rPr>
                <w:sz w:val="24"/>
                <w:szCs w:val="24"/>
              </w:rPr>
              <w:t>репортажи</w:t>
            </w:r>
            <w:r w:rsidR="00204E30" w:rsidRPr="00747E63">
              <w:rPr>
                <w:sz w:val="24"/>
                <w:szCs w:val="24"/>
              </w:rPr>
              <w:t xml:space="preserve"> </w:t>
            </w:r>
            <w:r w:rsidR="0054021E" w:rsidRPr="00747E63">
              <w:rPr>
                <w:sz w:val="24"/>
                <w:szCs w:val="24"/>
              </w:rPr>
              <w:t>и</w:t>
            </w:r>
            <w:r w:rsidR="00204E30" w:rsidRPr="00747E63">
              <w:rPr>
                <w:sz w:val="24"/>
                <w:szCs w:val="24"/>
              </w:rPr>
              <w:t xml:space="preserve"> </w:t>
            </w:r>
            <w:r w:rsidR="0054021E" w:rsidRPr="00747E63">
              <w:rPr>
                <w:sz w:val="24"/>
                <w:szCs w:val="24"/>
              </w:rPr>
              <w:t>интервью;</w:t>
            </w:r>
            <w:r w:rsidR="00204E30" w:rsidRPr="00747E63">
              <w:rPr>
                <w:sz w:val="24"/>
                <w:szCs w:val="24"/>
              </w:rPr>
              <w:t xml:space="preserve"> </w:t>
            </w:r>
            <w:r w:rsidR="0054021E" w:rsidRPr="00747E63">
              <w:rPr>
                <w:sz w:val="24"/>
                <w:szCs w:val="24"/>
              </w:rPr>
              <w:t>фотографии,</w:t>
            </w:r>
            <w:r w:rsidR="00204E30" w:rsidRPr="00747E63">
              <w:rPr>
                <w:sz w:val="24"/>
                <w:szCs w:val="24"/>
              </w:rPr>
              <w:t xml:space="preserve"> </w:t>
            </w:r>
            <w:r w:rsidR="0054021E" w:rsidRPr="00747E63">
              <w:rPr>
                <w:sz w:val="24"/>
                <w:szCs w:val="24"/>
              </w:rPr>
              <w:t>выставки</w:t>
            </w:r>
            <w:r w:rsidR="00204E30" w:rsidRPr="00747E63">
              <w:rPr>
                <w:sz w:val="24"/>
                <w:szCs w:val="24"/>
              </w:rPr>
              <w:t xml:space="preserve"> </w:t>
            </w:r>
            <w:r w:rsidRPr="00747E63">
              <w:rPr>
                <w:sz w:val="24"/>
                <w:szCs w:val="24"/>
              </w:rPr>
              <w:t xml:space="preserve">детских </w:t>
            </w:r>
            <w:r w:rsidR="0054021E" w:rsidRPr="00747E63">
              <w:rPr>
                <w:sz w:val="24"/>
                <w:szCs w:val="24"/>
              </w:rPr>
              <w:t>работ,</w:t>
            </w:r>
            <w:r w:rsidR="0054021E" w:rsidRPr="00747E63">
              <w:rPr>
                <w:sz w:val="24"/>
                <w:szCs w:val="24"/>
              </w:rPr>
              <w:tab/>
              <w:t>совместных    работ</w:t>
            </w:r>
            <w:r w:rsidR="0054021E" w:rsidRPr="00747E63">
              <w:rPr>
                <w:sz w:val="24"/>
                <w:szCs w:val="24"/>
              </w:rPr>
              <w:tab/>
              <w:t>родителей(законных</w:t>
            </w:r>
            <w:r w:rsidR="00204E30" w:rsidRPr="00747E63">
              <w:rPr>
                <w:sz w:val="24"/>
                <w:szCs w:val="24"/>
              </w:rPr>
              <w:t xml:space="preserve"> </w:t>
            </w:r>
            <w:r w:rsidR="0054021E" w:rsidRPr="00747E63">
              <w:rPr>
                <w:sz w:val="24"/>
                <w:szCs w:val="24"/>
              </w:rPr>
              <w:t>представителей)</w:t>
            </w:r>
            <w:r w:rsidR="00204E30" w:rsidRPr="00747E63">
              <w:rPr>
                <w:sz w:val="24"/>
                <w:szCs w:val="24"/>
              </w:rPr>
              <w:t xml:space="preserve"> </w:t>
            </w:r>
            <w:r w:rsidR="0054021E" w:rsidRPr="00747E63">
              <w:rPr>
                <w:sz w:val="24"/>
                <w:szCs w:val="24"/>
              </w:rPr>
              <w:t>и</w:t>
            </w:r>
            <w:r w:rsidR="00204E30" w:rsidRPr="00747E63">
              <w:rPr>
                <w:sz w:val="24"/>
                <w:szCs w:val="24"/>
              </w:rPr>
              <w:t xml:space="preserve"> </w:t>
            </w:r>
            <w:r w:rsidR="0054021E" w:rsidRPr="00747E63">
              <w:rPr>
                <w:sz w:val="24"/>
                <w:szCs w:val="24"/>
              </w:rPr>
              <w:t>детей.</w:t>
            </w:r>
            <w:r w:rsidR="00204E30" w:rsidRPr="00747E63">
              <w:rPr>
                <w:sz w:val="24"/>
                <w:szCs w:val="24"/>
              </w:rPr>
              <w:t xml:space="preserve"> </w:t>
            </w:r>
            <w:r w:rsidR="0054021E" w:rsidRPr="00747E63">
              <w:rPr>
                <w:sz w:val="24"/>
                <w:szCs w:val="24"/>
              </w:rPr>
              <w:t>Включают также</w:t>
            </w:r>
            <w:r w:rsidR="00204E30" w:rsidRPr="00747E63">
              <w:rPr>
                <w:sz w:val="24"/>
                <w:szCs w:val="24"/>
              </w:rPr>
              <w:t xml:space="preserve"> </w:t>
            </w:r>
            <w:r w:rsidR="0054021E" w:rsidRPr="00747E63">
              <w:rPr>
                <w:sz w:val="24"/>
                <w:szCs w:val="24"/>
              </w:rPr>
              <w:t>и</w:t>
            </w:r>
            <w:r w:rsidR="00204E30" w:rsidRPr="00747E63">
              <w:rPr>
                <w:sz w:val="24"/>
                <w:szCs w:val="24"/>
              </w:rPr>
              <w:t xml:space="preserve"> </w:t>
            </w:r>
            <w:r w:rsidR="0054021E" w:rsidRPr="00747E63">
              <w:rPr>
                <w:sz w:val="24"/>
                <w:szCs w:val="24"/>
              </w:rPr>
              <w:t>досуговую</w:t>
            </w:r>
            <w:r w:rsidR="00204E30" w:rsidRPr="00747E63">
              <w:rPr>
                <w:sz w:val="24"/>
                <w:szCs w:val="24"/>
              </w:rPr>
              <w:t xml:space="preserve"> </w:t>
            </w:r>
            <w:r w:rsidR="0054021E" w:rsidRPr="00747E63">
              <w:rPr>
                <w:sz w:val="24"/>
                <w:szCs w:val="24"/>
              </w:rPr>
              <w:t>форму-совместные праздники</w:t>
            </w:r>
            <w:r w:rsidR="00204E30" w:rsidRPr="00747E63">
              <w:rPr>
                <w:sz w:val="24"/>
                <w:szCs w:val="24"/>
              </w:rPr>
              <w:t xml:space="preserve"> </w:t>
            </w:r>
            <w:r w:rsidR="0054021E" w:rsidRPr="00747E63">
              <w:rPr>
                <w:sz w:val="24"/>
                <w:szCs w:val="24"/>
              </w:rPr>
              <w:t>и</w:t>
            </w:r>
            <w:r w:rsidR="00204E30" w:rsidRPr="00747E63">
              <w:rPr>
                <w:sz w:val="24"/>
                <w:szCs w:val="24"/>
              </w:rPr>
              <w:t xml:space="preserve"> </w:t>
            </w:r>
            <w:r w:rsidR="0054021E" w:rsidRPr="00747E63">
              <w:rPr>
                <w:sz w:val="24"/>
                <w:szCs w:val="24"/>
              </w:rPr>
              <w:t>вечера,    семейные    спортивные</w:t>
            </w:r>
            <w:r w:rsidR="00204E30" w:rsidRPr="00747E63">
              <w:rPr>
                <w:sz w:val="24"/>
                <w:szCs w:val="24"/>
              </w:rPr>
              <w:t xml:space="preserve"> </w:t>
            </w:r>
            <w:r w:rsidR="0054021E" w:rsidRPr="00747E63">
              <w:rPr>
                <w:sz w:val="24"/>
                <w:szCs w:val="24"/>
              </w:rPr>
              <w:t>и</w:t>
            </w:r>
            <w:r w:rsidR="0054021E" w:rsidRPr="00747E63">
              <w:rPr>
                <w:sz w:val="24"/>
                <w:szCs w:val="24"/>
              </w:rPr>
              <w:tab/>
              <w:t>тематические мероприятия,</w:t>
            </w:r>
            <w:r w:rsidR="00204E30" w:rsidRPr="00747E63">
              <w:rPr>
                <w:sz w:val="24"/>
                <w:szCs w:val="24"/>
              </w:rPr>
              <w:t xml:space="preserve"> </w:t>
            </w:r>
            <w:r w:rsidR="0054021E" w:rsidRPr="00747E63">
              <w:rPr>
                <w:sz w:val="24"/>
                <w:szCs w:val="24"/>
              </w:rPr>
              <w:t>тематические</w:t>
            </w:r>
            <w:r w:rsidR="00204E30" w:rsidRPr="00747E63">
              <w:rPr>
                <w:sz w:val="24"/>
                <w:szCs w:val="24"/>
              </w:rPr>
              <w:t xml:space="preserve"> </w:t>
            </w:r>
            <w:r w:rsidR="0054021E" w:rsidRPr="00747E63">
              <w:rPr>
                <w:sz w:val="24"/>
                <w:szCs w:val="24"/>
              </w:rPr>
              <w:t>досуги,</w:t>
            </w:r>
            <w:r w:rsidR="00204E30" w:rsidRPr="00747E63">
              <w:rPr>
                <w:sz w:val="24"/>
                <w:szCs w:val="24"/>
              </w:rPr>
              <w:t xml:space="preserve"> </w:t>
            </w:r>
            <w:r w:rsidR="0054021E" w:rsidRPr="00747E63">
              <w:rPr>
                <w:sz w:val="24"/>
                <w:szCs w:val="24"/>
              </w:rPr>
              <w:t>знакомство</w:t>
            </w:r>
            <w:r w:rsidR="00204E30" w:rsidRPr="00747E63">
              <w:rPr>
                <w:sz w:val="24"/>
                <w:szCs w:val="24"/>
              </w:rPr>
              <w:t xml:space="preserve"> </w:t>
            </w:r>
            <w:r w:rsidR="0054021E" w:rsidRPr="00747E63">
              <w:rPr>
                <w:sz w:val="24"/>
                <w:szCs w:val="24"/>
              </w:rPr>
              <w:t>с семейными</w:t>
            </w:r>
            <w:r w:rsidR="00204E30" w:rsidRPr="00747E63">
              <w:rPr>
                <w:sz w:val="24"/>
                <w:szCs w:val="24"/>
              </w:rPr>
              <w:t xml:space="preserve"> </w:t>
            </w:r>
            <w:r w:rsidR="0054021E" w:rsidRPr="00747E63">
              <w:rPr>
                <w:sz w:val="24"/>
                <w:szCs w:val="24"/>
              </w:rPr>
              <w:t>традициями и</w:t>
            </w:r>
            <w:r w:rsidR="00204E30" w:rsidRPr="00747E63">
              <w:rPr>
                <w:sz w:val="24"/>
                <w:szCs w:val="24"/>
              </w:rPr>
              <w:t xml:space="preserve"> </w:t>
            </w:r>
            <w:r w:rsidR="0054021E" w:rsidRPr="00747E63">
              <w:rPr>
                <w:sz w:val="24"/>
                <w:szCs w:val="24"/>
              </w:rPr>
              <w:t>другое.</w:t>
            </w:r>
          </w:p>
          <w:p w:rsidR="0054021E" w:rsidRPr="00747E63" w:rsidRDefault="0054021E" w:rsidP="00747E63">
            <w:pPr>
              <w:ind w:firstLine="284"/>
              <w:jc w:val="both"/>
              <w:rPr>
                <w:sz w:val="24"/>
                <w:szCs w:val="24"/>
              </w:rPr>
            </w:pPr>
          </w:p>
        </w:tc>
      </w:tr>
    </w:tbl>
    <w:p w:rsidR="0054021E" w:rsidRPr="007D1FB1" w:rsidRDefault="0054021E" w:rsidP="007D1FB1">
      <w:pPr>
        <w:ind w:firstLine="284"/>
        <w:jc w:val="center"/>
        <w:rPr>
          <w:b/>
          <w:bCs/>
          <w:i/>
          <w:sz w:val="24"/>
          <w:szCs w:val="24"/>
        </w:rPr>
      </w:pPr>
      <w:r w:rsidRPr="007D1FB1">
        <w:rPr>
          <w:b/>
          <w:bCs/>
          <w:i/>
          <w:sz w:val="24"/>
          <w:szCs w:val="24"/>
        </w:rPr>
        <w:t>Формы взаимодействия с семьями воспитанников</w:t>
      </w:r>
    </w:p>
    <w:p w:rsidR="0054021E" w:rsidRPr="00747E63" w:rsidRDefault="0054021E" w:rsidP="00747E63">
      <w:pPr>
        <w:ind w:firstLine="284"/>
        <w:jc w:val="both"/>
        <w:rPr>
          <w:sz w:val="24"/>
          <w:szCs w:val="24"/>
        </w:rPr>
      </w:pPr>
    </w:p>
    <w:tbl>
      <w:tblPr>
        <w:tblStyle w:val="af9"/>
        <w:tblW w:w="10314" w:type="dxa"/>
        <w:tblLook w:val="04A0"/>
      </w:tblPr>
      <w:tblGrid>
        <w:gridCol w:w="4537"/>
        <w:gridCol w:w="5777"/>
      </w:tblGrid>
      <w:tr w:rsidR="0054021E" w:rsidRPr="00747E63" w:rsidTr="00D20328">
        <w:tc>
          <w:tcPr>
            <w:tcW w:w="4537" w:type="dxa"/>
          </w:tcPr>
          <w:p w:rsidR="0054021E" w:rsidRPr="00747E63" w:rsidRDefault="0054021E" w:rsidP="00747E63">
            <w:pPr>
              <w:ind w:firstLine="284"/>
              <w:jc w:val="both"/>
              <w:rPr>
                <w:sz w:val="24"/>
                <w:szCs w:val="24"/>
              </w:rPr>
            </w:pPr>
            <w:r w:rsidRPr="00747E63">
              <w:rPr>
                <w:bCs/>
                <w:sz w:val="24"/>
                <w:szCs w:val="24"/>
              </w:rPr>
              <w:t>Непосредственные формы</w:t>
            </w:r>
          </w:p>
        </w:tc>
        <w:tc>
          <w:tcPr>
            <w:tcW w:w="5777" w:type="dxa"/>
          </w:tcPr>
          <w:p w:rsidR="0054021E" w:rsidRPr="00747E63" w:rsidRDefault="0054021E" w:rsidP="00747E63">
            <w:pPr>
              <w:ind w:firstLine="284"/>
              <w:jc w:val="both"/>
              <w:rPr>
                <w:sz w:val="24"/>
                <w:szCs w:val="24"/>
              </w:rPr>
            </w:pPr>
            <w:r w:rsidRPr="00747E63">
              <w:rPr>
                <w:bCs/>
                <w:sz w:val="24"/>
                <w:szCs w:val="24"/>
              </w:rPr>
              <w:t>Опосредованные формы</w:t>
            </w:r>
          </w:p>
        </w:tc>
      </w:tr>
      <w:tr w:rsidR="0054021E" w:rsidRPr="00747E63" w:rsidTr="00D20328">
        <w:tc>
          <w:tcPr>
            <w:tcW w:w="10314" w:type="dxa"/>
            <w:gridSpan w:val="2"/>
          </w:tcPr>
          <w:p w:rsidR="0054021E" w:rsidRPr="00747E63" w:rsidRDefault="0054021E" w:rsidP="00747E63">
            <w:pPr>
              <w:ind w:firstLine="284"/>
              <w:jc w:val="both"/>
              <w:rPr>
                <w:sz w:val="24"/>
                <w:szCs w:val="24"/>
              </w:rPr>
            </w:pPr>
            <w:r w:rsidRPr="00747E63">
              <w:rPr>
                <w:sz w:val="24"/>
                <w:szCs w:val="24"/>
              </w:rPr>
              <w:t xml:space="preserve">              Мероприятия, направленные на повышение родительской компетентности</w:t>
            </w:r>
          </w:p>
        </w:tc>
      </w:tr>
      <w:tr w:rsidR="0054021E" w:rsidRPr="00747E63" w:rsidTr="00D20328">
        <w:tc>
          <w:tcPr>
            <w:tcW w:w="4537" w:type="dxa"/>
          </w:tcPr>
          <w:p w:rsidR="0054021E" w:rsidRPr="00747E63" w:rsidRDefault="0054021E" w:rsidP="00747E63">
            <w:pPr>
              <w:ind w:firstLine="284"/>
              <w:jc w:val="both"/>
              <w:rPr>
                <w:sz w:val="24"/>
                <w:szCs w:val="24"/>
              </w:rPr>
            </w:pPr>
            <w:r w:rsidRPr="00747E63">
              <w:rPr>
                <w:sz w:val="24"/>
                <w:szCs w:val="24"/>
              </w:rPr>
              <w:t>Консультации.</w:t>
            </w:r>
          </w:p>
          <w:p w:rsidR="0054021E" w:rsidRPr="00747E63" w:rsidRDefault="0054021E" w:rsidP="00747E63">
            <w:pPr>
              <w:ind w:firstLine="284"/>
              <w:jc w:val="both"/>
              <w:rPr>
                <w:sz w:val="24"/>
                <w:szCs w:val="24"/>
              </w:rPr>
            </w:pPr>
            <w:r w:rsidRPr="00747E63">
              <w:rPr>
                <w:sz w:val="24"/>
                <w:szCs w:val="24"/>
              </w:rPr>
              <w:t>Беседы ( индивидуальные,</w:t>
            </w:r>
          </w:p>
          <w:p w:rsidR="0054021E" w:rsidRPr="00747E63" w:rsidRDefault="0054021E" w:rsidP="00747E63">
            <w:pPr>
              <w:ind w:firstLine="284"/>
              <w:jc w:val="both"/>
              <w:rPr>
                <w:sz w:val="24"/>
                <w:szCs w:val="24"/>
              </w:rPr>
            </w:pPr>
            <w:r w:rsidRPr="00747E63">
              <w:rPr>
                <w:sz w:val="24"/>
                <w:szCs w:val="24"/>
              </w:rPr>
              <w:t>групповые, коллективные).</w:t>
            </w:r>
          </w:p>
          <w:p w:rsidR="0054021E" w:rsidRPr="00747E63" w:rsidRDefault="0054021E" w:rsidP="00747E63">
            <w:pPr>
              <w:ind w:firstLine="284"/>
              <w:jc w:val="both"/>
              <w:rPr>
                <w:sz w:val="24"/>
                <w:szCs w:val="24"/>
              </w:rPr>
            </w:pPr>
            <w:r w:rsidRPr="00747E63">
              <w:rPr>
                <w:sz w:val="24"/>
                <w:szCs w:val="24"/>
              </w:rPr>
              <w:t>Информирование родителей по текущим вопросам.</w:t>
            </w:r>
          </w:p>
        </w:tc>
        <w:tc>
          <w:tcPr>
            <w:tcW w:w="5777" w:type="dxa"/>
          </w:tcPr>
          <w:p w:rsidR="0054021E" w:rsidRPr="00747E63" w:rsidRDefault="0054021E" w:rsidP="00747E63">
            <w:pPr>
              <w:ind w:firstLine="284"/>
              <w:jc w:val="both"/>
              <w:rPr>
                <w:sz w:val="24"/>
                <w:szCs w:val="24"/>
              </w:rPr>
            </w:pPr>
            <w:r w:rsidRPr="00747E63">
              <w:rPr>
                <w:sz w:val="24"/>
                <w:szCs w:val="24"/>
              </w:rPr>
              <w:t>Взаимодействие</w:t>
            </w:r>
            <w:r w:rsidRPr="00747E63">
              <w:rPr>
                <w:sz w:val="24"/>
                <w:szCs w:val="24"/>
              </w:rPr>
              <w:tab/>
              <w:t>посредством</w:t>
            </w:r>
            <w:r w:rsidRPr="00747E63">
              <w:rPr>
                <w:sz w:val="24"/>
                <w:szCs w:val="24"/>
              </w:rPr>
              <w:tab/>
              <w:t>функции «вопрос-ответ» на сайте, в мессенджерах, в социальных сетях.</w:t>
            </w:r>
          </w:p>
        </w:tc>
      </w:tr>
      <w:tr w:rsidR="0054021E" w:rsidRPr="00747E63" w:rsidTr="00D20328">
        <w:tc>
          <w:tcPr>
            <w:tcW w:w="10314" w:type="dxa"/>
            <w:gridSpan w:val="2"/>
          </w:tcPr>
          <w:p w:rsidR="0054021E" w:rsidRPr="00747E63" w:rsidRDefault="0054021E" w:rsidP="00747E63">
            <w:pPr>
              <w:ind w:firstLine="284"/>
              <w:jc w:val="both"/>
              <w:rPr>
                <w:sz w:val="24"/>
                <w:szCs w:val="24"/>
              </w:rPr>
            </w:pPr>
            <w:r w:rsidRPr="00747E63">
              <w:rPr>
                <w:sz w:val="24"/>
                <w:szCs w:val="24"/>
              </w:rPr>
              <w:t>Официальные мероприятия, связанные с  образовательными отношениями</w:t>
            </w:r>
          </w:p>
        </w:tc>
      </w:tr>
      <w:tr w:rsidR="0054021E" w:rsidRPr="00747E63" w:rsidTr="00D20328">
        <w:tc>
          <w:tcPr>
            <w:tcW w:w="4537" w:type="dxa"/>
          </w:tcPr>
          <w:p w:rsidR="0054021E" w:rsidRPr="00747E63" w:rsidRDefault="0054021E" w:rsidP="00747E63">
            <w:pPr>
              <w:ind w:firstLine="284"/>
              <w:jc w:val="both"/>
              <w:rPr>
                <w:sz w:val="24"/>
                <w:szCs w:val="24"/>
              </w:rPr>
            </w:pPr>
            <w:r w:rsidRPr="00747E63">
              <w:rPr>
                <w:sz w:val="24"/>
                <w:szCs w:val="24"/>
              </w:rPr>
              <w:t>Заседания совета родителей ДОУ. Родительские собрания.</w:t>
            </w:r>
          </w:p>
          <w:p w:rsidR="0054021E" w:rsidRPr="00747E63" w:rsidRDefault="0054021E" w:rsidP="00747E63">
            <w:pPr>
              <w:ind w:firstLine="284"/>
              <w:jc w:val="both"/>
              <w:rPr>
                <w:sz w:val="24"/>
                <w:szCs w:val="24"/>
              </w:rPr>
            </w:pPr>
            <w:r w:rsidRPr="00747E63">
              <w:rPr>
                <w:sz w:val="24"/>
                <w:szCs w:val="24"/>
              </w:rPr>
              <w:t>Дни открытых дверей.</w:t>
            </w:r>
          </w:p>
          <w:p w:rsidR="0054021E" w:rsidRPr="00747E63" w:rsidRDefault="0054021E" w:rsidP="00747E63">
            <w:pPr>
              <w:ind w:firstLine="284"/>
              <w:jc w:val="both"/>
              <w:rPr>
                <w:sz w:val="24"/>
                <w:szCs w:val="24"/>
              </w:rPr>
            </w:pPr>
            <w:r w:rsidRPr="00747E63">
              <w:rPr>
                <w:sz w:val="24"/>
                <w:szCs w:val="24"/>
              </w:rPr>
              <w:t>Совместные мероприятия.</w:t>
            </w:r>
          </w:p>
        </w:tc>
        <w:tc>
          <w:tcPr>
            <w:tcW w:w="5777" w:type="dxa"/>
          </w:tcPr>
          <w:p w:rsidR="0054021E" w:rsidRPr="00747E63" w:rsidRDefault="0054021E" w:rsidP="00747E63">
            <w:pPr>
              <w:ind w:firstLine="284"/>
              <w:jc w:val="both"/>
              <w:rPr>
                <w:sz w:val="24"/>
                <w:szCs w:val="24"/>
              </w:rPr>
            </w:pPr>
            <w:r w:rsidRPr="00747E63">
              <w:rPr>
                <w:sz w:val="24"/>
                <w:szCs w:val="24"/>
              </w:rPr>
              <w:t>Размещение информации на официальном сайте образовательной организации, в социальной сети ВКонтакте</w:t>
            </w:r>
          </w:p>
        </w:tc>
      </w:tr>
      <w:tr w:rsidR="0054021E" w:rsidRPr="00747E63" w:rsidTr="00D20328">
        <w:tc>
          <w:tcPr>
            <w:tcW w:w="10314" w:type="dxa"/>
            <w:gridSpan w:val="2"/>
          </w:tcPr>
          <w:p w:rsidR="0054021E" w:rsidRPr="00747E63" w:rsidRDefault="0054021E" w:rsidP="00747E63">
            <w:pPr>
              <w:ind w:firstLine="284"/>
              <w:jc w:val="both"/>
              <w:rPr>
                <w:sz w:val="24"/>
                <w:szCs w:val="24"/>
              </w:rPr>
            </w:pPr>
            <w:r w:rsidRPr="00747E63">
              <w:rPr>
                <w:sz w:val="24"/>
                <w:szCs w:val="24"/>
              </w:rPr>
              <w:t>Мероприятия, направленные на повышение и поддержку активности и инициативы родителей</w:t>
            </w:r>
          </w:p>
        </w:tc>
      </w:tr>
      <w:tr w:rsidR="0054021E" w:rsidRPr="00747E63" w:rsidTr="00D20328">
        <w:tc>
          <w:tcPr>
            <w:tcW w:w="4537" w:type="dxa"/>
          </w:tcPr>
          <w:p w:rsidR="0054021E" w:rsidRPr="00747E63" w:rsidRDefault="0054021E" w:rsidP="00747E63">
            <w:pPr>
              <w:ind w:firstLine="284"/>
              <w:jc w:val="both"/>
              <w:rPr>
                <w:sz w:val="24"/>
                <w:szCs w:val="24"/>
              </w:rPr>
            </w:pPr>
            <w:r w:rsidRPr="00747E63">
              <w:rPr>
                <w:sz w:val="24"/>
                <w:szCs w:val="24"/>
              </w:rPr>
              <w:t>Тематические встречи, просмотр открытых занятий, дни самоуправления, участие в социальных акциях, помощь в проектировании РППС ДОУ, анкетирование.</w:t>
            </w:r>
          </w:p>
        </w:tc>
        <w:tc>
          <w:tcPr>
            <w:tcW w:w="5777" w:type="dxa"/>
          </w:tcPr>
          <w:p w:rsidR="0054021E" w:rsidRPr="00747E63" w:rsidRDefault="0054021E" w:rsidP="00747E63">
            <w:pPr>
              <w:ind w:firstLine="284"/>
              <w:jc w:val="both"/>
              <w:rPr>
                <w:sz w:val="24"/>
                <w:szCs w:val="24"/>
              </w:rPr>
            </w:pPr>
            <w:r w:rsidRPr="00747E63">
              <w:rPr>
                <w:sz w:val="24"/>
                <w:szCs w:val="24"/>
              </w:rPr>
              <w:t xml:space="preserve">Оформление стендов, папок-передвижек, альбомов с актуальной для родителей информацией, </w:t>
            </w:r>
          </w:p>
          <w:p w:rsidR="0054021E" w:rsidRPr="00747E63" w:rsidRDefault="0054021E" w:rsidP="00747E63">
            <w:pPr>
              <w:ind w:firstLine="284"/>
              <w:jc w:val="both"/>
              <w:rPr>
                <w:sz w:val="24"/>
                <w:szCs w:val="24"/>
              </w:rPr>
            </w:pPr>
          </w:p>
        </w:tc>
      </w:tr>
    </w:tbl>
    <w:p w:rsidR="0054021E" w:rsidRPr="00747E63" w:rsidRDefault="0054021E" w:rsidP="00747E63">
      <w:pPr>
        <w:ind w:firstLine="284"/>
        <w:jc w:val="both"/>
        <w:rPr>
          <w:sz w:val="24"/>
          <w:szCs w:val="24"/>
        </w:rPr>
      </w:pPr>
    </w:p>
    <w:p w:rsidR="005005F0" w:rsidRPr="00747E63" w:rsidRDefault="0054021E" w:rsidP="00747E63">
      <w:pPr>
        <w:pStyle w:val="ConsPlusNormal"/>
        <w:ind w:firstLine="284"/>
        <w:jc w:val="both"/>
      </w:pPr>
      <w:r w:rsidRPr="00747E63">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w:t>
      </w:r>
    </w:p>
    <w:p w:rsidR="0054021E" w:rsidRPr="00747E63" w:rsidRDefault="0054021E" w:rsidP="00747E63">
      <w:pPr>
        <w:pStyle w:val="ConsPlusNormal"/>
        <w:ind w:firstLine="284"/>
        <w:jc w:val="both"/>
      </w:pPr>
      <w:r w:rsidRPr="00747E63">
        <w:t>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4021E" w:rsidRPr="00747E63" w:rsidRDefault="0054021E" w:rsidP="00747E63">
      <w:pPr>
        <w:pStyle w:val="ConsPlusNormal"/>
        <w:ind w:firstLine="284"/>
        <w:jc w:val="both"/>
      </w:pPr>
      <w:r w:rsidRPr="00747E63">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54021E" w:rsidRPr="00747E63" w:rsidRDefault="0054021E" w:rsidP="00747E63">
      <w:pPr>
        <w:pStyle w:val="ConsPlusNormal"/>
        <w:ind w:firstLine="284"/>
        <w:jc w:val="both"/>
      </w:pPr>
      <w:r w:rsidRPr="00747E63">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4021E" w:rsidRPr="00747E63" w:rsidRDefault="0054021E" w:rsidP="00747E63">
      <w:pPr>
        <w:tabs>
          <w:tab w:val="left" w:pos="0"/>
          <w:tab w:val="left" w:pos="142"/>
        </w:tabs>
        <w:ind w:firstLine="284"/>
        <w:jc w:val="both"/>
        <w:rPr>
          <w:sz w:val="24"/>
          <w:szCs w:val="24"/>
        </w:rPr>
      </w:pPr>
      <w:r w:rsidRPr="00747E63">
        <w:rPr>
          <w:sz w:val="24"/>
          <w:szCs w:val="24"/>
        </w:rPr>
        <w:t>Педагоги</w:t>
      </w:r>
      <w:r w:rsidR="00703A05" w:rsidRPr="00747E63">
        <w:rPr>
          <w:sz w:val="24"/>
          <w:szCs w:val="24"/>
        </w:rPr>
        <w:t xml:space="preserve"> </w:t>
      </w:r>
      <w:r w:rsidRPr="00747E63">
        <w:rPr>
          <w:sz w:val="24"/>
          <w:szCs w:val="24"/>
        </w:rPr>
        <w:t>детского</w:t>
      </w:r>
      <w:r w:rsidR="00703A05" w:rsidRPr="00747E63">
        <w:rPr>
          <w:sz w:val="24"/>
          <w:szCs w:val="24"/>
        </w:rPr>
        <w:t xml:space="preserve"> </w:t>
      </w:r>
      <w:r w:rsidRPr="00747E63">
        <w:rPr>
          <w:sz w:val="24"/>
          <w:szCs w:val="24"/>
        </w:rPr>
        <w:t>сада</w:t>
      </w:r>
      <w:r w:rsidR="00703A05" w:rsidRPr="00747E63">
        <w:rPr>
          <w:sz w:val="24"/>
          <w:szCs w:val="24"/>
        </w:rPr>
        <w:t xml:space="preserve"> </w:t>
      </w:r>
      <w:r w:rsidRPr="00747E63">
        <w:rPr>
          <w:sz w:val="24"/>
          <w:szCs w:val="24"/>
        </w:rPr>
        <w:t>изучают</w:t>
      </w:r>
      <w:r w:rsidR="00703A05" w:rsidRPr="00747E63">
        <w:rPr>
          <w:sz w:val="24"/>
          <w:szCs w:val="24"/>
        </w:rPr>
        <w:t xml:space="preserve"> </w:t>
      </w:r>
      <w:r w:rsidRPr="00747E63">
        <w:rPr>
          <w:sz w:val="24"/>
          <w:szCs w:val="24"/>
        </w:rPr>
        <w:t>специальную</w:t>
      </w:r>
      <w:r w:rsidR="00703A05" w:rsidRPr="00747E63">
        <w:rPr>
          <w:sz w:val="24"/>
          <w:szCs w:val="24"/>
        </w:rPr>
        <w:t xml:space="preserve"> </w:t>
      </w:r>
      <w:r w:rsidRPr="00747E63">
        <w:rPr>
          <w:sz w:val="24"/>
          <w:szCs w:val="24"/>
        </w:rPr>
        <w:t>литературу</w:t>
      </w:r>
      <w:r w:rsidR="00703A05" w:rsidRPr="00747E63">
        <w:rPr>
          <w:sz w:val="24"/>
          <w:szCs w:val="24"/>
        </w:rPr>
        <w:t xml:space="preserve"> </w:t>
      </w:r>
      <w:r w:rsidRPr="00747E63">
        <w:rPr>
          <w:sz w:val="24"/>
          <w:szCs w:val="24"/>
        </w:rPr>
        <w:t>по</w:t>
      </w:r>
      <w:r w:rsidR="00703A05" w:rsidRPr="00747E63">
        <w:rPr>
          <w:sz w:val="24"/>
          <w:szCs w:val="24"/>
        </w:rPr>
        <w:t xml:space="preserve"> </w:t>
      </w:r>
      <w:r w:rsidRPr="00747E63">
        <w:rPr>
          <w:sz w:val="24"/>
          <w:szCs w:val="24"/>
        </w:rPr>
        <w:t>проблемам общения</w:t>
      </w:r>
      <w:r w:rsidR="00703A05" w:rsidRPr="00747E63">
        <w:rPr>
          <w:sz w:val="24"/>
          <w:szCs w:val="24"/>
        </w:rPr>
        <w:t xml:space="preserve">, </w:t>
      </w:r>
      <w:r w:rsidRPr="00747E63">
        <w:rPr>
          <w:sz w:val="24"/>
          <w:szCs w:val="24"/>
        </w:rPr>
        <w:t>проводят</w:t>
      </w:r>
      <w:r w:rsidRPr="00747E63">
        <w:rPr>
          <w:sz w:val="24"/>
          <w:szCs w:val="24"/>
        </w:rPr>
        <w:tab/>
        <w:t>тренинги</w:t>
      </w:r>
      <w:r w:rsidRPr="00747E63">
        <w:rPr>
          <w:sz w:val="24"/>
          <w:szCs w:val="24"/>
        </w:rPr>
        <w:tab/>
        <w:t>для</w:t>
      </w:r>
      <w:r w:rsidRPr="00747E63">
        <w:rPr>
          <w:sz w:val="24"/>
          <w:szCs w:val="24"/>
        </w:rPr>
        <w:tab/>
        <w:t>родителей,</w:t>
      </w:r>
      <w:r w:rsidRPr="00747E63">
        <w:rPr>
          <w:sz w:val="24"/>
          <w:szCs w:val="24"/>
        </w:rPr>
        <w:tab/>
        <w:t>используют</w:t>
      </w:r>
      <w:r w:rsidRPr="00747E63">
        <w:rPr>
          <w:sz w:val="24"/>
          <w:szCs w:val="24"/>
        </w:rPr>
        <w:tab/>
        <w:t>видео-и фотоматериалы,</w:t>
      </w:r>
      <w:r w:rsidR="00703A05" w:rsidRPr="00747E63">
        <w:rPr>
          <w:sz w:val="24"/>
          <w:szCs w:val="24"/>
        </w:rPr>
        <w:t xml:space="preserve"> </w:t>
      </w:r>
      <w:r w:rsidRPr="00747E63">
        <w:rPr>
          <w:sz w:val="24"/>
          <w:szCs w:val="24"/>
        </w:rPr>
        <w:t>фиксирующие</w:t>
      </w:r>
      <w:r w:rsidR="00703A05" w:rsidRPr="00747E63">
        <w:rPr>
          <w:sz w:val="24"/>
          <w:szCs w:val="24"/>
        </w:rPr>
        <w:t xml:space="preserve"> </w:t>
      </w:r>
      <w:r w:rsidRPr="00747E63">
        <w:rPr>
          <w:sz w:val="24"/>
          <w:szCs w:val="24"/>
        </w:rPr>
        <w:t>самостоятельную</w:t>
      </w:r>
      <w:r w:rsidR="00703A05" w:rsidRPr="00747E63">
        <w:rPr>
          <w:sz w:val="24"/>
          <w:szCs w:val="24"/>
        </w:rPr>
        <w:t xml:space="preserve"> </w:t>
      </w:r>
      <w:r w:rsidRPr="00747E63">
        <w:rPr>
          <w:sz w:val="24"/>
          <w:szCs w:val="24"/>
        </w:rPr>
        <w:t>игровую</w:t>
      </w:r>
      <w:r w:rsidR="00703A05" w:rsidRPr="00747E63">
        <w:rPr>
          <w:sz w:val="24"/>
          <w:szCs w:val="24"/>
        </w:rPr>
        <w:t xml:space="preserve"> </w:t>
      </w:r>
      <w:r w:rsidRPr="00747E63">
        <w:rPr>
          <w:sz w:val="24"/>
          <w:szCs w:val="24"/>
        </w:rPr>
        <w:t>деятельность.</w:t>
      </w:r>
      <w:r w:rsidR="00703A05" w:rsidRPr="00747E63">
        <w:rPr>
          <w:sz w:val="24"/>
          <w:szCs w:val="24"/>
        </w:rPr>
        <w:t xml:space="preserve"> </w:t>
      </w:r>
      <w:r w:rsidRPr="00747E63">
        <w:rPr>
          <w:sz w:val="24"/>
          <w:szCs w:val="24"/>
        </w:rPr>
        <w:t>Педагоги рассказывают</w:t>
      </w:r>
      <w:r w:rsidR="00703A05" w:rsidRPr="00747E63">
        <w:rPr>
          <w:sz w:val="24"/>
          <w:szCs w:val="24"/>
        </w:rPr>
        <w:t xml:space="preserve"> </w:t>
      </w:r>
      <w:r w:rsidRPr="00747E63">
        <w:rPr>
          <w:sz w:val="24"/>
          <w:szCs w:val="24"/>
        </w:rPr>
        <w:t>о</w:t>
      </w:r>
      <w:r w:rsidR="00703A05" w:rsidRPr="00747E63">
        <w:rPr>
          <w:sz w:val="24"/>
          <w:szCs w:val="24"/>
        </w:rPr>
        <w:t xml:space="preserve"> </w:t>
      </w:r>
      <w:r w:rsidRPr="00747E63">
        <w:rPr>
          <w:sz w:val="24"/>
          <w:szCs w:val="24"/>
        </w:rPr>
        <w:t>достижениях</w:t>
      </w:r>
      <w:r w:rsidR="00703A05" w:rsidRPr="00747E63">
        <w:rPr>
          <w:sz w:val="24"/>
          <w:szCs w:val="24"/>
        </w:rPr>
        <w:t xml:space="preserve"> </w:t>
      </w:r>
      <w:r w:rsidRPr="00747E63">
        <w:rPr>
          <w:sz w:val="24"/>
          <w:szCs w:val="24"/>
        </w:rPr>
        <w:t>ребенка</w:t>
      </w:r>
      <w:r w:rsidR="00703A05" w:rsidRPr="00747E63">
        <w:rPr>
          <w:sz w:val="24"/>
          <w:szCs w:val="24"/>
        </w:rPr>
        <w:t xml:space="preserve"> </w:t>
      </w:r>
      <w:r w:rsidRPr="00747E63">
        <w:rPr>
          <w:sz w:val="24"/>
          <w:szCs w:val="24"/>
        </w:rPr>
        <w:t>и</w:t>
      </w:r>
      <w:r w:rsidR="00703A05" w:rsidRPr="00747E63">
        <w:rPr>
          <w:sz w:val="24"/>
          <w:szCs w:val="24"/>
        </w:rPr>
        <w:t xml:space="preserve"> </w:t>
      </w:r>
      <w:r w:rsidRPr="00747E63">
        <w:rPr>
          <w:sz w:val="24"/>
          <w:szCs w:val="24"/>
        </w:rPr>
        <w:t>получают</w:t>
      </w:r>
      <w:r w:rsidR="00703A05" w:rsidRPr="00747E63">
        <w:rPr>
          <w:sz w:val="24"/>
          <w:szCs w:val="24"/>
        </w:rPr>
        <w:t xml:space="preserve"> </w:t>
      </w:r>
      <w:r w:rsidRPr="00747E63">
        <w:rPr>
          <w:sz w:val="24"/>
          <w:szCs w:val="24"/>
        </w:rPr>
        <w:t>информацию</w:t>
      </w:r>
      <w:r w:rsidR="00703A05" w:rsidRPr="00747E63">
        <w:rPr>
          <w:sz w:val="24"/>
          <w:szCs w:val="24"/>
        </w:rPr>
        <w:t xml:space="preserve"> </w:t>
      </w:r>
      <w:r w:rsidRPr="00747E63">
        <w:rPr>
          <w:sz w:val="24"/>
          <w:szCs w:val="24"/>
        </w:rPr>
        <w:t>от</w:t>
      </w:r>
      <w:r w:rsidR="00703A05" w:rsidRPr="00747E63">
        <w:rPr>
          <w:sz w:val="24"/>
          <w:szCs w:val="24"/>
        </w:rPr>
        <w:t xml:space="preserve"> </w:t>
      </w:r>
      <w:r w:rsidRPr="00747E63">
        <w:rPr>
          <w:sz w:val="24"/>
          <w:szCs w:val="24"/>
        </w:rPr>
        <w:t>родителей. Партнерский</w:t>
      </w:r>
      <w:r w:rsidR="00703A05" w:rsidRPr="00747E63">
        <w:rPr>
          <w:sz w:val="24"/>
          <w:szCs w:val="24"/>
        </w:rPr>
        <w:t xml:space="preserve"> </w:t>
      </w:r>
      <w:r w:rsidRPr="00747E63">
        <w:rPr>
          <w:sz w:val="24"/>
          <w:szCs w:val="24"/>
        </w:rPr>
        <w:t>характер</w:t>
      </w:r>
      <w:r w:rsidR="00703A05" w:rsidRPr="00747E63">
        <w:rPr>
          <w:sz w:val="24"/>
          <w:szCs w:val="24"/>
        </w:rPr>
        <w:t xml:space="preserve"> </w:t>
      </w:r>
      <w:r w:rsidRPr="00747E63">
        <w:rPr>
          <w:sz w:val="24"/>
          <w:szCs w:val="24"/>
        </w:rPr>
        <w:t>взаимодействия</w:t>
      </w:r>
      <w:r w:rsidR="00703A05" w:rsidRPr="00747E63">
        <w:rPr>
          <w:sz w:val="24"/>
          <w:szCs w:val="24"/>
        </w:rPr>
        <w:t xml:space="preserve"> </w:t>
      </w:r>
      <w:r w:rsidRPr="00747E63">
        <w:rPr>
          <w:sz w:val="24"/>
          <w:szCs w:val="24"/>
        </w:rPr>
        <w:t>делает</w:t>
      </w:r>
      <w:r w:rsidR="00703A05" w:rsidRPr="00747E63">
        <w:rPr>
          <w:sz w:val="24"/>
          <w:szCs w:val="24"/>
        </w:rPr>
        <w:t xml:space="preserve"> </w:t>
      </w:r>
      <w:r w:rsidRPr="00747E63">
        <w:rPr>
          <w:sz w:val="24"/>
          <w:szCs w:val="24"/>
        </w:rPr>
        <w:t>сотрудничество</w:t>
      </w:r>
      <w:r w:rsidR="00703A05" w:rsidRPr="00747E63">
        <w:rPr>
          <w:sz w:val="24"/>
          <w:szCs w:val="24"/>
        </w:rPr>
        <w:t xml:space="preserve"> </w:t>
      </w:r>
      <w:r w:rsidRPr="00747E63">
        <w:rPr>
          <w:sz w:val="24"/>
          <w:szCs w:val="24"/>
        </w:rPr>
        <w:t>более</w:t>
      </w:r>
      <w:r w:rsidR="00703A05" w:rsidRPr="00747E63">
        <w:rPr>
          <w:sz w:val="24"/>
          <w:szCs w:val="24"/>
        </w:rPr>
        <w:t xml:space="preserve"> </w:t>
      </w:r>
      <w:r w:rsidRPr="00747E63">
        <w:rPr>
          <w:sz w:val="24"/>
          <w:szCs w:val="24"/>
        </w:rPr>
        <w:t>успешным, при</w:t>
      </w:r>
      <w:r w:rsidR="00703A05" w:rsidRPr="00747E63">
        <w:rPr>
          <w:sz w:val="24"/>
          <w:szCs w:val="24"/>
        </w:rPr>
        <w:t xml:space="preserve"> </w:t>
      </w:r>
      <w:r w:rsidRPr="00747E63">
        <w:rPr>
          <w:sz w:val="24"/>
          <w:szCs w:val="24"/>
        </w:rPr>
        <w:t>условии,</w:t>
      </w:r>
      <w:r w:rsidR="00703A05" w:rsidRPr="00747E63">
        <w:rPr>
          <w:sz w:val="24"/>
          <w:szCs w:val="24"/>
        </w:rPr>
        <w:t xml:space="preserve"> </w:t>
      </w:r>
      <w:r w:rsidRPr="00747E63">
        <w:rPr>
          <w:sz w:val="24"/>
          <w:szCs w:val="24"/>
        </w:rPr>
        <w:t>что</w:t>
      </w:r>
      <w:r w:rsidR="00703A05" w:rsidRPr="00747E63">
        <w:rPr>
          <w:sz w:val="24"/>
          <w:szCs w:val="24"/>
        </w:rPr>
        <w:t xml:space="preserve"> </w:t>
      </w:r>
      <w:r w:rsidRPr="00747E63">
        <w:rPr>
          <w:sz w:val="24"/>
          <w:szCs w:val="24"/>
        </w:rPr>
        <w:t>детский</w:t>
      </w:r>
      <w:r w:rsidR="00703A05" w:rsidRPr="00747E63">
        <w:rPr>
          <w:sz w:val="24"/>
          <w:szCs w:val="24"/>
        </w:rPr>
        <w:t xml:space="preserve"> </w:t>
      </w:r>
      <w:r w:rsidRPr="00747E63">
        <w:rPr>
          <w:sz w:val="24"/>
          <w:szCs w:val="24"/>
        </w:rPr>
        <w:t>сад</w:t>
      </w:r>
      <w:r w:rsidR="00703A05" w:rsidRPr="00747E63">
        <w:rPr>
          <w:sz w:val="24"/>
          <w:szCs w:val="24"/>
        </w:rPr>
        <w:t xml:space="preserve"> </w:t>
      </w:r>
      <w:r w:rsidRPr="00747E63">
        <w:rPr>
          <w:sz w:val="24"/>
          <w:szCs w:val="24"/>
        </w:rPr>
        <w:t>знаком</w:t>
      </w:r>
      <w:r w:rsidR="00703A05" w:rsidRPr="00747E63">
        <w:rPr>
          <w:sz w:val="24"/>
          <w:szCs w:val="24"/>
        </w:rPr>
        <w:t xml:space="preserve"> </w:t>
      </w:r>
      <w:r w:rsidRPr="00747E63">
        <w:rPr>
          <w:sz w:val="24"/>
          <w:szCs w:val="24"/>
        </w:rPr>
        <w:t>с</w:t>
      </w:r>
      <w:r w:rsidR="00703A05" w:rsidRPr="00747E63">
        <w:rPr>
          <w:sz w:val="24"/>
          <w:szCs w:val="24"/>
        </w:rPr>
        <w:t xml:space="preserve"> </w:t>
      </w:r>
      <w:r w:rsidRPr="00747E63">
        <w:rPr>
          <w:sz w:val="24"/>
          <w:szCs w:val="24"/>
        </w:rPr>
        <w:t>воспитательными</w:t>
      </w:r>
      <w:r w:rsidR="00703A05" w:rsidRPr="00747E63">
        <w:rPr>
          <w:sz w:val="24"/>
          <w:szCs w:val="24"/>
        </w:rPr>
        <w:t xml:space="preserve"> </w:t>
      </w:r>
      <w:r w:rsidRPr="00747E63">
        <w:rPr>
          <w:sz w:val="24"/>
          <w:szCs w:val="24"/>
        </w:rPr>
        <w:t>возможностями</w:t>
      </w:r>
      <w:r w:rsidR="00703A05" w:rsidRPr="00747E63">
        <w:rPr>
          <w:sz w:val="24"/>
          <w:szCs w:val="24"/>
        </w:rPr>
        <w:t xml:space="preserve"> </w:t>
      </w:r>
      <w:r w:rsidRPr="00747E63">
        <w:rPr>
          <w:sz w:val="24"/>
          <w:szCs w:val="24"/>
        </w:rPr>
        <w:t>семь</w:t>
      </w:r>
      <w:r w:rsidR="00703A05" w:rsidRPr="00747E63">
        <w:rPr>
          <w:sz w:val="24"/>
          <w:szCs w:val="24"/>
        </w:rPr>
        <w:t xml:space="preserve">и </w:t>
      </w:r>
      <w:r w:rsidRPr="00747E63">
        <w:rPr>
          <w:sz w:val="24"/>
          <w:szCs w:val="24"/>
        </w:rPr>
        <w:t>ребенка,</w:t>
      </w:r>
      <w:r w:rsidR="00703A05" w:rsidRPr="00747E63">
        <w:rPr>
          <w:sz w:val="24"/>
          <w:szCs w:val="24"/>
        </w:rPr>
        <w:t xml:space="preserve"> </w:t>
      </w:r>
      <w:r w:rsidRPr="00747E63">
        <w:rPr>
          <w:sz w:val="24"/>
          <w:szCs w:val="24"/>
        </w:rPr>
        <w:t>а</w:t>
      </w:r>
      <w:r w:rsidR="00703A05" w:rsidRPr="00747E63">
        <w:rPr>
          <w:sz w:val="24"/>
          <w:szCs w:val="24"/>
        </w:rPr>
        <w:t xml:space="preserve"> </w:t>
      </w:r>
      <w:r w:rsidRPr="00747E63">
        <w:rPr>
          <w:sz w:val="24"/>
          <w:szCs w:val="24"/>
        </w:rPr>
        <w:t>семья</w:t>
      </w:r>
      <w:r w:rsidR="00703A05" w:rsidRPr="00747E63">
        <w:rPr>
          <w:sz w:val="24"/>
          <w:szCs w:val="24"/>
        </w:rPr>
        <w:t xml:space="preserve"> </w:t>
      </w:r>
      <w:r w:rsidRPr="00747E63">
        <w:rPr>
          <w:sz w:val="24"/>
          <w:szCs w:val="24"/>
        </w:rPr>
        <w:t>имеет</w:t>
      </w:r>
      <w:r w:rsidR="00703A05" w:rsidRPr="00747E63">
        <w:rPr>
          <w:sz w:val="24"/>
          <w:szCs w:val="24"/>
        </w:rPr>
        <w:t xml:space="preserve"> </w:t>
      </w:r>
      <w:r w:rsidRPr="00747E63">
        <w:rPr>
          <w:sz w:val="24"/>
          <w:szCs w:val="24"/>
        </w:rPr>
        <w:t>представление</w:t>
      </w:r>
      <w:r w:rsidR="00703A05" w:rsidRPr="00747E63">
        <w:rPr>
          <w:sz w:val="24"/>
          <w:szCs w:val="24"/>
        </w:rPr>
        <w:t xml:space="preserve"> </w:t>
      </w:r>
      <w:r w:rsidRPr="00747E63">
        <w:rPr>
          <w:sz w:val="24"/>
          <w:szCs w:val="24"/>
        </w:rPr>
        <w:t>о</w:t>
      </w:r>
      <w:r w:rsidR="00703A05" w:rsidRPr="00747E63">
        <w:rPr>
          <w:sz w:val="24"/>
          <w:szCs w:val="24"/>
        </w:rPr>
        <w:t xml:space="preserve"> </w:t>
      </w:r>
      <w:r w:rsidRPr="00747E63">
        <w:rPr>
          <w:sz w:val="24"/>
          <w:szCs w:val="24"/>
        </w:rPr>
        <w:t>дошкольном</w:t>
      </w:r>
      <w:r w:rsidR="00703A05" w:rsidRPr="00747E63">
        <w:rPr>
          <w:sz w:val="24"/>
          <w:szCs w:val="24"/>
        </w:rPr>
        <w:t xml:space="preserve"> </w:t>
      </w:r>
      <w:r w:rsidRPr="00747E63">
        <w:rPr>
          <w:sz w:val="24"/>
          <w:szCs w:val="24"/>
        </w:rPr>
        <w:t>учреждении,</w:t>
      </w:r>
      <w:r w:rsidR="00703A05" w:rsidRPr="00747E63">
        <w:rPr>
          <w:sz w:val="24"/>
          <w:szCs w:val="24"/>
        </w:rPr>
        <w:t xml:space="preserve"> </w:t>
      </w:r>
      <w:r w:rsidRPr="00747E63">
        <w:rPr>
          <w:sz w:val="24"/>
          <w:szCs w:val="24"/>
        </w:rPr>
        <w:t>которому доверяет</w:t>
      </w:r>
      <w:r w:rsidR="00703A05" w:rsidRPr="00747E63">
        <w:rPr>
          <w:sz w:val="24"/>
          <w:szCs w:val="24"/>
        </w:rPr>
        <w:t xml:space="preserve"> </w:t>
      </w:r>
      <w:r w:rsidRPr="00747E63">
        <w:rPr>
          <w:sz w:val="24"/>
          <w:szCs w:val="24"/>
        </w:rPr>
        <w:t>воспитание</w:t>
      </w:r>
      <w:r w:rsidR="00703A05" w:rsidRPr="00747E63">
        <w:rPr>
          <w:sz w:val="24"/>
          <w:szCs w:val="24"/>
        </w:rPr>
        <w:t xml:space="preserve"> </w:t>
      </w:r>
      <w:r w:rsidRPr="00747E63">
        <w:rPr>
          <w:sz w:val="24"/>
          <w:szCs w:val="24"/>
        </w:rPr>
        <w:t>ребенка.</w:t>
      </w:r>
      <w:r w:rsidR="00703A05" w:rsidRPr="00747E63">
        <w:rPr>
          <w:sz w:val="24"/>
          <w:szCs w:val="24"/>
        </w:rPr>
        <w:t xml:space="preserve"> </w:t>
      </w:r>
      <w:r w:rsidRPr="00747E63">
        <w:rPr>
          <w:sz w:val="24"/>
          <w:szCs w:val="24"/>
        </w:rPr>
        <w:t>Совместное</w:t>
      </w:r>
      <w:r w:rsidR="00703A05" w:rsidRPr="00747E63">
        <w:rPr>
          <w:sz w:val="24"/>
          <w:szCs w:val="24"/>
        </w:rPr>
        <w:t xml:space="preserve"> </w:t>
      </w:r>
      <w:r w:rsidRPr="00747E63">
        <w:rPr>
          <w:sz w:val="24"/>
          <w:szCs w:val="24"/>
        </w:rPr>
        <w:t>сотрудничество</w:t>
      </w:r>
      <w:r w:rsidR="00703A05" w:rsidRPr="00747E63">
        <w:rPr>
          <w:sz w:val="24"/>
          <w:szCs w:val="24"/>
        </w:rPr>
        <w:t xml:space="preserve"> </w:t>
      </w:r>
      <w:r w:rsidRPr="00747E63">
        <w:rPr>
          <w:sz w:val="24"/>
          <w:szCs w:val="24"/>
        </w:rPr>
        <w:t>развивает</w:t>
      </w:r>
      <w:r w:rsidR="00703A05" w:rsidRPr="00747E63">
        <w:rPr>
          <w:sz w:val="24"/>
          <w:szCs w:val="24"/>
        </w:rPr>
        <w:t xml:space="preserve"> </w:t>
      </w:r>
      <w:r w:rsidRPr="00747E63">
        <w:rPr>
          <w:sz w:val="24"/>
          <w:szCs w:val="24"/>
        </w:rPr>
        <w:t>позитивное общественное</w:t>
      </w:r>
      <w:r w:rsidR="00703A05" w:rsidRPr="00747E63">
        <w:rPr>
          <w:sz w:val="24"/>
          <w:szCs w:val="24"/>
        </w:rPr>
        <w:t xml:space="preserve"> </w:t>
      </w:r>
      <w:r w:rsidRPr="00747E63">
        <w:rPr>
          <w:sz w:val="24"/>
          <w:szCs w:val="24"/>
        </w:rPr>
        <w:t>мнение</w:t>
      </w:r>
      <w:r w:rsidR="00703A05" w:rsidRPr="00747E63">
        <w:rPr>
          <w:sz w:val="24"/>
          <w:szCs w:val="24"/>
        </w:rPr>
        <w:t xml:space="preserve"> </w:t>
      </w:r>
      <w:r w:rsidRPr="00747E63">
        <w:rPr>
          <w:sz w:val="24"/>
          <w:szCs w:val="24"/>
        </w:rPr>
        <w:t>об</w:t>
      </w:r>
      <w:r w:rsidR="00703A05" w:rsidRPr="00747E63">
        <w:rPr>
          <w:sz w:val="24"/>
          <w:szCs w:val="24"/>
        </w:rPr>
        <w:t xml:space="preserve"> </w:t>
      </w:r>
      <w:r w:rsidRPr="00747E63">
        <w:rPr>
          <w:sz w:val="24"/>
          <w:szCs w:val="24"/>
        </w:rPr>
        <w:t>учреждении,</w:t>
      </w:r>
      <w:r w:rsidR="00703A05" w:rsidRPr="00747E63">
        <w:rPr>
          <w:sz w:val="24"/>
          <w:szCs w:val="24"/>
        </w:rPr>
        <w:t xml:space="preserve"> </w:t>
      </w:r>
      <w:r w:rsidRPr="00747E63">
        <w:rPr>
          <w:sz w:val="24"/>
          <w:szCs w:val="24"/>
        </w:rPr>
        <w:t>повышает</w:t>
      </w:r>
      <w:r w:rsidR="00703A05" w:rsidRPr="00747E63">
        <w:rPr>
          <w:sz w:val="24"/>
          <w:szCs w:val="24"/>
        </w:rPr>
        <w:t xml:space="preserve"> </w:t>
      </w:r>
      <w:r w:rsidRPr="00747E63">
        <w:rPr>
          <w:sz w:val="24"/>
          <w:szCs w:val="24"/>
        </w:rPr>
        <w:t>спрос</w:t>
      </w:r>
      <w:r w:rsidR="00703A05" w:rsidRPr="00747E63">
        <w:rPr>
          <w:sz w:val="24"/>
          <w:szCs w:val="24"/>
        </w:rPr>
        <w:t xml:space="preserve"> </w:t>
      </w:r>
      <w:r w:rsidRPr="00747E63">
        <w:rPr>
          <w:sz w:val="24"/>
          <w:szCs w:val="24"/>
        </w:rPr>
        <w:t>на</w:t>
      </w:r>
      <w:r w:rsidR="00703A05" w:rsidRPr="00747E63">
        <w:rPr>
          <w:sz w:val="24"/>
          <w:szCs w:val="24"/>
        </w:rPr>
        <w:t xml:space="preserve"> </w:t>
      </w:r>
      <w:r w:rsidRPr="00747E63">
        <w:rPr>
          <w:sz w:val="24"/>
          <w:szCs w:val="24"/>
        </w:rPr>
        <w:t>образовательные</w:t>
      </w:r>
      <w:r w:rsidR="00703A05" w:rsidRPr="00747E63">
        <w:rPr>
          <w:sz w:val="24"/>
          <w:szCs w:val="24"/>
        </w:rPr>
        <w:t xml:space="preserve"> </w:t>
      </w:r>
      <w:r w:rsidRPr="00747E63">
        <w:rPr>
          <w:sz w:val="24"/>
          <w:szCs w:val="24"/>
        </w:rPr>
        <w:t>услуги, обеспечивает</w:t>
      </w:r>
      <w:r w:rsidR="00703A05" w:rsidRPr="00747E63">
        <w:rPr>
          <w:sz w:val="24"/>
          <w:szCs w:val="24"/>
        </w:rPr>
        <w:t xml:space="preserve"> </w:t>
      </w:r>
      <w:r w:rsidRPr="00747E63">
        <w:rPr>
          <w:sz w:val="24"/>
          <w:szCs w:val="24"/>
        </w:rPr>
        <w:t>доступность</w:t>
      </w:r>
      <w:r w:rsidR="00703A05" w:rsidRPr="00747E63">
        <w:rPr>
          <w:sz w:val="24"/>
          <w:szCs w:val="24"/>
        </w:rPr>
        <w:t xml:space="preserve"> </w:t>
      </w:r>
      <w:r w:rsidRPr="00747E63">
        <w:rPr>
          <w:sz w:val="24"/>
          <w:szCs w:val="24"/>
        </w:rPr>
        <w:t>качественных</w:t>
      </w:r>
      <w:r w:rsidR="00703A05" w:rsidRPr="00747E63">
        <w:rPr>
          <w:sz w:val="24"/>
          <w:szCs w:val="24"/>
        </w:rPr>
        <w:t xml:space="preserve"> </w:t>
      </w:r>
      <w:r w:rsidRPr="00747E63">
        <w:rPr>
          <w:sz w:val="24"/>
          <w:szCs w:val="24"/>
        </w:rPr>
        <w:t>образовательных</w:t>
      </w:r>
      <w:r w:rsidR="00703A05" w:rsidRPr="00747E63">
        <w:rPr>
          <w:sz w:val="24"/>
          <w:szCs w:val="24"/>
        </w:rPr>
        <w:t xml:space="preserve"> </w:t>
      </w:r>
      <w:r w:rsidRPr="00747E63">
        <w:rPr>
          <w:sz w:val="24"/>
          <w:szCs w:val="24"/>
        </w:rPr>
        <w:t>услуг.</w:t>
      </w:r>
    </w:p>
    <w:p w:rsidR="0054021E" w:rsidRPr="00747E63" w:rsidRDefault="0054021E" w:rsidP="00747E63">
      <w:pPr>
        <w:ind w:firstLine="284"/>
        <w:jc w:val="both"/>
        <w:rPr>
          <w:sz w:val="24"/>
          <w:szCs w:val="24"/>
        </w:rPr>
      </w:pPr>
    </w:p>
    <w:p w:rsidR="0054021E" w:rsidRPr="00747E63" w:rsidRDefault="0054021E" w:rsidP="00747E63">
      <w:pPr>
        <w:ind w:firstLine="284"/>
        <w:jc w:val="both"/>
        <w:rPr>
          <w:b/>
          <w:iCs/>
          <w:sz w:val="24"/>
          <w:szCs w:val="24"/>
        </w:rPr>
      </w:pPr>
      <w:r w:rsidRPr="00747E63">
        <w:rPr>
          <w:b/>
          <w:iCs/>
          <w:sz w:val="24"/>
          <w:szCs w:val="24"/>
        </w:rPr>
        <w:t>3.6. Направления и задачи коррекционно-развивающей работы.</w:t>
      </w:r>
    </w:p>
    <w:p w:rsidR="0054021E" w:rsidRPr="00747E63" w:rsidRDefault="0054021E" w:rsidP="00747E63">
      <w:pPr>
        <w:pStyle w:val="ConsPlusNormal"/>
        <w:ind w:firstLine="284"/>
        <w:jc w:val="both"/>
      </w:pPr>
      <w:r w:rsidRPr="00747E63">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54021E" w:rsidRPr="00747E63" w:rsidRDefault="0054021E" w:rsidP="00747E63">
      <w:pPr>
        <w:pStyle w:val="ConsPlusNormal"/>
        <w:ind w:firstLine="284"/>
        <w:jc w:val="both"/>
      </w:pPr>
      <w:r w:rsidRPr="00747E63">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учителя-логопеды и другие квалифицированные специалисты.</w:t>
      </w:r>
    </w:p>
    <w:p w:rsidR="0054021E" w:rsidRPr="00747E63" w:rsidRDefault="0054021E" w:rsidP="00747E63">
      <w:pPr>
        <w:pStyle w:val="ConsPlusNormal"/>
        <w:ind w:firstLine="284"/>
        <w:jc w:val="both"/>
      </w:pPr>
    </w:p>
    <w:tbl>
      <w:tblPr>
        <w:tblStyle w:val="af9"/>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97"/>
        <w:gridCol w:w="425"/>
        <w:gridCol w:w="3260"/>
        <w:gridCol w:w="426"/>
        <w:gridCol w:w="3656"/>
      </w:tblGrid>
      <w:tr w:rsidR="0054021E" w:rsidRPr="00747E63" w:rsidTr="001D6935">
        <w:tc>
          <w:tcPr>
            <w:tcW w:w="10064" w:type="dxa"/>
            <w:gridSpan w:val="5"/>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p>
          <w:p w:rsidR="001D6935" w:rsidRPr="00747E63" w:rsidRDefault="0003606B" w:rsidP="007D1FB1">
            <w:pPr>
              <w:ind w:firstLine="284"/>
              <w:jc w:val="center"/>
              <w:rPr>
                <w:sz w:val="24"/>
                <w:szCs w:val="24"/>
              </w:rPr>
            </w:pPr>
            <w:r w:rsidRPr="00747E63">
              <w:rPr>
                <w:sz w:val="24"/>
                <w:szCs w:val="24"/>
              </w:rPr>
              <w:t>Основа проектирования направлений и задач</w:t>
            </w:r>
          </w:p>
          <w:p w:rsidR="008B5F38" w:rsidRPr="00747E63" w:rsidRDefault="0003606B" w:rsidP="007D1FB1">
            <w:pPr>
              <w:ind w:firstLine="284"/>
              <w:jc w:val="center"/>
              <w:rPr>
                <w:sz w:val="24"/>
                <w:szCs w:val="24"/>
              </w:rPr>
            </w:pPr>
            <w:r w:rsidRPr="00747E63">
              <w:rPr>
                <w:sz w:val="24"/>
                <w:szCs w:val="24"/>
              </w:rPr>
              <w:t>коррекционно-развивающей работы</w:t>
            </w:r>
          </w:p>
          <w:p w:rsidR="0054021E" w:rsidRPr="00747E63" w:rsidRDefault="0003606B" w:rsidP="007D1FB1">
            <w:pPr>
              <w:ind w:firstLine="284"/>
              <w:jc w:val="center"/>
              <w:rPr>
                <w:sz w:val="24"/>
                <w:szCs w:val="24"/>
              </w:rPr>
            </w:pPr>
            <w:r w:rsidRPr="00747E63">
              <w:rPr>
                <w:sz w:val="24"/>
                <w:szCs w:val="24"/>
              </w:rPr>
              <w:t xml:space="preserve">в </w:t>
            </w:r>
            <w:r w:rsidR="00112F4A" w:rsidRPr="00747E63">
              <w:rPr>
                <w:sz w:val="24"/>
                <w:szCs w:val="24"/>
              </w:rPr>
              <w:t>МДОУ «Детский сад № 192</w:t>
            </w:r>
            <w:r w:rsidR="0054021E" w:rsidRPr="00747E63">
              <w:rPr>
                <w:sz w:val="24"/>
                <w:szCs w:val="24"/>
              </w:rPr>
              <w:t>»</w:t>
            </w:r>
          </w:p>
          <w:p w:rsidR="0054021E" w:rsidRPr="00747E63" w:rsidRDefault="0054021E" w:rsidP="00747E63">
            <w:pPr>
              <w:ind w:firstLine="284"/>
              <w:jc w:val="both"/>
              <w:rPr>
                <w:sz w:val="24"/>
                <w:szCs w:val="24"/>
              </w:rPr>
            </w:pPr>
          </w:p>
        </w:tc>
      </w:tr>
      <w:tr w:rsidR="0054021E" w:rsidRPr="00747E63" w:rsidTr="001D6935">
        <w:tc>
          <w:tcPr>
            <w:tcW w:w="10064" w:type="dxa"/>
            <w:gridSpan w:val="5"/>
            <w:tcBorders>
              <w:top w:val="single" w:sz="4" w:space="0" w:color="auto"/>
            </w:tcBorders>
            <w:noWrap/>
          </w:tcPr>
          <w:p w:rsidR="0054021E" w:rsidRPr="00747E63" w:rsidRDefault="0054021E" w:rsidP="00747E63">
            <w:pPr>
              <w:ind w:firstLine="284"/>
              <w:jc w:val="both"/>
              <w:rPr>
                <w:sz w:val="24"/>
                <w:szCs w:val="24"/>
              </w:rPr>
            </w:pPr>
            <w:r w:rsidRPr="00747E63">
              <w:rPr>
                <w:sz w:val="24"/>
                <w:szCs w:val="24"/>
              </w:rPr>
              <w:t xml:space="preserve">                ↓                                               ↓                                            ↓</w:t>
            </w:r>
          </w:p>
        </w:tc>
      </w:tr>
      <w:tr w:rsidR="0054021E" w:rsidRPr="00747E63" w:rsidTr="001D6935">
        <w:tc>
          <w:tcPr>
            <w:tcW w:w="2297"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p>
          <w:p w:rsidR="0054021E" w:rsidRPr="00747E63" w:rsidRDefault="0054021E" w:rsidP="00747E63">
            <w:pPr>
              <w:ind w:firstLine="284"/>
              <w:jc w:val="both"/>
              <w:rPr>
                <w:sz w:val="24"/>
                <w:szCs w:val="24"/>
              </w:rPr>
            </w:pPr>
            <w:r w:rsidRPr="00747E63">
              <w:rPr>
                <w:sz w:val="24"/>
                <w:szCs w:val="24"/>
              </w:rPr>
              <w:t>ФГОС ДО</w:t>
            </w:r>
          </w:p>
        </w:tc>
        <w:tc>
          <w:tcPr>
            <w:tcW w:w="425" w:type="dxa"/>
            <w:tcBorders>
              <w:left w:val="single" w:sz="4" w:space="0" w:color="auto"/>
              <w:right w:val="single" w:sz="4" w:space="0" w:color="auto"/>
            </w:tcBorders>
            <w:noWrap/>
          </w:tcPr>
          <w:p w:rsidR="0054021E" w:rsidRPr="00747E63" w:rsidRDefault="0054021E" w:rsidP="00747E63">
            <w:pPr>
              <w:ind w:firstLine="284"/>
              <w:jc w:val="both"/>
              <w:rPr>
                <w:sz w:val="24"/>
                <w:szCs w:val="24"/>
              </w:rPr>
            </w:pPr>
          </w:p>
        </w:tc>
        <w:tc>
          <w:tcPr>
            <w:tcW w:w="3260"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p>
          <w:p w:rsidR="0054021E" w:rsidRPr="00747E63" w:rsidRDefault="0071742B" w:rsidP="00747E63">
            <w:pPr>
              <w:ind w:firstLine="284"/>
              <w:jc w:val="both"/>
              <w:rPr>
                <w:sz w:val="24"/>
                <w:szCs w:val="24"/>
              </w:rPr>
            </w:pPr>
            <w:r w:rsidRPr="00747E63">
              <w:rPr>
                <w:sz w:val="24"/>
                <w:szCs w:val="24"/>
              </w:rPr>
              <w:t>О</w:t>
            </w:r>
            <w:r w:rsidR="0054021E" w:rsidRPr="00747E63">
              <w:rPr>
                <w:sz w:val="24"/>
                <w:szCs w:val="24"/>
              </w:rPr>
              <w:t>ОП ДО</w:t>
            </w:r>
          </w:p>
        </w:tc>
        <w:tc>
          <w:tcPr>
            <w:tcW w:w="426" w:type="dxa"/>
            <w:tcBorders>
              <w:left w:val="single" w:sz="4" w:space="0" w:color="auto"/>
              <w:right w:val="single" w:sz="4" w:space="0" w:color="auto"/>
            </w:tcBorders>
            <w:noWrap/>
          </w:tcPr>
          <w:p w:rsidR="0054021E" w:rsidRPr="00747E63" w:rsidRDefault="0054021E" w:rsidP="00747E63">
            <w:pPr>
              <w:ind w:firstLine="284"/>
              <w:jc w:val="both"/>
              <w:rPr>
                <w:sz w:val="24"/>
                <w:szCs w:val="24"/>
              </w:rPr>
            </w:pPr>
          </w:p>
        </w:tc>
        <w:tc>
          <w:tcPr>
            <w:tcW w:w="3656"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p>
          <w:p w:rsidR="0054021E" w:rsidRPr="00747E63" w:rsidRDefault="0054021E" w:rsidP="00747E63">
            <w:pPr>
              <w:ind w:firstLine="284"/>
              <w:jc w:val="both"/>
              <w:rPr>
                <w:sz w:val="24"/>
                <w:szCs w:val="24"/>
              </w:rPr>
            </w:pPr>
            <w:r w:rsidRPr="00747E63">
              <w:rPr>
                <w:sz w:val="24"/>
                <w:szCs w:val="24"/>
              </w:rPr>
              <w:t>АОП ДО</w:t>
            </w:r>
          </w:p>
          <w:p w:rsidR="0054021E" w:rsidRPr="00747E63" w:rsidRDefault="0054021E" w:rsidP="00747E63">
            <w:pPr>
              <w:ind w:firstLine="284"/>
              <w:jc w:val="both"/>
              <w:rPr>
                <w:sz w:val="24"/>
                <w:szCs w:val="24"/>
              </w:rPr>
            </w:pPr>
          </w:p>
        </w:tc>
      </w:tr>
    </w:tbl>
    <w:p w:rsidR="0054021E" w:rsidRPr="00747E63" w:rsidRDefault="0054021E" w:rsidP="00747E63">
      <w:pPr>
        <w:ind w:firstLine="284"/>
        <w:jc w:val="both"/>
        <w:rPr>
          <w:sz w:val="24"/>
          <w:szCs w:val="24"/>
        </w:rPr>
      </w:pPr>
      <w:r w:rsidRPr="00747E63">
        <w:rPr>
          <w:sz w:val="24"/>
          <w:szCs w:val="24"/>
        </w:rPr>
        <w:t xml:space="preserve">Коррекционно-развивающая работа – это комплекс мер по психолого-педагогическому сопровождению детей, включающий: </w:t>
      </w:r>
    </w:p>
    <w:p w:rsidR="0054021E" w:rsidRPr="00747E63" w:rsidRDefault="0054021E" w:rsidP="00747E63">
      <w:pPr>
        <w:ind w:firstLine="284"/>
        <w:jc w:val="both"/>
        <w:rPr>
          <w:sz w:val="24"/>
          <w:szCs w:val="24"/>
        </w:rPr>
      </w:pPr>
      <w:r w:rsidRPr="00747E63">
        <w:rPr>
          <w:sz w:val="24"/>
          <w:szCs w:val="24"/>
        </w:rPr>
        <w:t>- психолого-педагогическое обследование;</w:t>
      </w:r>
    </w:p>
    <w:p w:rsidR="0054021E" w:rsidRPr="00747E63" w:rsidRDefault="0054021E" w:rsidP="00747E63">
      <w:pPr>
        <w:ind w:firstLine="284"/>
        <w:jc w:val="both"/>
        <w:rPr>
          <w:sz w:val="24"/>
          <w:szCs w:val="24"/>
        </w:rPr>
      </w:pPr>
      <w:r w:rsidRPr="00747E63">
        <w:rPr>
          <w:sz w:val="24"/>
          <w:szCs w:val="24"/>
        </w:rPr>
        <w:t>- индивидуальные и групповые коррекционно-развивающие занятия;</w:t>
      </w:r>
    </w:p>
    <w:p w:rsidR="0054021E" w:rsidRPr="00747E63" w:rsidRDefault="0054021E" w:rsidP="00747E63">
      <w:pPr>
        <w:ind w:firstLine="284"/>
        <w:jc w:val="both"/>
        <w:rPr>
          <w:sz w:val="24"/>
          <w:szCs w:val="24"/>
        </w:rPr>
      </w:pPr>
      <w:r w:rsidRPr="00747E63">
        <w:rPr>
          <w:sz w:val="24"/>
          <w:szCs w:val="24"/>
        </w:rPr>
        <w:t>- мониторинг динамики развития детей.</w:t>
      </w:r>
    </w:p>
    <w:p w:rsidR="0054021E" w:rsidRPr="00747E63" w:rsidRDefault="0054021E" w:rsidP="00747E63">
      <w:pPr>
        <w:ind w:firstLine="284"/>
        <w:jc w:val="both"/>
        <w:rPr>
          <w:sz w:val="24"/>
          <w:szCs w:val="24"/>
        </w:rPr>
      </w:pPr>
      <w:r w:rsidRPr="00747E63">
        <w:rPr>
          <w:sz w:val="24"/>
          <w:szCs w:val="24"/>
        </w:rPr>
        <w:t xml:space="preserve">            Коррекционно-развивающая </w:t>
      </w:r>
      <w:r w:rsidR="00112F4A" w:rsidRPr="00747E63">
        <w:rPr>
          <w:sz w:val="24"/>
          <w:szCs w:val="24"/>
        </w:rPr>
        <w:t>работа в МДОУ «Детский сад № 192</w:t>
      </w:r>
      <w:r w:rsidR="00384165" w:rsidRPr="00747E63">
        <w:rPr>
          <w:sz w:val="24"/>
          <w:szCs w:val="24"/>
        </w:rPr>
        <w:t xml:space="preserve">» </w:t>
      </w:r>
      <w:r w:rsidRPr="00747E63">
        <w:rPr>
          <w:sz w:val="24"/>
          <w:szCs w:val="24"/>
        </w:rPr>
        <w:t>направлена на:</w:t>
      </w:r>
    </w:p>
    <w:p w:rsidR="0054021E" w:rsidRPr="00747E63" w:rsidRDefault="0054021E" w:rsidP="00747E63">
      <w:pPr>
        <w:ind w:firstLine="284"/>
        <w:jc w:val="both"/>
        <w:rPr>
          <w:sz w:val="24"/>
          <w:szCs w:val="24"/>
        </w:rPr>
      </w:pPr>
      <w:r w:rsidRPr="00747E63">
        <w:rPr>
          <w:sz w:val="24"/>
          <w:szCs w:val="24"/>
        </w:rPr>
        <w:t>- обеспечение коррекции нарушений развития у различных категорий детей с особыми образовательными потребностями (ООП);</w:t>
      </w:r>
    </w:p>
    <w:p w:rsidR="0054021E" w:rsidRPr="00747E63" w:rsidRDefault="0054021E" w:rsidP="00747E63">
      <w:pPr>
        <w:ind w:firstLine="284"/>
        <w:jc w:val="both"/>
        <w:rPr>
          <w:sz w:val="24"/>
          <w:szCs w:val="24"/>
        </w:rPr>
      </w:pPr>
      <w:r w:rsidRPr="00747E63">
        <w:rPr>
          <w:sz w:val="24"/>
          <w:szCs w:val="24"/>
        </w:rPr>
        <w:t>- оказание детям с ООП квалифицированной помощи в освоении программы дошкольного образования;</w:t>
      </w:r>
    </w:p>
    <w:p w:rsidR="0054021E" w:rsidRPr="00747E63" w:rsidRDefault="0054021E" w:rsidP="00747E63">
      <w:pPr>
        <w:ind w:firstLine="284"/>
        <w:jc w:val="both"/>
        <w:rPr>
          <w:sz w:val="24"/>
          <w:szCs w:val="24"/>
        </w:rPr>
      </w:pPr>
      <w:r w:rsidRPr="00747E63">
        <w:rPr>
          <w:sz w:val="24"/>
          <w:szCs w:val="24"/>
        </w:rPr>
        <w:t>- разностороннее развитие детей с ООП, с учетом возрастных, индивидуальных особенностей, социальной адаптации.</w:t>
      </w:r>
    </w:p>
    <w:p w:rsidR="0054021E" w:rsidRPr="00747E63" w:rsidRDefault="0054021E" w:rsidP="00747E63">
      <w:pPr>
        <w:pStyle w:val="ConsPlusNormal"/>
        <w:ind w:firstLine="284"/>
        <w:jc w:val="both"/>
      </w:pPr>
      <w:r w:rsidRPr="00747E63">
        <w:t>ДОО имеет право и возможность</w:t>
      </w:r>
      <w:r w:rsidR="00FB30CF" w:rsidRPr="00747E63">
        <w:t xml:space="preserve"> </w:t>
      </w:r>
      <w:r w:rsidRPr="00747E63">
        <w:t>разработать программу КРР в соответствии с ФГОС ДО, которая может включать:</w:t>
      </w:r>
    </w:p>
    <w:p w:rsidR="0054021E" w:rsidRPr="00747E63" w:rsidRDefault="0054021E" w:rsidP="00747E63">
      <w:pPr>
        <w:pStyle w:val="ConsPlusNormal"/>
        <w:numPr>
          <w:ilvl w:val="0"/>
          <w:numId w:val="148"/>
        </w:numPr>
        <w:ind w:left="0" w:firstLine="284"/>
        <w:jc w:val="both"/>
      </w:pPr>
      <w:r w:rsidRPr="00747E63">
        <w:t>план диагностических и коррекционно-развивающих мероприятий;</w:t>
      </w:r>
    </w:p>
    <w:p w:rsidR="0054021E" w:rsidRPr="00747E63" w:rsidRDefault="0054021E" w:rsidP="00747E63">
      <w:pPr>
        <w:pStyle w:val="ConsPlusNormal"/>
        <w:numPr>
          <w:ilvl w:val="0"/>
          <w:numId w:val="148"/>
        </w:numPr>
        <w:ind w:left="0" w:firstLine="284"/>
        <w:jc w:val="both"/>
      </w:pPr>
      <w:r w:rsidRPr="00747E63">
        <w:t>рабочие программы КРР с обучающимися различных целевых групп, имеющих различные ООП и стартовые условия освоения Программы.</w:t>
      </w:r>
    </w:p>
    <w:p w:rsidR="0054021E" w:rsidRPr="00747E63" w:rsidRDefault="0054021E" w:rsidP="00747E63">
      <w:pPr>
        <w:pStyle w:val="ConsPlusNormal"/>
        <w:numPr>
          <w:ilvl w:val="0"/>
          <w:numId w:val="148"/>
        </w:numPr>
        <w:ind w:left="0" w:firstLine="284"/>
        <w:jc w:val="both"/>
      </w:pPr>
      <w:r w:rsidRPr="00747E63">
        <w:t>методический инструментарий для реализации диагностических, коррекционно-развивающих и просветительских задач программы КРР.</w:t>
      </w:r>
    </w:p>
    <w:p w:rsidR="0054021E" w:rsidRPr="00747E63" w:rsidRDefault="0054021E" w:rsidP="00747E63">
      <w:pPr>
        <w:pStyle w:val="ConsPlusNormal"/>
        <w:ind w:firstLine="284"/>
        <w:jc w:val="both"/>
        <w:rPr>
          <w:b/>
          <w:bCs/>
          <w:i/>
        </w:rPr>
      </w:pPr>
      <w:r w:rsidRPr="00747E63">
        <w:rPr>
          <w:b/>
          <w:bCs/>
          <w:i/>
        </w:rPr>
        <w:t>Задачи КРР на уровне ДО:</w:t>
      </w:r>
    </w:p>
    <w:p w:rsidR="0054021E" w:rsidRPr="00747E63" w:rsidRDefault="0054021E" w:rsidP="00747E63">
      <w:pPr>
        <w:pStyle w:val="ConsPlusNormal"/>
        <w:numPr>
          <w:ilvl w:val="0"/>
          <w:numId w:val="9"/>
        </w:numPr>
        <w:ind w:left="0" w:firstLine="284"/>
        <w:jc w:val="both"/>
      </w:pPr>
      <w:r w:rsidRPr="00747E63">
        <w:t>определение ООП обучающихся, в том числе с трудностями освоения Федеральной программы и социализации в ДОО;</w:t>
      </w:r>
    </w:p>
    <w:p w:rsidR="0054021E" w:rsidRPr="00747E63" w:rsidRDefault="0054021E" w:rsidP="00747E63">
      <w:pPr>
        <w:pStyle w:val="ConsPlusNormal"/>
        <w:numPr>
          <w:ilvl w:val="0"/>
          <w:numId w:val="9"/>
        </w:numPr>
        <w:ind w:left="0" w:firstLine="284"/>
        <w:jc w:val="both"/>
      </w:pPr>
      <w:r w:rsidRPr="00747E63">
        <w:t>своевременное выявление обучающихся с трудностями социальной адаптации, обусловленными различными причинами;</w:t>
      </w:r>
    </w:p>
    <w:p w:rsidR="0054021E" w:rsidRPr="00747E63" w:rsidRDefault="0054021E" w:rsidP="00747E63">
      <w:pPr>
        <w:pStyle w:val="ConsPlusNormal"/>
        <w:numPr>
          <w:ilvl w:val="0"/>
          <w:numId w:val="9"/>
        </w:numPr>
        <w:ind w:left="0" w:firstLine="284"/>
        <w:jc w:val="both"/>
      </w:pPr>
      <w:r w:rsidRPr="00747E63">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00FB30CF" w:rsidRPr="00747E63">
        <w:t>-</w:t>
      </w:r>
      <w:r w:rsidRPr="00747E63">
        <w:t>педагогического консилиума образова</w:t>
      </w:r>
      <w:r w:rsidR="00FB30CF" w:rsidRPr="00747E63">
        <w:t>тельной организации (далее - ППк</w:t>
      </w:r>
      <w:r w:rsidRPr="00747E63">
        <w:t>);</w:t>
      </w:r>
    </w:p>
    <w:p w:rsidR="0054021E" w:rsidRPr="00747E63" w:rsidRDefault="0054021E" w:rsidP="00747E63">
      <w:pPr>
        <w:pStyle w:val="ConsPlusNormal"/>
        <w:numPr>
          <w:ilvl w:val="0"/>
          <w:numId w:val="9"/>
        </w:numPr>
        <w:ind w:left="0" w:firstLine="284"/>
        <w:jc w:val="both"/>
      </w:pPr>
      <w:r w:rsidRPr="00747E63">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54021E" w:rsidRPr="00747E63" w:rsidRDefault="0054021E" w:rsidP="00747E63">
      <w:pPr>
        <w:pStyle w:val="ConsPlusNormal"/>
        <w:numPr>
          <w:ilvl w:val="0"/>
          <w:numId w:val="9"/>
        </w:numPr>
        <w:ind w:left="0" w:firstLine="284"/>
        <w:jc w:val="both"/>
      </w:pPr>
      <w:r w:rsidRPr="00747E63">
        <w:t>содействие поиску и отбору одаренных обучающихся, их творческому развитию;</w:t>
      </w:r>
    </w:p>
    <w:p w:rsidR="0054021E" w:rsidRPr="00747E63" w:rsidRDefault="0054021E" w:rsidP="00747E63">
      <w:pPr>
        <w:pStyle w:val="ConsPlusNormal"/>
        <w:numPr>
          <w:ilvl w:val="0"/>
          <w:numId w:val="9"/>
        </w:numPr>
        <w:ind w:left="0" w:firstLine="284"/>
        <w:jc w:val="both"/>
      </w:pPr>
      <w:r w:rsidRPr="00747E63">
        <w:t>выявление детей с проблемами развития эмоциональной и интеллектуальной сферы;</w:t>
      </w:r>
    </w:p>
    <w:p w:rsidR="0054021E" w:rsidRPr="00747E63" w:rsidRDefault="0054021E" w:rsidP="00747E63">
      <w:pPr>
        <w:pStyle w:val="ConsPlusNormal"/>
        <w:numPr>
          <w:ilvl w:val="0"/>
          <w:numId w:val="9"/>
        </w:numPr>
        <w:ind w:left="0" w:firstLine="284"/>
        <w:jc w:val="both"/>
      </w:pPr>
      <w:r w:rsidRPr="00747E63">
        <w:t>реализация комплекса индивидуально ориентированных мер по ослаблению, снижению или устранению отклонений в развитии и проблем поведения.</w:t>
      </w:r>
    </w:p>
    <w:p w:rsidR="0054021E" w:rsidRPr="00747E63" w:rsidRDefault="0054021E" w:rsidP="00747E63">
      <w:pPr>
        <w:pStyle w:val="ConsPlusNormal"/>
        <w:ind w:firstLine="284"/>
        <w:jc w:val="both"/>
      </w:pPr>
      <w:r w:rsidRPr="00747E63">
        <w:t>КРР организуется: по обоснованному запросу педагогов и родителей (законных представителей); на основании результатов психологической диагностик</w:t>
      </w:r>
      <w:r w:rsidR="00FB30CF" w:rsidRPr="00747E63">
        <w:t>и; на основании рекомендаций ППк</w:t>
      </w:r>
      <w:r w:rsidRPr="00747E63">
        <w:t>.</w:t>
      </w:r>
    </w:p>
    <w:p w:rsidR="0054021E" w:rsidRPr="00747E63" w:rsidRDefault="0054021E" w:rsidP="00747E63">
      <w:pPr>
        <w:pStyle w:val="ConsPlusNormal"/>
        <w:ind w:firstLine="284"/>
        <w:jc w:val="both"/>
      </w:pPr>
      <w:r w:rsidRPr="00747E63">
        <w:t>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54021E" w:rsidRPr="00747E63" w:rsidRDefault="0054021E" w:rsidP="00747E63">
      <w:pPr>
        <w:pStyle w:val="ConsPlusNormal"/>
        <w:ind w:firstLine="284"/>
        <w:jc w:val="both"/>
      </w:pPr>
      <w:r w:rsidRPr="00747E63">
        <w:t>Содержание КРР для каждого обучающегося определяется с учетом его ООП на основе рекомендаций ППк  ДОО.</w:t>
      </w:r>
    </w:p>
    <w:p w:rsidR="0054021E" w:rsidRPr="00747E63" w:rsidRDefault="0054021E" w:rsidP="00747E63">
      <w:pPr>
        <w:pStyle w:val="ConsPlusNormal"/>
        <w:ind w:firstLine="284"/>
        <w:jc w:val="both"/>
      </w:pPr>
      <w:r w:rsidRPr="00747E63">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54021E" w:rsidRPr="00747E63" w:rsidRDefault="0054021E" w:rsidP="00747E63">
      <w:pPr>
        <w:pStyle w:val="ConsPlusNormal"/>
        <w:ind w:firstLine="284"/>
        <w:jc w:val="both"/>
      </w:pPr>
      <w:r w:rsidRPr="00747E63">
        <w:t>1) нормотипичные дети с нормативным кризисом развития;</w:t>
      </w:r>
    </w:p>
    <w:p w:rsidR="0054021E" w:rsidRPr="00747E63" w:rsidRDefault="0054021E" w:rsidP="00747E63">
      <w:pPr>
        <w:pStyle w:val="ConsPlusNormal"/>
        <w:ind w:firstLine="284"/>
        <w:jc w:val="both"/>
      </w:pPr>
      <w:r w:rsidRPr="00747E63">
        <w:t>2) обучающиеся с ООП:</w:t>
      </w:r>
    </w:p>
    <w:p w:rsidR="0054021E" w:rsidRPr="00747E63" w:rsidRDefault="0054021E" w:rsidP="00747E63">
      <w:pPr>
        <w:pStyle w:val="ConsPlusNormal"/>
        <w:numPr>
          <w:ilvl w:val="0"/>
          <w:numId w:val="10"/>
        </w:numPr>
        <w:ind w:left="0" w:firstLine="284"/>
        <w:jc w:val="both"/>
      </w:pPr>
      <w:r w:rsidRPr="00747E63">
        <w:t>с ОВЗ и (или) инвалидностью, получившие статус в порядке, установленном законодательством Российской Федерации;</w:t>
      </w:r>
    </w:p>
    <w:p w:rsidR="0054021E" w:rsidRPr="00747E63" w:rsidRDefault="0054021E" w:rsidP="00747E63">
      <w:pPr>
        <w:pStyle w:val="ConsPlusNormal"/>
        <w:numPr>
          <w:ilvl w:val="0"/>
          <w:numId w:val="10"/>
        </w:numPr>
        <w:ind w:left="0" w:firstLine="284"/>
        <w:jc w:val="both"/>
      </w:pPr>
      <w:r w:rsidRPr="00747E63">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54021E" w:rsidRPr="00747E63" w:rsidRDefault="0054021E" w:rsidP="00747E63">
      <w:pPr>
        <w:pStyle w:val="ConsPlusNormal"/>
        <w:numPr>
          <w:ilvl w:val="0"/>
          <w:numId w:val="10"/>
        </w:numPr>
        <w:ind w:left="0" w:firstLine="284"/>
        <w:jc w:val="both"/>
      </w:pPr>
      <w:r w:rsidRPr="00747E63">
        <w:t>обучающиеся, испытывающие трудности в освоении образовательных программ, развитии, социальной адаптации;</w:t>
      </w:r>
    </w:p>
    <w:p w:rsidR="0054021E" w:rsidRPr="00747E63" w:rsidRDefault="0054021E" w:rsidP="00747E63">
      <w:pPr>
        <w:pStyle w:val="ConsPlusNormal"/>
        <w:numPr>
          <w:ilvl w:val="0"/>
          <w:numId w:val="10"/>
        </w:numPr>
        <w:ind w:left="0" w:firstLine="284"/>
        <w:jc w:val="both"/>
      </w:pPr>
      <w:r w:rsidRPr="00747E63">
        <w:t>одаренные обучающиеся;</w:t>
      </w:r>
    </w:p>
    <w:p w:rsidR="0054021E" w:rsidRPr="00747E63" w:rsidRDefault="0054021E" w:rsidP="00747E63">
      <w:pPr>
        <w:pStyle w:val="ConsPlusNormal"/>
        <w:ind w:firstLine="284"/>
        <w:jc w:val="both"/>
      </w:pPr>
      <w:r w:rsidRPr="00747E63">
        <w:t>3) дети и (или) семьи, находящиеся в трудной жизненной ситуации, признанные таковыми в нормативно установленном порядке;</w:t>
      </w:r>
    </w:p>
    <w:p w:rsidR="0054021E" w:rsidRPr="00747E63" w:rsidRDefault="0054021E" w:rsidP="00747E63">
      <w:pPr>
        <w:pStyle w:val="ConsPlusNormal"/>
        <w:ind w:firstLine="284"/>
        <w:jc w:val="both"/>
      </w:pPr>
      <w:r w:rsidRPr="00747E63">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54021E" w:rsidRPr="00747E63" w:rsidRDefault="0054021E" w:rsidP="00747E63">
      <w:pPr>
        <w:pStyle w:val="ConsPlusNormal"/>
        <w:ind w:firstLine="284"/>
        <w:jc w:val="both"/>
      </w:pPr>
      <w:r w:rsidRPr="00747E63">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54021E" w:rsidRPr="00747E63" w:rsidRDefault="0054021E" w:rsidP="00747E63">
      <w:pPr>
        <w:pStyle w:val="ConsPlusNormal"/>
        <w:ind w:firstLine="284"/>
        <w:jc w:val="both"/>
      </w:pPr>
      <w:r w:rsidRPr="00747E63">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54021E" w:rsidRPr="00747E63" w:rsidRDefault="0054021E" w:rsidP="00747E63">
      <w:pPr>
        <w:pStyle w:val="ConsPlusNormal"/>
        <w:ind w:firstLine="284"/>
        <w:jc w:val="both"/>
      </w:pPr>
      <w:r w:rsidRPr="00747E63">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54021E" w:rsidRPr="00747E63" w:rsidRDefault="0054021E" w:rsidP="00747E63">
      <w:pPr>
        <w:ind w:firstLine="284"/>
        <w:jc w:val="both"/>
        <w:rPr>
          <w:iCs/>
          <w:sz w:val="24"/>
          <w:szCs w:val="24"/>
        </w:rPr>
      </w:pPr>
    </w:p>
    <w:tbl>
      <w:tblPr>
        <w:tblStyle w:val="af9"/>
        <w:tblW w:w="0" w:type="auto"/>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284"/>
        <w:gridCol w:w="5249"/>
      </w:tblGrid>
      <w:tr w:rsidR="0054021E" w:rsidRPr="00747E63" w:rsidTr="00CE3083">
        <w:trPr>
          <w:trHeight w:val="347"/>
          <w:jc w:val="center"/>
        </w:trPr>
        <w:tc>
          <w:tcPr>
            <w:tcW w:w="10064" w:type="dxa"/>
            <w:gridSpan w:val="3"/>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r w:rsidRPr="00747E63">
              <w:rPr>
                <w:sz w:val="24"/>
                <w:szCs w:val="24"/>
              </w:rPr>
              <w:t>Основа коррекционно-развивающе</w:t>
            </w:r>
            <w:r w:rsidR="00FB30CF" w:rsidRPr="00747E63">
              <w:rPr>
                <w:sz w:val="24"/>
                <w:szCs w:val="24"/>
              </w:rPr>
              <w:t>й работы МДОУ «Детский сад № 192</w:t>
            </w:r>
            <w:r w:rsidRPr="00747E63">
              <w:rPr>
                <w:sz w:val="24"/>
                <w:szCs w:val="24"/>
              </w:rPr>
              <w:t>»</w:t>
            </w:r>
          </w:p>
        </w:tc>
      </w:tr>
      <w:tr w:rsidR="0054021E" w:rsidRPr="00747E63" w:rsidTr="00384165">
        <w:trPr>
          <w:jc w:val="center"/>
        </w:trPr>
        <w:tc>
          <w:tcPr>
            <w:tcW w:w="10064" w:type="dxa"/>
            <w:gridSpan w:val="3"/>
            <w:tcBorders>
              <w:top w:val="single" w:sz="4" w:space="0" w:color="auto"/>
              <w:bottom w:val="single" w:sz="4" w:space="0" w:color="auto"/>
            </w:tcBorders>
            <w:noWrap/>
          </w:tcPr>
          <w:p w:rsidR="0054021E" w:rsidRPr="00747E63" w:rsidRDefault="00CE3083" w:rsidP="00747E63">
            <w:pPr>
              <w:ind w:firstLine="284"/>
              <w:jc w:val="both"/>
              <w:rPr>
                <w:sz w:val="24"/>
                <w:szCs w:val="24"/>
              </w:rPr>
            </w:pPr>
            <w:r w:rsidRPr="00747E63">
              <w:rPr>
                <w:sz w:val="24"/>
                <w:szCs w:val="24"/>
              </w:rPr>
              <w:t xml:space="preserve">                                                                    </w:t>
            </w:r>
            <w:r w:rsidR="0054021E" w:rsidRPr="00747E63">
              <w:rPr>
                <w:sz w:val="24"/>
                <w:szCs w:val="24"/>
              </w:rPr>
              <w:t>↓</w:t>
            </w:r>
          </w:p>
        </w:tc>
      </w:tr>
      <w:tr w:rsidR="0054021E" w:rsidRPr="00747E63" w:rsidTr="00384165">
        <w:trPr>
          <w:jc w:val="center"/>
        </w:trPr>
        <w:tc>
          <w:tcPr>
            <w:tcW w:w="10064" w:type="dxa"/>
            <w:gridSpan w:val="3"/>
            <w:tcBorders>
              <w:top w:val="single" w:sz="4" w:space="0" w:color="auto"/>
              <w:left w:val="single" w:sz="4" w:space="0" w:color="auto"/>
              <w:bottom w:val="single" w:sz="4" w:space="0" w:color="auto"/>
              <w:right w:val="single" w:sz="4" w:space="0" w:color="auto"/>
            </w:tcBorders>
            <w:noWrap/>
          </w:tcPr>
          <w:p w:rsidR="0054021E" w:rsidRPr="00747E63" w:rsidRDefault="00384165" w:rsidP="00747E63">
            <w:pPr>
              <w:ind w:firstLine="284"/>
              <w:jc w:val="both"/>
              <w:rPr>
                <w:sz w:val="24"/>
                <w:szCs w:val="24"/>
              </w:rPr>
            </w:pPr>
            <w:r w:rsidRPr="00747E63">
              <w:rPr>
                <w:sz w:val="24"/>
                <w:szCs w:val="24"/>
              </w:rPr>
              <w:t>Индивидуализация</w:t>
            </w:r>
          </w:p>
          <w:p w:rsidR="0054021E" w:rsidRPr="00747E63" w:rsidRDefault="00384165" w:rsidP="00747E63">
            <w:pPr>
              <w:ind w:firstLine="284"/>
              <w:jc w:val="both"/>
              <w:rPr>
                <w:sz w:val="24"/>
                <w:szCs w:val="24"/>
              </w:rPr>
            </w:pPr>
            <w:r w:rsidRPr="00747E63">
              <w:rPr>
                <w:sz w:val="24"/>
                <w:szCs w:val="24"/>
              </w:rPr>
              <w:t>психолого-педагогического сопровождения</w:t>
            </w:r>
          </w:p>
        </w:tc>
      </w:tr>
      <w:tr w:rsidR="0054021E" w:rsidRPr="00747E63" w:rsidTr="00384165">
        <w:trPr>
          <w:jc w:val="center"/>
        </w:trPr>
        <w:tc>
          <w:tcPr>
            <w:tcW w:w="10064" w:type="dxa"/>
            <w:gridSpan w:val="3"/>
            <w:tcBorders>
              <w:top w:val="single" w:sz="4" w:space="0" w:color="auto"/>
            </w:tcBorders>
            <w:noWrap/>
          </w:tcPr>
          <w:p w:rsidR="0054021E" w:rsidRPr="00747E63" w:rsidRDefault="00FB30CF" w:rsidP="00747E63">
            <w:pPr>
              <w:ind w:firstLine="284"/>
              <w:jc w:val="both"/>
              <w:rPr>
                <w:sz w:val="24"/>
                <w:szCs w:val="24"/>
              </w:rPr>
            </w:pPr>
            <w:r w:rsidRPr="00747E63">
              <w:rPr>
                <w:sz w:val="24"/>
                <w:szCs w:val="24"/>
              </w:rPr>
              <w:t xml:space="preserve">            </w:t>
            </w:r>
            <w:r w:rsidR="0054021E" w:rsidRPr="00747E63">
              <w:rPr>
                <w:sz w:val="24"/>
                <w:szCs w:val="24"/>
              </w:rPr>
              <w:t>↓</w:t>
            </w:r>
            <w:r w:rsidRPr="00747E63">
              <w:rPr>
                <w:sz w:val="24"/>
                <w:szCs w:val="24"/>
              </w:rPr>
              <w:t xml:space="preserve">                                                                                   </w:t>
            </w:r>
            <w:r w:rsidR="0054021E" w:rsidRPr="00747E63">
              <w:rPr>
                <w:sz w:val="24"/>
                <w:szCs w:val="24"/>
              </w:rPr>
              <w:t>↓</w:t>
            </w:r>
          </w:p>
        </w:tc>
      </w:tr>
      <w:tr w:rsidR="0054021E" w:rsidRPr="00747E63" w:rsidTr="00384165">
        <w:trPr>
          <w:trHeight w:val="1130"/>
          <w:jc w:val="center"/>
        </w:trPr>
        <w:tc>
          <w:tcPr>
            <w:tcW w:w="4531"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r w:rsidRPr="00747E63">
              <w:rPr>
                <w:sz w:val="24"/>
                <w:szCs w:val="24"/>
              </w:rPr>
              <w:t>Во всех видах и формах деятельности:</w:t>
            </w:r>
          </w:p>
          <w:p w:rsidR="0054021E" w:rsidRPr="00747E63" w:rsidRDefault="0054021E" w:rsidP="00747E63">
            <w:pPr>
              <w:ind w:firstLine="284"/>
              <w:jc w:val="both"/>
              <w:rPr>
                <w:sz w:val="24"/>
                <w:szCs w:val="24"/>
              </w:rPr>
            </w:pPr>
            <w:r w:rsidRPr="00747E63">
              <w:rPr>
                <w:sz w:val="24"/>
                <w:szCs w:val="24"/>
              </w:rPr>
              <w:t>* в совместной деятельности детей</w:t>
            </w:r>
          </w:p>
          <w:p w:rsidR="0054021E" w:rsidRPr="00747E63" w:rsidRDefault="0054021E" w:rsidP="00747E63">
            <w:pPr>
              <w:ind w:firstLine="284"/>
              <w:jc w:val="both"/>
              <w:rPr>
                <w:sz w:val="24"/>
                <w:szCs w:val="24"/>
              </w:rPr>
            </w:pPr>
            <w:r w:rsidRPr="00747E63">
              <w:rPr>
                <w:sz w:val="24"/>
                <w:szCs w:val="24"/>
              </w:rPr>
              <w:t>* в форме коррекционно-развивающих групповых и индивидуальных занятий</w:t>
            </w:r>
          </w:p>
        </w:tc>
        <w:tc>
          <w:tcPr>
            <w:tcW w:w="284" w:type="dxa"/>
            <w:tcBorders>
              <w:left w:val="single" w:sz="4" w:space="0" w:color="auto"/>
              <w:right w:val="single" w:sz="4" w:space="0" w:color="auto"/>
            </w:tcBorders>
            <w:noWrap/>
          </w:tcPr>
          <w:p w:rsidR="0054021E" w:rsidRPr="00747E63" w:rsidRDefault="0054021E" w:rsidP="00747E63">
            <w:pPr>
              <w:ind w:firstLine="284"/>
              <w:jc w:val="both"/>
              <w:rPr>
                <w:sz w:val="24"/>
                <w:szCs w:val="24"/>
              </w:rPr>
            </w:pPr>
          </w:p>
        </w:tc>
        <w:tc>
          <w:tcPr>
            <w:tcW w:w="5249" w:type="dxa"/>
            <w:tcBorders>
              <w:top w:val="single" w:sz="4" w:space="0" w:color="auto"/>
              <w:left w:val="single" w:sz="4" w:space="0" w:color="auto"/>
              <w:bottom w:val="single" w:sz="4" w:space="0" w:color="auto"/>
              <w:right w:val="single" w:sz="4" w:space="0" w:color="auto"/>
            </w:tcBorders>
            <w:noWrap/>
          </w:tcPr>
          <w:p w:rsidR="0054021E" w:rsidRPr="00747E63" w:rsidRDefault="0054021E" w:rsidP="00747E63">
            <w:pPr>
              <w:ind w:firstLine="284"/>
              <w:jc w:val="both"/>
              <w:rPr>
                <w:sz w:val="24"/>
                <w:szCs w:val="24"/>
              </w:rPr>
            </w:pPr>
            <w:r w:rsidRPr="00747E63">
              <w:rPr>
                <w:sz w:val="24"/>
                <w:szCs w:val="24"/>
              </w:rPr>
              <w:t>На основе выявления имеющихся дисфун</w:t>
            </w:r>
            <w:r w:rsidR="00FB30CF" w:rsidRPr="00747E63">
              <w:rPr>
                <w:sz w:val="24"/>
                <w:szCs w:val="24"/>
              </w:rPr>
              <w:t>к</w:t>
            </w:r>
            <w:r w:rsidRPr="00747E63">
              <w:rPr>
                <w:sz w:val="24"/>
                <w:szCs w:val="24"/>
              </w:rPr>
              <w:t>ций и особенностей развития познавательной, речевой, эмоциональной, коммуникативной, регулятивной сфер</w:t>
            </w:r>
          </w:p>
        </w:tc>
      </w:tr>
    </w:tbl>
    <w:p w:rsidR="00E945E6" w:rsidRPr="00747E63" w:rsidRDefault="00E945E6" w:rsidP="00747E63">
      <w:pPr>
        <w:ind w:firstLine="284"/>
        <w:jc w:val="both"/>
        <w:rPr>
          <w:iCs/>
          <w:sz w:val="24"/>
          <w:szCs w:val="24"/>
        </w:rPr>
      </w:pPr>
    </w:p>
    <w:p w:rsidR="0054021E" w:rsidRPr="00747E63" w:rsidRDefault="0054021E" w:rsidP="00747E63">
      <w:pPr>
        <w:ind w:firstLine="284"/>
        <w:jc w:val="both"/>
        <w:rPr>
          <w:b/>
          <w:iCs/>
          <w:sz w:val="24"/>
          <w:szCs w:val="24"/>
        </w:rPr>
      </w:pPr>
      <w:r w:rsidRPr="00747E63">
        <w:rPr>
          <w:b/>
          <w:iCs/>
          <w:sz w:val="24"/>
          <w:szCs w:val="24"/>
        </w:rPr>
        <w:t>3.7. Содержание коррекционно-развивающей работы на уровне ДО</w:t>
      </w:r>
    </w:p>
    <w:p w:rsidR="0054021E" w:rsidRPr="00747E63" w:rsidRDefault="0054021E" w:rsidP="00747E63">
      <w:pPr>
        <w:pStyle w:val="ConsPlusNormal"/>
        <w:ind w:firstLine="284"/>
        <w:jc w:val="both"/>
        <w:rPr>
          <w:i/>
        </w:rPr>
      </w:pPr>
      <w:r w:rsidRPr="00747E63">
        <w:rPr>
          <w:i/>
        </w:rPr>
        <w:t>Диагностическая работа включает:</w:t>
      </w:r>
    </w:p>
    <w:p w:rsidR="0054021E" w:rsidRPr="00747E63" w:rsidRDefault="0054021E" w:rsidP="00747E63">
      <w:pPr>
        <w:pStyle w:val="ConsPlusNormal"/>
        <w:numPr>
          <w:ilvl w:val="0"/>
          <w:numId w:val="11"/>
        </w:numPr>
        <w:ind w:left="0" w:firstLine="284"/>
        <w:jc w:val="both"/>
      </w:pPr>
      <w:r w:rsidRPr="00747E63">
        <w:t>своевременное выявление детей, нуждающихся в психолого-педагогическом сопровождении;</w:t>
      </w:r>
    </w:p>
    <w:p w:rsidR="0054021E" w:rsidRPr="00747E63" w:rsidRDefault="0054021E" w:rsidP="00747E63">
      <w:pPr>
        <w:pStyle w:val="ConsPlusNormal"/>
        <w:numPr>
          <w:ilvl w:val="0"/>
          <w:numId w:val="11"/>
        </w:numPr>
        <w:ind w:left="0" w:firstLine="284"/>
        <w:jc w:val="both"/>
      </w:pPr>
      <w:r w:rsidRPr="00747E63">
        <w:t>раннюю (с первых дней пребывания обучающегося в ДОО) диагностику отклонений в развитии и анализ причин трудностей социальной адаптации;</w:t>
      </w:r>
    </w:p>
    <w:p w:rsidR="0054021E" w:rsidRPr="00747E63" w:rsidRDefault="0054021E" w:rsidP="00747E63">
      <w:pPr>
        <w:pStyle w:val="ConsPlusNormal"/>
        <w:numPr>
          <w:ilvl w:val="0"/>
          <w:numId w:val="11"/>
        </w:numPr>
        <w:ind w:left="0" w:firstLine="284"/>
        <w:jc w:val="both"/>
      </w:pPr>
      <w:r w:rsidRPr="00747E63">
        <w:t>комплексный сбор сведений об обучающемся на основании диагностической информации от специалистов разного профиля;</w:t>
      </w:r>
    </w:p>
    <w:p w:rsidR="0054021E" w:rsidRPr="00747E63" w:rsidRDefault="0054021E" w:rsidP="00747E63">
      <w:pPr>
        <w:pStyle w:val="ConsPlusNormal"/>
        <w:numPr>
          <w:ilvl w:val="0"/>
          <w:numId w:val="11"/>
        </w:numPr>
        <w:ind w:left="0" w:firstLine="284"/>
        <w:jc w:val="both"/>
      </w:pPr>
      <w:r w:rsidRPr="00747E63">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54021E" w:rsidRPr="00747E63" w:rsidRDefault="0054021E" w:rsidP="00747E63">
      <w:pPr>
        <w:pStyle w:val="ConsPlusNormal"/>
        <w:numPr>
          <w:ilvl w:val="0"/>
          <w:numId w:val="11"/>
        </w:numPr>
        <w:ind w:left="0" w:firstLine="284"/>
        <w:jc w:val="both"/>
      </w:pPr>
      <w:r w:rsidRPr="00747E63">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54021E" w:rsidRPr="00747E63" w:rsidRDefault="0054021E" w:rsidP="00747E63">
      <w:pPr>
        <w:pStyle w:val="ConsPlusNormal"/>
        <w:numPr>
          <w:ilvl w:val="0"/>
          <w:numId w:val="11"/>
        </w:numPr>
        <w:ind w:left="0" w:firstLine="284"/>
        <w:jc w:val="both"/>
      </w:pPr>
      <w:r w:rsidRPr="00747E63">
        <w:t>изучение развития эмоционально-волевой сферы и личностных особенностей обучающихся;</w:t>
      </w:r>
    </w:p>
    <w:p w:rsidR="0054021E" w:rsidRPr="00747E63" w:rsidRDefault="0054021E" w:rsidP="00747E63">
      <w:pPr>
        <w:pStyle w:val="ConsPlusNormal"/>
        <w:numPr>
          <w:ilvl w:val="0"/>
          <w:numId w:val="11"/>
        </w:numPr>
        <w:ind w:left="0" w:firstLine="284"/>
        <w:jc w:val="both"/>
      </w:pPr>
      <w:r w:rsidRPr="00747E63">
        <w:t>изучение индивидуальных образовательных и социально-коммуникативных потребностей обучающихся;</w:t>
      </w:r>
    </w:p>
    <w:p w:rsidR="0054021E" w:rsidRPr="00747E63" w:rsidRDefault="0054021E" w:rsidP="00747E63">
      <w:pPr>
        <w:pStyle w:val="ConsPlusNormal"/>
        <w:numPr>
          <w:ilvl w:val="0"/>
          <w:numId w:val="11"/>
        </w:numPr>
        <w:ind w:left="0" w:firstLine="284"/>
        <w:jc w:val="both"/>
      </w:pPr>
      <w:r w:rsidRPr="00747E63">
        <w:t>изучение социальной ситуации развития и условий семейного воспитания ребенка;</w:t>
      </w:r>
    </w:p>
    <w:p w:rsidR="0054021E" w:rsidRPr="00747E63" w:rsidRDefault="0054021E" w:rsidP="00747E63">
      <w:pPr>
        <w:pStyle w:val="ConsPlusNormal"/>
        <w:numPr>
          <w:ilvl w:val="0"/>
          <w:numId w:val="11"/>
        </w:numPr>
        <w:ind w:left="0" w:firstLine="284"/>
        <w:jc w:val="both"/>
      </w:pPr>
      <w:r w:rsidRPr="00747E63">
        <w:t>изучение уровня адаптации и адаптивных возможностей обучающегося;</w:t>
      </w:r>
    </w:p>
    <w:p w:rsidR="0054021E" w:rsidRPr="00747E63" w:rsidRDefault="0054021E" w:rsidP="00747E63">
      <w:pPr>
        <w:pStyle w:val="ConsPlusNormal"/>
        <w:numPr>
          <w:ilvl w:val="0"/>
          <w:numId w:val="11"/>
        </w:numPr>
        <w:ind w:left="0" w:firstLine="284"/>
        <w:jc w:val="both"/>
      </w:pPr>
      <w:r w:rsidRPr="00747E63">
        <w:t>изучение направленности детской одаренности;</w:t>
      </w:r>
    </w:p>
    <w:p w:rsidR="0054021E" w:rsidRPr="00747E63" w:rsidRDefault="0054021E" w:rsidP="00747E63">
      <w:pPr>
        <w:pStyle w:val="ConsPlusNormal"/>
        <w:numPr>
          <w:ilvl w:val="0"/>
          <w:numId w:val="11"/>
        </w:numPr>
        <w:ind w:left="0" w:firstLine="284"/>
        <w:jc w:val="both"/>
      </w:pPr>
      <w:r w:rsidRPr="00747E63">
        <w:t>изучение, констатацию в развитии ребенка его интересов и склонностей, одаренности;</w:t>
      </w:r>
    </w:p>
    <w:p w:rsidR="0054021E" w:rsidRPr="00747E63" w:rsidRDefault="0054021E" w:rsidP="00747E63">
      <w:pPr>
        <w:pStyle w:val="ConsPlusNormal"/>
        <w:numPr>
          <w:ilvl w:val="0"/>
          <w:numId w:val="11"/>
        </w:numPr>
        <w:ind w:left="0" w:firstLine="284"/>
        <w:jc w:val="both"/>
      </w:pPr>
      <w:r w:rsidRPr="00747E63">
        <w:t>мониторинг развития детей и предупреждение возникновения психолого-педагогических проблем в их развитии;</w:t>
      </w:r>
    </w:p>
    <w:p w:rsidR="0054021E" w:rsidRPr="00747E63" w:rsidRDefault="0054021E" w:rsidP="00747E63">
      <w:pPr>
        <w:pStyle w:val="ConsPlusNormal"/>
        <w:numPr>
          <w:ilvl w:val="0"/>
          <w:numId w:val="11"/>
        </w:numPr>
        <w:ind w:left="0" w:firstLine="284"/>
        <w:jc w:val="both"/>
      </w:pPr>
      <w:r w:rsidRPr="00747E63">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54021E" w:rsidRPr="00747E63" w:rsidRDefault="0054021E" w:rsidP="00747E63">
      <w:pPr>
        <w:pStyle w:val="ConsPlusNormal"/>
        <w:numPr>
          <w:ilvl w:val="0"/>
          <w:numId w:val="11"/>
        </w:numPr>
        <w:ind w:left="0" w:firstLine="284"/>
        <w:jc w:val="both"/>
      </w:pPr>
      <w:r w:rsidRPr="00747E63">
        <w:t>всестороннее психолого-педагогическое изучение личности ребенка;</w:t>
      </w:r>
    </w:p>
    <w:p w:rsidR="0054021E" w:rsidRPr="00747E63" w:rsidRDefault="0054021E" w:rsidP="00747E63">
      <w:pPr>
        <w:pStyle w:val="ConsPlusNormal"/>
        <w:numPr>
          <w:ilvl w:val="0"/>
          <w:numId w:val="11"/>
        </w:numPr>
        <w:ind w:left="0" w:firstLine="284"/>
        <w:jc w:val="both"/>
      </w:pPr>
      <w:r w:rsidRPr="00747E63">
        <w:t>выявление и изучение неблагоприятных факторов социальной среды и рисков образовательной среды;</w:t>
      </w:r>
    </w:p>
    <w:p w:rsidR="0054021E" w:rsidRPr="00747E63" w:rsidRDefault="0054021E" w:rsidP="00747E63">
      <w:pPr>
        <w:pStyle w:val="ConsPlusNormal"/>
        <w:numPr>
          <w:ilvl w:val="0"/>
          <w:numId w:val="11"/>
        </w:numPr>
        <w:ind w:left="0" w:firstLine="284"/>
        <w:jc w:val="both"/>
      </w:pPr>
      <w:r w:rsidRPr="00747E63">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54021E" w:rsidRPr="00747E63" w:rsidRDefault="0054021E" w:rsidP="00747E63">
      <w:pPr>
        <w:pStyle w:val="ConsPlusNormal"/>
        <w:ind w:firstLine="284"/>
        <w:jc w:val="both"/>
        <w:rPr>
          <w:i/>
        </w:rPr>
      </w:pPr>
      <w:r w:rsidRPr="00747E63">
        <w:rPr>
          <w:i/>
        </w:rPr>
        <w:t xml:space="preserve"> </w:t>
      </w:r>
      <w:r w:rsidR="00E945E6" w:rsidRPr="00747E63">
        <w:rPr>
          <w:i/>
        </w:rPr>
        <w:t>Коррекционно-развивающая работа</w:t>
      </w:r>
      <w:r w:rsidRPr="00747E63">
        <w:rPr>
          <w:i/>
        </w:rPr>
        <w:t xml:space="preserve"> включает:</w:t>
      </w:r>
    </w:p>
    <w:p w:rsidR="0054021E" w:rsidRPr="00747E63" w:rsidRDefault="0054021E" w:rsidP="00747E63">
      <w:pPr>
        <w:pStyle w:val="ConsPlusNormal"/>
        <w:numPr>
          <w:ilvl w:val="0"/>
          <w:numId w:val="12"/>
        </w:numPr>
        <w:ind w:left="0" w:firstLine="284"/>
        <w:jc w:val="both"/>
      </w:pPr>
      <w:r w:rsidRPr="00747E63">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54021E" w:rsidRPr="00747E63" w:rsidRDefault="0054021E" w:rsidP="00747E63">
      <w:pPr>
        <w:pStyle w:val="ConsPlusNormal"/>
        <w:numPr>
          <w:ilvl w:val="0"/>
          <w:numId w:val="12"/>
        </w:numPr>
        <w:ind w:left="0" w:firstLine="284"/>
        <w:jc w:val="both"/>
      </w:pPr>
      <w:r w:rsidRPr="00747E63">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54021E" w:rsidRPr="00747E63" w:rsidRDefault="0054021E" w:rsidP="00747E63">
      <w:pPr>
        <w:pStyle w:val="ConsPlusNormal"/>
        <w:numPr>
          <w:ilvl w:val="0"/>
          <w:numId w:val="12"/>
        </w:numPr>
        <w:ind w:left="0" w:firstLine="284"/>
        <w:jc w:val="both"/>
      </w:pPr>
      <w:r w:rsidRPr="00747E63">
        <w:t>коррекцию и развитие высших психических функций;</w:t>
      </w:r>
    </w:p>
    <w:p w:rsidR="0054021E" w:rsidRPr="00747E63" w:rsidRDefault="0054021E" w:rsidP="00747E63">
      <w:pPr>
        <w:pStyle w:val="ConsPlusNormal"/>
        <w:numPr>
          <w:ilvl w:val="0"/>
          <w:numId w:val="12"/>
        </w:numPr>
        <w:ind w:left="0" w:firstLine="284"/>
        <w:jc w:val="both"/>
      </w:pPr>
      <w:r w:rsidRPr="00747E63">
        <w:t>развитие эмоционально-волевой и личностной сферы обучающегося и психологическую коррекцию его поведения;</w:t>
      </w:r>
    </w:p>
    <w:p w:rsidR="0054021E" w:rsidRPr="00747E63" w:rsidRDefault="0054021E" w:rsidP="00747E63">
      <w:pPr>
        <w:pStyle w:val="ConsPlusNormal"/>
        <w:numPr>
          <w:ilvl w:val="0"/>
          <w:numId w:val="12"/>
        </w:numPr>
        <w:ind w:left="0" w:firstLine="284"/>
        <w:jc w:val="both"/>
      </w:pPr>
      <w:r w:rsidRPr="00747E63">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54021E" w:rsidRPr="00747E63" w:rsidRDefault="0054021E" w:rsidP="00747E63">
      <w:pPr>
        <w:pStyle w:val="ConsPlusNormal"/>
        <w:numPr>
          <w:ilvl w:val="0"/>
          <w:numId w:val="12"/>
        </w:numPr>
        <w:ind w:left="0" w:firstLine="284"/>
        <w:jc w:val="both"/>
      </w:pPr>
      <w:r w:rsidRPr="00747E63">
        <w:t>коррекцию и развитие психомоторной сферы, координации и регуляции движений;</w:t>
      </w:r>
    </w:p>
    <w:p w:rsidR="0054021E" w:rsidRPr="00747E63" w:rsidRDefault="0054021E" w:rsidP="00747E63">
      <w:pPr>
        <w:pStyle w:val="ConsPlusNormal"/>
        <w:numPr>
          <w:ilvl w:val="0"/>
          <w:numId w:val="12"/>
        </w:numPr>
        <w:ind w:left="0" w:firstLine="284"/>
        <w:jc w:val="both"/>
      </w:pPr>
      <w:r w:rsidRPr="00747E63">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54021E" w:rsidRPr="00747E63" w:rsidRDefault="0054021E" w:rsidP="00747E63">
      <w:pPr>
        <w:pStyle w:val="ConsPlusNormal"/>
        <w:numPr>
          <w:ilvl w:val="0"/>
          <w:numId w:val="12"/>
        </w:numPr>
        <w:ind w:left="0" w:firstLine="284"/>
        <w:jc w:val="both"/>
      </w:pPr>
      <w:r w:rsidRPr="00747E63">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54021E" w:rsidRPr="00747E63" w:rsidRDefault="0054021E" w:rsidP="00747E63">
      <w:pPr>
        <w:pStyle w:val="ConsPlusNormal"/>
        <w:numPr>
          <w:ilvl w:val="0"/>
          <w:numId w:val="12"/>
        </w:numPr>
        <w:ind w:left="0" w:firstLine="284"/>
        <w:jc w:val="both"/>
      </w:pPr>
      <w:r w:rsidRPr="00747E63">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54021E" w:rsidRPr="00747E63" w:rsidRDefault="0054021E" w:rsidP="00747E63">
      <w:pPr>
        <w:pStyle w:val="ConsPlusNormal"/>
        <w:numPr>
          <w:ilvl w:val="0"/>
          <w:numId w:val="12"/>
        </w:numPr>
        <w:ind w:left="0" w:firstLine="284"/>
        <w:jc w:val="both"/>
      </w:pPr>
      <w:r w:rsidRPr="00747E63">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54021E" w:rsidRPr="00747E63" w:rsidRDefault="0054021E" w:rsidP="00747E63">
      <w:pPr>
        <w:pStyle w:val="ConsPlusNormal"/>
        <w:numPr>
          <w:ilvl w:val="0"/>
          <w:numId w:val="12"/>
        </w:numPr>
        <w:ind w:left="0" w:firstLine="284"/>
        <w:jc w:val="both"/>
      </w:pPr>
      <w:r w:rsidRPr="00747E63">
        <w:t>помощь в устранении психотравмирующих ситуаций в жизни ребенка.</w:t>
      </w:r>
    </w:p>
    <w:p w:rsidR="0054021E" w:rsidRPr="00747E63" w:rsidRDefault="0054021E" w:rsidP="00747E63">
      <w:pPr>
        <w:pStyle w:val="ConsPlusNormal"/>
        <w:ind w:firstLine="284"/>
        <w:jc w:val="both"/>
        <w:rPr>
          <w:i/>
        </w:rPr>
      </w:pPr>
      <w:r w:rsidRPr="00747E63">
        <w:rPr>
          <w:i/>
        </w:rPr>
        <w:t xml:space="preserve"> Консультативная работа включает:</w:t>
      </w:r>
    </w:p>
    <w:p w:rsidR="0054021E" w:rsidRPr="00747E63" w:rsidRDefault="0054021E" w:rsidP="00747E63">
      <w:pPr>
        <w:pStyle w:val="ConsPlusNormal"/>
        <w:numPr>
          <w:ilvl w:val="0"/>
          <w:numId w:val="13"/>
        </w:numPr>
        <w:ind w:left="0" w:firstLine="284"/>
        <w:jc w:val="both"/>
      </w:pPr>
      <w:r w:rsidRPr="00747E63">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54021E" w:rsidRPr="00747E63" w:rsidRDefault="0054021E" w:rsidP="00747E63">
      <w:pPr>
        <w:pStyle w:val="ConsPlusNormal"/>
        <w:numPr>
          <w:ilvl w:val="0"/>
          <w:numId w:val="13"/>
        </w:numPr>
        <w:ind w:left="0" w:firstLine="284"/>
        <w:jc w:val="both"/>
      </w:pPr>
      <w:r w:rsidRPr="00747E63">
        <w:t>консультирование специалистами педагогов по выбору индивидуально ориентированных методов и приемов работы с обучающимся;</w:t>
      </w:r>
    </w:p>
    <w:p w:rsidR="0054021E" w:rsidRPr="00747E63" w:rsidRDefault="0054021E" w:rsidP="00747E63">
      <w:pPr>
        <w:pStyle w:val="ConsPlusNormal"/>
        <w:numPr>
          <w:ilvl w:val="0"/>
          <w:numId w:val="13"/>
        </w:numPr>
        <w:ind w:left="0" w:firstLine="284"/>
        <w:jc w:val="both"/>
      </w:pPr>
      <w:r w:rsidRPr="00747E63">
        <w:t>консультативную помощь семье в вопросах выбора оптимальной стратегии воспитания и приемов КРР с ребенком.</w:t>
      </w:r>
    </w:p>
    <w:p w:rsidR="0054021E" w:rsidRPr="00747E63" w:rsidRDefault="0054021E" w:rsidP="00747E63">
      <w:pPr>
        <w:pStyle w:val="ConsPlusNormal"/>
        <w:ind w:firstLine="284"/>
        <w:jc w:val="both"/>
        <w:rPr>
          <w:i/>
        </w:rPr>
      </w:pPr>
      <w:r w:rsidRPr="00747E63">
        <w:rPr>
          <w:i/>
        </w:rPr>
        <w:t xml:space="preserve"> Информационно-просветительская работа предусматривает:</w:t>
      </w:r>
    </w:p>
    <w:p w:rsidR="0054021E" w:rsidRPr="00747E63" w:rsidRDefault="0054021E" w:rsidP="00747E63">
      <w:pPr>
        <w:pStyle w:val="ConsPlusNormal"/>
        <w:numPr>
          <w:ilvl w:val="0"/>
          <w:numId w:val="14"/>
        </w:numPr>
        <w:ind w:left="0" w:firstLine="284"/>
        <w:jc w:val="both"/>
      </w:pPr>
      <w:r w:rsidRPr="00747E63">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54021E" w:rsidRPr="00747E63" w:rsidRDefault="0054021E" w:rsidP="00747E63">
      <w:pPr>
        <w:pStyle w:val="ConsPlusNormal"/>
        <w:numPr>
          <w:ilvl w:val="0"/>
          <w:numId w:val="14"/>
        </w:numPr>
        <w:ind w:left="0" w:firstLine="284"/>
        <w:jc w:val="both"/>
      </w:pPr>
      <w:r w:rsidRPr="00747E63">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54021E" w:rsidRPr="00747E63" w:rsidRDefault="0054021E" w:rsidP="00747E63">
      <w:pPr>
        <w:pStyle w:val="ConsPlusNormal"/>
        <w:ind w:firstLine="284"/>
        <w:jc w:val="both"/>
      </w:pPr>
      <w:r w:rsidRPr="00747E63">
        <w:t>Реализация КРР с обучающимися с ОВЗ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54021E" w:rsidRPr="00747E63" w:rsidRDefault="00E945E6" w:rsidP="00747E63">
      <w:pPr>
        <w:pStyle w:val="ConsPlusNormal"/>
        <w:ind w:firstLine="284"/>
        <w:jc w:val="both"/>
      </w:pPr>
      <w:r w:rsidRPr="00747E63">
        <w:t>Коррекционно-развивающая работа</w:t>
      </w:r>
      <w:r w:rsidR="0054021E" w:rsidRPr="00747E63">
        <w:t xml:space="preserve">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54021E" w:rsidRPr="00747E63" w:rsidRDefault="0054021E" w:rsidP="00747E63">
      <w:pPr>
        <w:pStyle w:val="ConsPlusNormal"/>
        <w:ind w:firstLine="284"/>
        <w:jc w:val="both"/>
      </w:pPr>
      <w:r w:rsidRPr="00747E63">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54021E" w:rsidRPr="00747E63" w:rsidRDefault="0054021E" w:rsidP="00747E63">
      <w:pPr>
        <w:pStyle w:val="ConsPlusNormal"/>
        <w:numPr>
          <w:ilvl w:val="0"/>
          <w:numId w:val="15"/>
        </w:numPr>
        <w:ind w:left="0" w:firstLine="284"/>
        <w:jc w:val="both"/>
      </w:pPr>
      <w:r w:rsidRPr="00747E63">
        <w:t>коррекция (развитие) коммуникативной, личностной, эмоционально-волевой сфер, познавательных процессов;</w:t>
      </w:r>
    </w:p>
    <w:p w:rsidR="0054021E" w:rsidRPr="00747E63" w:rsidRDefault="0054021E" w:rsidP="00747E63">
      <w:pPr>
        <w:pStyle w:val="ConsPlusNormal"/>
        <w:numPr>
          <w:ilvl w:val="0"/>
          <w:numId w:val="15"/>
        </w:numPr>
        <w:ind w:left="0" w:firstLine="284"/>
        <w:jc w:val="both"/>
      </w:pPr>
      <w:r w:rsidRPr="00747E63">
        <w:t>снижение тревожности;</w:t>
      </w:r>
    </w:p>
    <w:p w:rsidR="0054021E" w:rsidRPr="00747E63" w:rsidRDefault="0054021E" w:rsidP="00747E63">
      <w:pPr>
        <w:pStyle w:val="ConsPlusNormal"/>
        <w:numPr>
          <w:ilvl w:val="0"/>
          <w:numId w:val="15"/>
        </w:numPr>
        <w:ind w:left="0" w:firstLine="284"/>
        <w:jc w:val="both"/>
      </w:pPr>
      <w:r w:rsidRPr="00747E63">
        <w:t>помощь в разрешении поведенческих проблем;</w:t>
      </w:r>
    </w:p>
    <w:p w:rsidR="0054021E" w:rsidRPr="00747E63" w:rsidRDefault="0054021E" w:rsidP="00747E63">
      <w:pPr>
        <w:pStyle w:val="ConsPlusNormal"/>
        <w:numPr>
          <w:ilvl w:val="0"/>
          <w:numId w:val="15"/>
        </w:numPr>
        <w:ind w:left="0" w:firstLine="284"/>
        <w:jc w:val="both"/>
      </w:pPr>
      <w:r w:rsidRPr="00747E63">
        <w:t>создание условий для успешной социализации, оптимизация межличностного взаимодействия со взрослыми и сверстниками.</w:t>
      </w:r>
    </w:p>
    <w:p w:rsidR="0054021E" w:rsidRPr="00747E63" w:rsidRDefault="0054021E" w:rsidP="00747E63">
      <w:pPr>
        <w:pStyle w:val="ConsPlusNormal"/>
        <w:ind w:firstLine="284"/>
        <w:jc w:val="both"/>
      </w:pPr>
      <w:r w:rsidRPr="00747E63">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54021E" w:rsidRPr="00747E63" w:rsidRDefault="0054021E" w:rsidP="00747E63">
      <w:pPr>
        <w:pStyle w:val="ConsPlusNormal"/>
        <w:ind w:firstLine="284"/>
        <w:jc w:val="both"/>
      </w:pPr>
      <w:r w:rsidRPr="00747E63">
        <w:t>Направленность КРР с одаренными обучающимися на дошкольном уровне образования:</w:t>
      </w:r>
    </w:p>
    <w:p w:rsidR="0054021E" w:rsidRPr="00747E63" w:rsidRDefault="0054021E" w:rsidP="00747E63">
      <w:pPr>
        <w:pStyle w:val="ConsPlusNormal"/>
        <w:numPr>
          <w:ilvl w:val="0"/>
          <w:numId w:val="16"/>
        </w:numPr>
        <w:ind w:left="0" w:firstLine="284"/>
        <w:jc w:val="both"/>
      </w:pPr>
      <w:r w:rsidRPr="00747E63">
        <w:t>определение вида одаренности, интеллектуальных и личностных</w:t>
      </w:r>
      <w:r w:rsidR="00E945E6" w:rsidRPr="00747E63">
        <w:t xml:space="preserve"> </w:t>
      </w:r>
      <w:r w:rsidRPr="00747E63">
        <w:t>особенностей детей, прогноз возможных проблем и потенциала развития;</w:t>
      </w:r>
    </w:p>
    <w:p w:rsidR="0054021E" w:rsidRPr="00747E63" w:rsidRDefault="0054021E" w:rsidP="00747E63">
      <w:pPr>
        <w:pStyle w:val="ConsPlusNormal"/>
        <w:numPr>
          <w:ilvl w:val="0"/>
          <w:numId w:val="16"/>
        </w:numPr>
        <w:ind w:left="0" w:firstLine="284"/>
        <w:jc w:val="both"/>
      </w:pPr>
      <w:r w:rsidRPr="00747E63">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54021E" w:rsidRPr="00747E63" w:rsidRDefault="0054021E" w:rsidP="00747E63">
      <w:pPr>
        <w:pStyle w:val="ConsPlusNormal"/>
        <w:numPr>
          <w:ilvl w:val="0"/>
          <w:numId w:val="16"/>
        </w:numPr>
        <w:ind w:left="0" w:firstLine="284"/>
        <w:jc w:val="both"/>
      </w:pPr>
      <w:r w:rsidRPr="00747E63">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54021E" w:rsidRPr="00747E63" w:rsidRDefault="0054021E" w:rsidP="00747E63">
      <w:pPr>
        <w:pStyle w:val="ConsPlusNormal"/>
        <w:numPr>
          <w:ilvl w:val="0"/>
          <w:numId w:val="16"/>
        </w:numPr>
        <w:ind w:left="0" w:firstLine="284"/>
        <w:jc w:val="both"/>
      </w:pPr>
      <w:r w:rsidRPr="00747E63">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54021E" w:rsidRPr="00747E63" w:rsidRDefault="0054021E" w:rsidP="00747E63">
      <w:pPr>
        <w:pStyle w:val="ConsPlusNormal"/>
        <w:numPr>
          <w:ilvl w:val="0"/>
          <w:numId w:val="16"/>
        </w:numPr>
        <w:ind w:left="0" w:firstLine="284"/>
        <w:jc w:val="both"/>
      </w:pPr>
      <w:r w:rsidRPr="00747E63">
        <w:t>формирование коммуникативных навыков и развитие эмоциональной устойчивости;</w:t>
      </w:r>
    </w:p>
    <w:p w:rsidR="0054021E" w:rsidRPr="00747E63" w:rsidRDefault="0054021E" w:rsidP="00747E63">
      <w:pPr>
        <w:pStyle w:val="ConsPlusNormal"/>
        <w:numPr>
          <w:ilvl w:val="0"/>
          <w:numId w:val="16"/>
        </w:numPr>
        <w:ind w:left="0" w:firstLine="284"/>
        <w:jc w:val="both"/>
      </w:pPr>
      <w:r w:rsidRPr="00747E63">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54021E" w:rsidRPr="00747E63" w:rsidRDefault="0054021E" w:rsidP="00747E63">
      <w:pPr>
        <w:pStyle w:val="ConsPlusNormal"/>
        <w:ind w:firstLine="284"/>
        <w:jc w:val="both"/>
      </w:pPr>
      <w:r w:rsidRPr="00747E63">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54021E" w:rsidRPr="00747E63" w:rsidRDefault="0054021E" w:rsidP="00747E63">
      <w:pPr>
        <w:pStyle w:val="ConsPlusNormal"/>
        <w:ind w:firstLine="284"/>
        <w:jc w:val="both"/>
      </w:pPr>
      <w:r w:rsidRPr="00747E63">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54021E" w:rsidRPr="00747E63" w:rsidRDefault="0054021E" w:rsidP="00747E63">
      <w:pPr>
        <w:pStyle w:val="ConsPlusNormal"/>
        <w:numPr>
          <w:ilvl w:val="0"/>
          <w:numId w:val="17"/>
        </w:numPr>
        <w:ind w:left="0" w:firstLine="284"/>
        <w:jc w:val="both"/>
      </w:pPr>
      <w:r w:rsidRPr="00747E63">
        <w:t>развитие коммуникативных навыков, формирование чувствительности к сверстнику, его эмоциональному состоянию, намерениям и желаниям;</w:t>
      </w:r>
    </w:p>
    <w:p w:rsidR="0054021E" w:rsidRPr="00747E63" w:rsidRDefault="0054021E" w:rsidP="00747E63">
      <w:pPr>
        <w:pStyle w:val="ConsPlusNormal"/>
        <w:numPr>
          <w:ilvl w:val="0"/>
          <w:numId w:val="17"/>
        </w:numPr>
        <w:ind w:left="0" w:firstLine="284"/>
        <w:jc w:val="both"/>
      </w:pPr>
      <w:r w:rsidRPr="00747E63">
        <w:t>формирование уверенного поведения и социальной успешности;</w:t>
      </w:r>
    </w:p>
    <w:p w:rsidR="0054021E" w:rsidRPr="00747E63" w:rsidRDefault="0054021E" w:rsidP="00747E63">
      <w:pPr>
        <w:pStyle w:val="ConsPlusNormal"/>
        <w:numPr>
          <w:ilvl w:val="0"/>
          <w:numId w:val="17"/>
        </w:numPr>
        <w:ind w:left="0" w:firstLine="284"/>
        <w:jc w:val="both"/>
      </w:pPr>
      <w:r w:rsidRPr="00747E63">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54021E" w:rsidRPr="00747E63" w:rsidRDefault="0054021E" w:rsidP="00747E63">
      <w:pPr>
        <w:pStyle w:val="ConsPlusNormal"/>
        <w:numPr>
          <w:ilvl w:val="0"/>
          <w:numId w:val="17"/>
        </w:numPr>
        <w:ind w:left="0" w:firstLine="284"/>
        <w:jc w:val="both"/>
      </w:pPr>
      <w:r w:rsidRPr="00747E63">
        <w:t>создание атмосферы доброжелательности, заботы и уважения по отношению к ребенку.</w:t>
      </w:r>
    </w:p>
    <w:p w:rsidR="0054021E" w:rsidRPr="00747E63" w:rsidRDefault="0054021E" w:rsidP="00747E63">
      <w:pPr>
        <w:pStyle w:val="ConsPlusNormal"/>
        <w:ind w:firstLine="284"/>
        <w:jc w:val="both"/>
      </w:pPr>
      <w:r w:rsidRPr="00747E63">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rsidR="0054021E" w:rsidRPr="00747E63" w:rsidRDefault="0054021E" w:rsidP="00747E63">
      <w:pPr>
        <w:pStyle w:val="ConsPlusNormal"/>
        <w:ind w:firstLine="284"/>
        <w:jc w:val="both"/>
      </w:pPr>
      <w:r w:rsidRPr="00747E63">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54021E" w:rsidRPr="00747E63" w:rsidRDefault="0054021E" w:rsidP="00747E63">
      <w:pPr>
        <w:pStyle w:val="ConsPlusNormal"/>
        <w:ind w:firstLine="284"/>
        <w:jc w:val="both"/>
      </w:pPr>
      <w:r w:rsidRPr="00747E63">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54021E" w:rsidRPr="00747E63" w:rsidRDefault="0054021E" w:rsidP="00747E63">
      <w:pPr>
        <w:pStyle w:val="ConsPlusNormal"/>
        <w:ind w:firstLine="284"/>
        <w:jc w:val="both"/>
      </w:pPr>
      <w:r w:rsidRPr="00747E63">
        <w:t>Направленность КРР с обучающимися, имеющими девиации развития и поведения на дошкольном уровне образования:</w:t>
      </w:r>
    </w:p>
    <w:p w:rsidR="0054021E" w:rsidRPr="00747E63" w:rsidRDefault="0054021E" w:rsidP="00747E63">
      <w:pPr>
        <w:pStyle w:val="ConsPlusNormal"/>
        <w:numPr>
          <w:ilvl w:val="0"/>
          <w:numId w:val="18"/>
        </w:numPr>
        <w:ind w:left="0" w:firstLine="284"/>
        <w:jc w:val="both"/>
      </w:pPr>
      <w:r w:rsidRPr="00747E63">
        <w:t>коррекция (развитие) социально-коммуникативной, личностной, эмоционально-волевой сферы;</w:t>
      </w:r>
    </w:p>
    <w:p w:rsidR="0054021E" w:rsidRPr="00747E63" w:rsidRDefault="0054021E" w:rsidP="00747E63">
      <w:pPr>
        <w:pStyle w:val="ConsPlusNormal"/>
        <w:numPr>
          <w:ilvl w:val="0"/>
          <w:numId w:val="18"/>
        </w:numPr>
        <w:ind w:left="0" w:firstLine="284"/>
        <w:jc w:val="both"/>
      </w:pPr>
      <w:r w:rsidRPr="00747E63">
        <w:t>помощь в решении поведенческих проблем;</w:t>
      </w:r>
    </w:p>
    <w:p w:rsidR="0054021E" w:rsidRPr="00747E63" w:rsidRDefault="0054021E" w:rsidP="00747E63">
      <w:pPr>
        <w:pStyle w:val="ConsPlusNormal"/>
        <w:numPr>
          <w:ilvl w:val="0"/>
          <w:numId w:val="18"/>
        </w:numPr>
        <w:ind w:left="0" w:firstLine="284"/>
        <w:jc w:val="both"/>
      </w:pPr>
      <w:r w:rsidRPr="00747E63">
        <w:t>формирование адекватных, социально-приемлемых способов поведения;</w:t>
      </w:r>
    </w:p>
    <w:p w:rsidR="0054021E" w:rsidRPr="00747E63" w:rsidRDefault="0054021E" w:rsidP="00747E63">
      <w:pPr>
        <w:pStyle w:val="ConsPlusNormal"/>
        <w:numPr>
          <w:ilvl w:val="0"/>
          <w:numId w:val="18"/>
        </w:numPr>
        <w:ind w:left="0" w:firstLine="284"/>
        <w:jc w:val="both"/>
      </w:pPr>
      <w:r w:rsidRPr="00747E63">
        <w:t>развитие рефлексивных способностей;</w:t>
      </w:r>
    </w:p>
    <w:p w:rsidR="0054021E" w:rsidRPr="00747E63" w:rsidRDefault="0054021E" w:rsidP="00747E63">
      <w:pPr>
        <w:pStyle w:val="ConsPlusNormal"/>
        <w:numPr>
          <w:ilvl w:val="0"/>
          <w:numId w:val="18"/>
        </w:numPr>
        <w:ind w:left="0" w:firstLine="284"/>
        <w:jc w:val="both"/>
      </w:pPr>
      <w:r w:rsidRPr="00747E63">
        <w:t>совершенствование способов саморегуляции.</w:t>
      </w:r>
    </w:p>
    <w:p w:rsidR="0054021E" w:rsidRPr="00747E63" w:rsidRDefault="0054021E" w:rsidP="00747E63">
      <w:pPr>
        <w:pStyle w:val="ConsPlusNormal"/>
        <w:ind w:firstLine="284"/>
        <w:jc w:val="both"/>
      </w:pPr>
      <w:r w:rsidRPr="00747E63">
        <w:t>Включение ребенка из "группы риска" в программу КРР, определение индивидуального маршрута психолого-педагогического сопровождения осущест</w:t>
      </w:r>
      <w:r w:rsidR="00057542" w:rsidRPr="00747E63">
        <w:t>вляется на основе заключения ППк</w:t>
      </w:r>
      <w:r w:rsidRPr="00747E63">
        <w:t xml:space="preserve"> по результатам психологической диагностики или по обоснованному запросу педагога и (или) родителей (законных представителей).</w:t>
      </w:r>
    </w:p>
    <w:p w:rsidR="0054021E" w:rsidRPr="00747E63" w:rsidRDefault="0054021E" w:rsidP="00747E63">
      <w:pPr>
        <w:ind w:firstLine="284"/>
        <w:jc w:val="both"/>
        <w:rPr>
          <w:sz w:val="24"/>
          <w:szCs w:val="24"/>
        </w:rPr>
      </w:pPr>
    </w:p>
    <w:p w:rsidR="0054021E" w:rsidRPr="00747E63" w:rsidRDefault="00E945E6" w:rsidP="00747E63">
      <w:pPr>
        <w:ind w:firstLine="284"/>
        <w:jc w:val="both"/>
        <w:rPr>
          <w:b/>
          <w:sz w:val="24"/>
          <w:szCs w:val="24"/>
        </w:rPr>
      </w:pPr>
      <w:r w:rsidRPr="00747E63">
        <w:rPr>
          <w:b/>
          <w:sz w:val="24"/>
          <w:szCs w:val="24"/>
        </w:rPr>
        <w:t>Диагностическая работа</w:t>
      </w:r>
    </w:p>
    <w:p w:rsidR="0054021E" w:rsidRPr="00747E63" w:rsidRDefault="0054021E" w:rsidP="00747E63">
      <w:pPr>
        <w:ind w:firstLine="284"/>
        <w:jc w:val="both"/>
        <w:rPr>
          <w:sz w:val="24"/>
          <w:szCs w:val="24"/>
        </w:rPr>
      </w:pPr>
      <w:r w:rsidRPr="00747E63">
        <w:rPr>
          <w:sz w:val="24"/>
          <w:szCs w:val="24"/>
        </w:rPr>
        <w:tab/>
        <w:t>- своевременное выявление детей, нуждающихся в психолого-педагогическом сопровождении;</w:t>
      </w:r>
    </w:p>
    <w:p w:rsidR="0054021E" w:rsidRPr="00747E63" w:rsidRDefault="0054021E" w:rsidP="00747E63">
      <w:pPr>
        <w:ind w:firstLine="284"/>
        <w:jc w:val="both"/>
        <w:rPr>
          <w:sz w:val="24"/>
          <w:szCs w:val="24"/>
        </w:rPr>
      </w:pPr>
      <w:r w:rsidRPr="00747E63">
        <w:rPr>
          <w:sz w:val="24"/>
          <w:szCs w:val="24"/>
        </w:rPr>
        <w:tab/>
        <w:t>- ранняя диагностика отклонений в развитии и анализ причин трудностей социальной адаптации;</w:t>
      </w:r>
    </w:p>
    <w:p w:rsidR="0054021E" w:rsidRPr="00747E63" w:rsidRDefault="0054021E" w:rsidP="00747E63">
      <w:pPr>
        <w:ind w:firstLine="284"/>
        <w:jc w:val="both"/>
        <w:rPr>
          <w:sz w:val="24"/>
          <w:szCs w:val="24"/>
        </w:rPr>
      </w:pPr>
      <w:r w:rsidRPr="00747E63">
        <w:rPr>
          <w:sz w:val="24"/>
          <w:szCs w:val="24"/>
        </w:rPr>
        <w:tab/>
        <w:t>- комплексный сбор сведений об обучающихся на основании диагностической информации;</w:t>
      </w:r>
    </w:p>
    <w:p w:rsidR="0054021E" w:rsidRPr="00747E63" w:rsidRDefault="0054021E" w:rsidP="00747E63">
      <w:pPr>
        <w:ind w:firstLine="284"/>
        <w:jc w:val="both"/>
        <w:rPr>
          <w:sz w:val="24"/>
          <w:szCs w:val="24"/>
        </w:rPr>
      </w:pPr>
      <w:r w:rsidRPr="00747E63">
        <w:rPr>
          <w:sz w:val="24"/>
          <w:szCs w:val="24"/>
        </w:rPr>
        <w:tab/>
        <w:t>- определение уровня актуального и зоны ближайшего развития, обучающихся с ОВЗ, с трудностями в обучении и социализации, выявление его резервных возможностей;</w:t>
      </w:r>
    </w:p>
    <w:p w:rsidR="0054021E" w:rsidRPr="00747E63" w:rsidRDefault="0054021E" w:rsidP="00747E63">
      <w:pPr>
        <w:ind w:firstLine="284"/>
        <w:jc w:val="both"/>
        <w:rPr>
          <w:sz w:val="24"/>
          <w:szCs w:val="24"/>
        </w:rPr>
      </w:pPr>
      <w:r w:rsidRPr="00747E63">
        <w:rPr>
          <w:sz w:val="24"/>
          <w:szCs w:val="24"/>
        </w:rPr>
        <w:tab/>
        <w:t>-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54021E" w:rsidRPr="00747E63" w:rsidRDefault="0054021E" w:rsidP="00747E63">
      <w:pPr>
        <w:ind w:firstLine="284"/>
        <w:jc w:val="both"/>
        <w:rPr>
          <w:sz w:val="24"/>
          <w:szCs w:val="24"/>
        </w:rPr>
      </w:pPr>
      <w:r w:rsidRPr="00747E63">
        <w:rPr>
          <w:sz w:val="24"/>
          <w:szCs w:val="24"/>
        </w:rPr>
        <w:tab/>
        <w:t>- изучение развития эмоционально-волевой сферы и личностных особенностей обучающихся;</w:t>
      </w:r>
    </w:p>
    <w:p w:rsidR="0054021E" w:rsidRPr="00747E63" w:rsidRDefault="0054021E" w:rsidP="00747E63">
      <w:pPr>
        <w:ind w:firstLine="284"/>
        <w:jc w:val="both"/>
        <w:rPr>
          <w:sz w:val="24"/>
          <w:szCs w:val="24"/>
        </w:rPr>
      </w:pPr>
      <w:r w:rsidRPr="00747E63">
        <w:rPr>
          <w:sz w:val="24"/>
          <w:szCs w:val="24"/>
        </w:rPr>
        <w:tab/>
        <w:t>- изучение индивидуальных образовательных и социально-коммуникативных потребностей обучающихся;</w:t>
      </w:r>
    </w:p>
    <w:p w:rsidR="0054021E" w:rsidRPr="00747E63" w:rsidRDefault="0054021E" w:rsidP="00747E63">
      <w:pPr>
        <w:ind w:firstLine="284"/>
        <w:jc w:val="both"/>
        <w:rPr>
          <w:sz w:val="24"/>
          <w:szCs w:val="24"/>
        </w:rPr>
      </w:pPr>
      <w:r w:rsidRPr="00747E63">
        <w:rPr>
          <w:sz w:val="24"/>
          <w:szCs w:val="24"/>
        </w:rPr>
        <w:tab/>
        <w:t>- изучение социальной ситуации развития и условий семейного воспитания ребенка;</w:t>
      </w:r>
    </w:p>
    <w:p w:rsidR="0054021E" w:rsidRPr="00747E63" w:rsidRDefault="0054021E" w:rsidP="00747E63">
      <w:pPr>
        <w:ind w:firstLine="284"/>
        <w:jc w:val="both"/>
        <w:rPr>
          <w:sz w:val="24"/>
          <w:szCs w:val="24"/>
        </w:rPr>
      </w:pPr>
      <w:r w:rsidRPr="00747E63">
        <w:rPr>
          <w:sz w:val="24"/>
          <w:szCs w:val="24"/>
        </w:rPr>
        <w:tab/>
        <w:t>- изучение уровня адаптации и адаптивных возможностей обучающегося;</w:t>
      </w:r>
    </w:p>
    <w:p w:rsidR="0054021E" w:rsidRPr="00747E63" w:rsidRDefault="0054021E" w:rsidP="00747E63">
      <w:pPr>
        <w:ind w:firstLine="284"/>
        <w:jc w:val="both"/>
        <w:rPr>
          <w:sz w:val="24"/>
          <w:szCs w:val="24"/>
        </w:rPr>
      </w:pPr>
      <w:r w:rsidRPr="00747E63">
        <w:rPr>
          <w:sz w:val="24"/>
          <w:szCs w:val="24"/>
        </w:rPr>
        <w:tab/>
        <w:t>- изучение направленности детской одаренности;</w:t>
      </w:r>
    </w:p>
    <w:p w:rsidR="0054021E" w:rsidRPr="00747E63" w:rsidRDefault="0054021E" w:rsidP="00747E63">
      <w:pPr>
        <w:ind w:firstLine="284"/>
        <w:jc w:val="both"/>
        <w:rPr>
          <w:sz w:val="24"/>
          <w:szCs w:val="24"/>
        </w:rPr>
      </w:pPr>
      <w:r w:rsidRPr="00747E63">
        <w:rPr>
          <w:sz w:val="24"/>
          <w:szCs w:val="24"/>
        </w:rPr>
        <w:tab/>
        <w:t>- изучение, констатация в развитии ребенка его интересов и склонностей, одаренности;</w:t>
      </w:r>
    </w:p>
    <w:p w:rsidR="0054021E" w:rsidRPr="00747E63" w:rsidRDefault="0054021E" w:rsidP="00747E63">
      <w:pPr>
        <w:ind w:firstLine="284"/>
        <w:jc w:val="both"/>
        <w:rPr>
          <w:sz w:val="24"/>
          <w:szCs w:val="24"/>
        </w:rPr>
      </w:pPr>
      <w:r w:rsidRPr="00747E63">
        <w:rPr>
          <w:sz w:val="24"/>
          <w:szCs w:val="24"/>
        </w:rPr>
        <w:tab/>
        <w:t>- мониторинг развития детей и предупреждение возникновения психолого-педагогических проблем в его развитии;</w:t>
      </w:r>
    </w:p>
    <w:p w:rsidR="0054021E" w:rsidRPr="00747E63" w:rsidRDefault="0054021E" w:rsidP="00747E63">
      <w:pPr>
        <w:ind w:firstLine="284"/>
        <w:jc w:val="both"/>
        <w:rPr>
          <w:sz w:val="24"/>
          <w:szCs w:val="24"/>
        </w:rPr>
      </w:pPr>
      <w:r w:rsidRPr="00747E63">
        <w:rPr>
          <w:sz w:val="24"/>
          <w:szCs w:val="24"/>
        </w:rPr>
        <w:tab/>
        <w:t>- выявление детей-мигрантов, имеющих трудности в обучении и социально-психологической адаптации, дифференцированная диагностика и оценка этнокультурной природы имеющихся трудностей;</w:t>
      </w:r>
    </w:p>
    <w:p w:rsidR="0054021E" w:rsidRPr="00747E63" w:rsidRDefault="0054021E" w:rsidP="00747E63">
      <w:pPr>
        <w:ind w:firstLine="284"/>
        <w:jc w:val="both"/>
        <w:rPr>
          <w:sz w:val="24"/>
          <w:szCs w:val="24"/>
        </w:rPr>
      </w:pPr>
      <w:r w:rsidRPr="00747E63">
        <w:rPr>
          <w:sz w:val="24"/>
          <w:szCs w:val="24"/>
        </w:rPr>
        <w:tab/>
        <w:t>- всестороннее психолого-педагогическое изучение личности ребенка;</w:t>
      </w:r>
    </w:p>
    <w:p w:rsidR="0054021E" w:rsidRPr="00747E63" w:rsidRDefault="0054021E" w:rsidP="00747E63">
      <w:pPr>
        <w:ind w:firstLine="284"/>
        <w:jc w:val="both"/>
        <w:rPr>
          <w:sz w:val="24"/>
          <w:szCs w:val="24"/>
        </w:rPr>
      </w:pPr>
      <w:r w:rsidRPr="00747E63">
        <w:rPr>
          <w:sz w:val="24"/>
          <w:szCs w:val="24"/>
        </w:rPr>
        <w:tab/>
        <w:t>- выявление и изучение неблагоприятных факторов социальной среды и рисков образовательной среды;</w:t>
      </w:r>
    </w:p>
    <w:p w:rsidR="0054021E" w:rsidRPr="00747E63" w:rsidRDefault="0054021E" w:rsidP="00747E63">
      <w:pPr>
        <w:ind w:firstLine="284"/>
        <w:jc w:val="both"/>
        <w:rPr>
          <w:sz w:val="24"/>
          <w:szCs w:val="24"/>
        </w:rPr>
      </w:pPr>
      <w:r w:rsidRPr="00747E63">
        <w:rPr>
          <w:sz w:val="24"/>
          <w:szCs w:val="24"/>
        </w:rPr>
        <w:tab/>
        <w:t>- системный разносторонний контроль специалистов за уровнем и динамикой развития обучающегося, за созданием необходимых ус</w:t>
      </w:r>
      <w:r w:rsidR="004A1AF9" w:rsidRPr="00747E63">
        <w:rPr>
          <w:sz w:val="24"/>
          <w:szCs w:val="24"/>
        </w:rPr>
        <w:t>ловий, соответствующих его ООП.</w:t>
      </w:r>
    </w:p>
    <w:p w:rsidR="00E945E6" w:rsidRPr="00747E63" w:rsidRDefault="00E945E6" w:rsidP="00747E63">
      <w:pPr>
        <w:ind w:firstLine="284"/>
        <w:jc w:val="both"/>
        <w:rPr>
          <w:b/>
          <w:sz w:val="24"/>
          <w:szCs w:val="24"/>
        </w:rPr>
      </w:pPr>
    </w:p>
    <w:p w:rsidR="0054021E" w:rsidRPr="00747E63" w:rsidRDefault="00E945E6" w:rsidP="00747E63">
      <w:pPr>
        <w:ind w:firstLine="284"/>
        <w:jc w:val="both"/>
        <w:rPr>
          <w:b/>
          <w:sz w:val="24"/>
          <w:szCs w:val="24"/>
        </w:rPr>
      </w:pPr>
      <w:r w:rsidRPr="00747E63">
        <w:rPr>
          <w:b/>
          <w:sz w:val="24"/>
          <w:szCs w:val="24"/>
        </w:rPr>
        <w:t>Коррекционно-развивающая работа</w:t>
      </w:r>
    </w:p>
    <w:p w:rsidR="0054021E" w:rsidRPr="00747E63" w:rsidRDefault="0054021E" w:rsidP="00747E63">
      <w:pPr>
        <w:ind w:firstLine="284"/>
        <w:jc w:val="both"/>
        <w:rPr>
          <w:sz w:val="24"/>
          <w:szCs w:val="24"/>
        </w:rPr>
      </w:pPr>
      <w:r w:rsidRPr="00747E63">
        <w:rPr>
          <w:sz w:val="24"/>
          <w:szCs w:val="24"/>
        </w:rPr>
        <w:t>- выбор оптимальных для развития обучающихся коррекционно-развивающих программ психолого-педагогического сопровождения в соответствии с его ООП;</w:t>
      </w:r>
    </w:p>
    <w:p w:rsidR="0054021E" w:rsidRPr="00747E63" w:rsidRDefault="0054021E" w:rsidP="00747E63">
      <w:pPr>
        <w:ind w:firstLine="284"/>
        <w:jc w:val="both"/>
        <w:rPr>
          <w:sz w:val="24"/>
          <w:szCs w:val="24"/>
        </w:rPr>
      </w:pPr>
      <w:r w:rsidRPr="00747E63">
        <w:rPr>
          <w:sz w:val="24"/>
          <w:szCs w:val="24"/>
        </w:rPr>
        <w:t>- организация, разработка и проведение специалистами индивидуальных /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54021E" w:rsidRPr="00747E63" w:rsidRDefault="0054021E" w:rsidP="00747E63">
      <w:pPr>
        <w:ind w:firstLine="284"/>
        <w:jc w:val="both"/>
        <w:rPr>
          <w:sz w:val="24"/>
          <w:szCs w:val="24"/>
        </w:rPr>
      </w:pPr>
      <w:r w:rsidRPr="00747E63">
        <w:rPr>
          <w:sz w:val="24"/>
          <w:szCs w:val="24"/>
        </w:rPr>
        <w:t>- коррекция и развитие высших психических функций;</w:t>
      </w:r>
    </w:p>
    <w:p w:rsidR="0054021E" w:rsidRPr="00747E63" w:rsidRDefault="0054021E" w:rsidP="00747E63">
      <w:pPr>
        <w:ind w:firstLine="284"/>
        <w:jc w:val="both"/>
        <w:rPr>
          <w:sz w:val="24"/>
          <w:szCs w:val="24"/>
        </w:rPr>
      </w:pPr>
      <w:r w:rsidRPr="00747E63">
        <w:rPr>
          <w:sz w:val="24"/>
          <w:szCs w:val="24"/>
        </w:rPr>
        <w:t>- развитие эмоционально-волевой и личностной сферы и психологическая коррекция поведения;</w:t>
      </w:r>
    </w:p>
    <w:p w:rsidR="0054021E" w:rsidRPr="00747E63" w:rsidRDefault="0054021E" w:rsidP="00747E63">
      <w:pPr>
        <w:ind w:firstLine="284"/>
        <w:jc w:val="both"/>
        <w:rPr>
          <w:sz w:val="24"/>
          <w:szCs w:val="24"/>
        </w:rPr>
      </w:pPr>
      <w:r w:rsidRPr="00747E63">
        <w:rPr>
          <w:sz w:val="24"/>
          <w:szCs w:val="24"/>
        </w:rPr>
        <w:t>- развитие коммуникативных способностей, социального и эмоционального интеллекта, формирование коммуникативной компетентности;</w:t>
      </w:r>
    </w:p>
    <w:p w:rsidR="0054021E" w:rsidRPr="00747E63" w:rsidRDefault="0054021E" w:rsidP="00747E63">
      <w:pPr>
        <w:ind w:firstLine="284"/>
        <w:jc w:val="both"/>
        <w:rPr>
          <w:sz w:val="24"/>
          <w:szCs w:val="24"/>
        </w:rPr>
      </w:pPr>
      <w:r w:rsidRPr="00747E63">
        <w:rPr>
          <w:sz w:val="24"/>
          <w:szCs w:val="24"/>
        </w:rPr>
        <w:t>- коррекция и развитие психомоторной сферы, координации и регуляции движений;</w:t>
      </w:r>
    </w:p>
    <w:p w:rsidR="0054021E" w:rsidRPr="00747E63" w:rsidRDefault="0054021E" w:rsidP="00747E63">
      <w:pPr>
        <w:ind w:firstLine="284"/>
        <w:jc w:val="both"/>
        <w:rPr>
          <w:sz w:val="24"/>
          <w:szCs w:val="24"/>
        </w:rPr>
      </w:pPr>
      <w:r w:rsidRPr="00747E63">
        <w:rPr>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w:t>
      </w:r>
      <w:r w:rsidR="00057542" w:rsidRPr="00747E63">
        <w:rPr>
          <w:sz w:val="24"/>
          <w:szCs w:val="24"/>
        </w:rPr>
        <w:t xml:space="preserve"> </w:t>
      </w:r>
      <w:r w:rsidRPr="00747E63">
        <w:rPr>
          <w:sz w:val="24"/>
          <w:szCs w:val="24"/>
        </w:rPr>
        <w:t>одаренности;</w:t>
      </w:r>
    </w:p>
    <w:p w:rsidR="0054021E" w:rsidRPr="00747E63" w:rsidRDefault="0054021E" w:rsidP="00747E63">
      <w:pPr>
        <w:ind w:firstLine="284"/>
        <w:jc w:val="both"/>
        <w:rPr>
          <w:sz w:val="24"/>
          <w:szCs w:val="24"/>
        </w:rPr>
      </w:pPr>
      <w:r w:rsidRPr="00747E63">
        <w:rPr>
          <w:sz w:val="24"/>
          <w:szCs w:val="24"/>
        </w:rPr>
        <w:t>- создание насыщенной РППС для разных видов деятельности;</w:t>
      </w:r>
    </w:p>
    <w:p w:rsidR="0054021E" w:rsidRPr="00747E63" w:rsidRDefault="0054021E" w:rsidP="00747E63">
      <w:pPr>
        <w:ind w:firstLine="284"/>
        <w:jc w:val="both"/>
        <w:rPr>
          <w:sz w:val="24"/>
          <w:szCs w:val="24"/>
        </w:rPr>
      </w:pPr>
      <w:r w:rsidRPr="00747E63">
        <w:rPr>
          <w:sz w:val="24"/>
          <w:szCs w:val="24"/>
        </w:rPr>
        <w:t>- формирование инклюзивной образовательной среды, в т.ч. для включения детей иностранных граждан в российское образовательное пространство с сохранением культуры и идентичности, связанных со страной  происхождения;</w:t>
      </w:r>
    </w:p>
    <w:p w:rsidR="0054021E" w:rsidRPr="00747E63" w:rsidRDefault="0054021E" w:rsidP="00747E63">
      <w:pPr>
        <w:ind w:firstLine="284"/>
        <w:jc w:val="both"/>
        <w:rPr>
          <w:sz w:val="24"/>
          <w:szCs w:val="24"/>
        </w:rPr>
      </w:pPr>
      <w:r w:rsidRPr="00747E63">
        <w:rPr>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54021E" w:rsidRPr="00747E63" w:rsidRDefault="0054021E" w:rsidP="00747E63">
      <w:pPr>
        <w:ind w:firstLine="284"/>
        <w:jc w:val="both"/>
        <w:rPr>
          <w:sz w:val="24"/>
          <w:szCs w:val="24"/>
        </w:rPr>
      </w:pPr>
      <w:r w:rsidRPr="00747E63">
        <w:rPr>
          <w:sz w:val="24"/>
          <w:szCs w:val="24"/>
        </w:rPr>
        <w:t>- преодоление педагогической запущенности в работе с обучающимися;</w:t>
      </w:r>
    </w:p>
    <w:p w:rsidR="0054021E" w:rsidRPr="00747E63" w:rsidRDefault="0054021E" w:rsidP="00747E63">
      <w:pPr>
        <w:ind w:firstLine="284"/>
        <w:jc w:val="both"/>
        <w:rPr>
          <w:sz w:val="24"/>
          <w:szCs w:val="24"/>
        </w:rPr>
      </w:pPr>
      <w:r w:rsidRPr="00747E63">
        <w:rPr>
          <w:sz w:val="24"/>
          <w:szCs w:val="24"/>
        </w:rPr>
        <w:t>- помощь в устранении психотравмир</w:t>
      </w:r>
      <w:r w:rsidR="004A1AF9" w:rsidRPr="00747E63">
        <w:rPr>
          <w:sz w:val="24"/>
          <w:szCs w:val="24"/>
        </w:rPr>
        <w:t>ующих ситуаций в жизни ребенка.</w:t>
      </w:r>
    </w:p>
    <w:p w:rsidR="00E945E6" w:rsidRPr="00747E63" w:rsidRDefault="00E945E6" w:rsidP="00747E63">
      <w:pPr>
        <w:ind w:firstLine="284"/>
        <w:jc w:val="both"/>
        <w:rPr>
          <w:b/>
          <w:sz w:val="24"/>
          <w:szCs w:val="24"/>
        </w:rPr>
      </w:pPr>
    </w:p>
    <w:p w:rsidR="0054021E" w:rsidRPr="00747E63" w:rsidRDefault="00E945E6" w:rsidP="00747E63">
      <w:pPr>
        <w:ind w:firstLine="284"/>
        <w:jc w:val="both"/>
        <w:rPr>
          <w:b/>
          <w:sz w:val="24"/>
          <w:szCs w:val="24"/>
        </w:rPr>
      </w:pPr>
      <w:r w:rsidRPr="00747E63">
        <w:rPr>
          <w:b/>
          <w:sz w:val="24"/>
          <w:szCs w:val="24"/>
        </w:rPr>
        <w:t>Консультативная работа</w:t>
      </w:r>
    </w:p>
    <w:p w:rsidR="0054021E" w:rsidRPr="00747E63" w:rsidRDefault="0054021E" w:rsidP="00747E63">
      <w:pPr>
        <w:ind w:firstLine="284"/>
        <w:jc w:val="both"/>
        <w:rPr>
          <w:sz w:val="24"/>
          <w:szCs w:val="24"/>
        </w:rPr>
      </w:pPr>
      <w:r w:rsidRPr="00747E63">
        <w:rPr>
          <w:sz w:val="24"/>
          <w:szCs w:val="24"/>
        </w:rPr>
        <w:t xml:space="preserve">- разработка рекомендаций по основным направлениям работы с обучающимися с трудностями в обучении </w:t>
      </w:r>
      <w:r w:rsidRPr="00747E63">
        <w:rPr>
          <w:sz w:val="24"/>
          <w:szCs w:val="24"/>
        </w:rPr>
        <w:tab/>
        <w:t xml:space="preserve">   и социализации, единых для всех участников образовательных отношений;</w:t>
      </w:r>
    </w:p>
    <w:p w:rsidR="0054021E" w:rsidRPr="00747E63" w:rsidRDefault="0054021E" w:rsidP="00747E63">
      <w:pPr>
        <w:ind w:firstLine="284"/>
        <w:jc w:val="both"/>
        <w:rPr>
          <w:sz w:val="24"/>
          <w:szCs w:val="24"/>
        </w:rPr>
      </w:pPr>
      <w:r w:rsidRPr="00747E63">
        <w:rPr>
          <w:sz w:val="24"/>
          <w:szCs w:val="24"/>
        </w:rPr>
        <w:t>-  консультирование специалистами педагогов по выбору индивидуально ориентированных методов и приемов работы с обучающимися</w:t>
      </w:r>
    </w:p>
    <w:p w:rsidR="0054021E" w:rsidRPr="00747E63" w:rsidRDefault="0054021E" w:rsidP="00747E63">
      <w:pPr>
        <w:ind w:firstLine="284"/>
        <w:jc w:val="both"/>
        <w:rPr>
          <w:sz w:val="24"/>
          <w:szCs w:val="24"/>
        </w:rPr>
      </w:pPr>
      <w:r w:rsidRPr="00747E63">
        <w:rPr>
          <w:sz w:val="24"/>
          <w:szCs w:val="24"/>
        </w:rPr>
        <w:t>- консультативная помощь семье в вопросах выбора оптимальной стратегии воспитания и приемов КРР с ребенком.</w:t>
      </w:r>
    </w:p>
    <w:p w:rsidR="00E945E6" w:rsidRPr="00747E63" w:rsidRDefault="00E945E6" w:rsidP="00747E63">
      <w:pPr>
        <w:ind w:firstLine="284"/>
        <w:jc w:val="both"/>
        <w:rPr>
          <w:sz w:val="24"/>
          <w:szCs w:val="24"/>
        </w:rPr>
      </w:pPr>
    </w:p>
    <w:p w:rsidR="0054021E" w:rsidRPr="00747E63" w:rsidRDefault="00E945E6" w:rsidP="00747E63">
      <w:pPr>
        <w:ind w:firstLine="284"/>
        <w:jc w:val="both"/>
        <w:rPr>
          <w:b/>
          <w:sz w:val="24"/>
          <w:szCs w:val="24"/>
        </w:rPr>
      </w:pPr>
      <w:r w:rsidRPr="00747E63">
        <w:rPr>
          <w:b/>
          <w:sz w:val="24"/>
          <w:szCs w:val="24"/>
        </w:rPr>
        <w:t>Информационно-просветительская работа</w:t>
      </w:r>
    </w:p>
    <w:p w:rsidR="0054021E" w:rsidRPr="00747E63" w:rsidRDefault="0054021E" w:rsidP="00747E63">
      <w:pPr>
        <w:ind w:firstLine="284"/>
        <w:jc w:val="both"/>
        <w:rPr>
          <w:sz w:val="24"/>
          <w:szCs w:val="24"/>
        </w:rPr>
      </w:pPr>
      <w:r w:rsidRPr="00747E63">
        <w:rPr>
          <w:sz w:val="24"/>
          <w:szCs w:val="24"/>
        </w:rPr>
        <w:t xml:space="preserve">- различные формы просветительской деятельности </w:t>
      </w:r>
      <w:r w:rsidR="00057542" w:rsidRPr="00747E63">
        <w:rPr>
          <w:sz w:val="24"/>
          <w:szCs w:val="24"/>
        </w:rPr>
        <w:t>(лекции, беседы, информационные стенды, печатные материалы, электронные ресурсы</w:t>
      </w:r>
      <w:r w:rsidRPr="00747E63">
        <w:rPr>
          <w:sz w:val="24"/>
          <w:szCs w:val="24"/>
        </w:rPr>
        <w:t>), направленные на разъяснение участникам образовательных отношений (детям, родителям, педагогам)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54021E" w:rsidRPr="00747E63" w:rsidRDefault="0054021E" w:rsidP="00747E63">
      <w:pPr>
        <w:ind w:firstLine="284"/>
        <w:jc w:val="both"/>
        <w:rPr>
          <w:sz w:val="24"/>
          <w:szCs w:val="24"/>
        </w:rPr>
      </w:pPr>
      <w:r w:rsidRPr="00747E63">
        <w:rPr>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w:t>
      </w:r>
      <w:r w:rsidR="004A1AF9" w:rsidRPr="00747E63">
        <w:rPr>
          <w:sz w:val="24"/>
          <w:szCs w:val="24"/>
        </w:rPr>
        <w:t>тями в обучении и социализации.</w:t>
      </w:r>
    </w:p>
    <w:p w:rsidR="0054021E" w:rsidRPr="00747E63" w:rsidRDefault="0054021E" w:rsidP="00747E63">
      <w:pPr>
        <w:ind w:firstLine="284"/>
        <w:jc w:val="both"/>
        <w:rPr>
          <w:bCs/>
          <w:sz w:val="24"/>
          <w:szCs w:val="24"/>
        </w:rPr>
      </w:pPr>
      <w:r w:rsidRPr="00747E63">
        <w:rPr>
          <w:bCs/>
          <w:sz w:val="24"/>
          <w:szCs w:val="24"/>
        </w:rPr>
        <w:t>Направления реализации</w:t>
      </w:r>
      <w:r w:rsidR="00057542" w:rsidRPr="00747E63">
        <w:rPr>
          <w:bCs/>
          <w:sz w:val="24"/>
          <w:szCs w:val="24"/>
        </w:rPr>
        <w:t xml:space="preserve"> </w:t>
      </w:r>
      <w:r w:rsidRPr="00747E63">
        <w:rPr>
          <w:bCs/>
          <w:sz w:val="24"/>
          <w:szCs w:val="24"/>
        </w:rPr>
        <w:t>коррекционно-развивающей работы с обучающимися с ОВЗ и детьми-инвалидами:</w:t>
      </w:r>
    </w:p>
    <w:p w:rsidR="0054021E" w:rsidRPr="00747E63" w:rsidRDefault="0054021E" w:rsidP="00747E63">
      <w:pPr>
        <w:ind w:firstLine="284"/>
        <w:jc w:val="both"/>
        <w:rPr>
          <w:sz w:val="24"/>
          <w:szCs w:val="24"/>
        </w:rPr>
      </w:pPr>
      <w:r w:rsidRPr="00747E63">
        <w:rPr>
          <w:sz w:val="24"/>
          <w:szCs w:val="24"/>
        </w:rPr>
        <w:t>-  предупреждение вторичных биологических и социальных отклонений в развитии, затрудняющих образование и социализацию обучающихся;</w:t>
      </w:r>
    </w:p>
    <w:p w:rsidR="0054021E" w:rsidRPr="00747E63" w:rsidRDefault="0054021E" w:rsidP="00747E63">
      <w:pPr>
        <w:ind w:firstLine="284"/>
        <w:jc w:val="both"/>
        <w:rPr>
          <w:sz w:val="24"/>
          <w:szCs w:val="24"/>
        </w:rPr>
      </w:pPr>
      <w:r w:rsidRPr="00747E63">
        <w:rPr>
          <w:sz w:val="24"/>
          <w:szCs w:val="24"/>
        </w:rPr>
        <w:t>-  коррекция нарушений психического и физического развития средствами коррекционной педагогики, специальной психологии и медицины;</w:t>
      </w:r>
    </w:p>
    <w:p w:rsidR="0054021E" w:rsidRPr="00747E63" w:rsidRDefault="0054021E" w:rsidP="00747E63">
      <w:pPr>
        <w:ind w:firstLine="284"/>
        <w:jc w:val="both"/>
        <w:rPr>
          <w:sz w:val="24"/>
          <w:szCs w:val="24"/>
        </w:rPr>
      </w:pPr>
      <w:r w:rsidRPr="00747E63">
        <w:rPr>
          <w:sz w:val="24"/>
          <w:szCs w:val="24"/>
        </w:rPr>
        <w:t>-  формирование у обучающихся механизмов компенсации дефицитарных функций, не поддающихся коррекции, в том числе, с использ</w:t>
      </w:r>
      <w:r w:rsidR="00074ACC" w:rsidRPr="00747E63">
        <w:rPr>
          <w:sz w:val="24"/>
          <w:szCs w:val="24"/>
        </w:rPr>
        <w:t>ованием ассистивных технологий.</w:t>
      </w:r>
    </w:p>
    <w:p w:rsidR="0054021E" w:rsidRPr="00747E63" w:rsidRDefault="0054021E" w:rsidP="00747E63">
      <w:pPr>
        <w:ind w:firstLine="284"/>
        <w:jc w:val="both"/>
        <w:rPr>
          <w:bCs/>
          <w:sz w:val="24"/>
          <w:szCs w:val="24"/>
        </w:rPr>
      </w:pPr>
      <w:r w:rsidRPr="00747E63">
        <w:rPr>
          <w:bCs/>
          <w:sz w:val="24"/>
          <w:szCs w:val="24"/>
        </w:rPr>
        <w:t xml:space="preserve"> Направления реализации</w:t>
      </w:r>
      <w:r w:rsidR="00074ACC" w:rsidRPr="00747E63">
        <w:rPr>
          <w:bCs/>
          <w:sz w:val="24"/>
          <w:szCs w:val="24"/>
        </w:rPr>
        <w:t xml:space="preserve"> </w:t>
      </w:r>
      <w:r w:rsidRPr="00747E63">
        <w:rPr>
          <w:bCs/>
          <w:sz w:val="24"/>
          <w:szCs w:val="24"/>
        </w:rPr>
        <w:t>коррекционно-развивающей работы с детьми, находящимися на диспансерном наблюдении и часто болеющими детьми:</w:t>
      </w:r>
    </w:p>
    <w:p w:rsidR="0054021E" w:rsidRPr="00747E63" w:rsidRDefault="0054021E" w:rsidP="00747E63">
      <w:pPr>
        <w:ind w:firstLine="284"/>
        <w:jc w:val="both"/>
        <w:rPr>
          <w:bCs/>
          <w:sz w:val="24"/>
          <w:szCs w:val="24"/>
        </w:rPr>
      </w:pPr>
      <w:r w:rsidRPr="00747E63">
        <w:rPr>
          <w:bCs/>
          <w:sz w:val="24"/>
          <w:szCs w:val="24"/>
        </w:rPr>
        <w:t>- коррекция коммуникативной, личностной, эмоциональной волевой сфер, познавательных процессов;</w:t>
      </w:r>
    </w:p>
    <w:p w:rsidR="0054021E" w:rsidRPr="00747E63" w:rsidRDefault="0054021E" w:rsidP="00747E63">
      <w:pPr>
        <w:ind w:firstLine="284"/>
        <w:jc w:val="both"/>
        <w:rPr>
          <w:bCs/>
          <w:sz w:val="24"/>
          <w:szCs w:val="24"/>
        </w:rPr>
      </w:pPr>
      <w:r w:rsidRPr="00747E63">
        <w:rPr>
          <w:bCs/>
          <w:sz w:val="24"/>
          <w:szCs w:val="24"/>
        </w:rPr>
        <w:t>- снижение тревожности;</w:t>
      </w:r>
    </w:p>
    <w:p w:rsidR="0054021E" w:rsidRPr="00747E63" w:rsidRDefault="0054021E" w:rsidP="00747E63">
      <w:pPr>
        <w:ind w:firstLine="284"/>
        <w:jc w:val="both"/>
        <w:rPr>
          <w:bCs/>
          <w:sz w:val="24"/>
          <w:szCs w:val="24"/>
        </w:rPr>
      </w:pPr>
      <w:r w:rsidRPr="00747E63">
        <w:rPr>
          <w:bCs/>
          <w:sz w:val="24"/>
          <w:szCs w:val="24"/>
        </w:rPr>
        <w:t>- помощь в разрешении поведенческих проблем;</w:t>
      </w:r>
    </w:p>
    <w:p w:rsidR="0054021E" w:rsidRPr="00747E63" w:rsidRDefault="0054021E" w:rsidP="00747E63">
      <w:pPr>
        <w:ind w:firstLine="284"/>
        <w:jc w:val="both"/>
        <w:rPr>
          <w:bCs/>
          <w:sz w:val="24"/>
          <w:szCs w:val="24"/>
        </w:rPr>
      </w:pPr>
      <w:r w:rsidRPr="00747E63">
        <w:rPr>
          <w:bCs/>
          <w:sz w:val="24"/>
          <w:szCs w:val="24"/>
        </w:rPr>
        <w:t>- создание условий для успешной социализации, оптимизация межличностного взаимодействия со взрослыми и сверстниками.</w:t>
      </w:r>
    </w:p>
    <w:p w:rsidR="0054021E" w:rsidRPr="00747E63" w:rsidRDefault="0054021E" w:rsidP="00747E63">
      <w:pPr>
        <w:ind w:firstLine="284"/>
        <w:jc w:val="both"/>
        <w:rPr>
          <w:bCs/>
          <w:sz w:val="24"/>
          <w:szCs w:val="24"/>
        </w:rPr>
      </w:pPr>
      <w:r w:rsidRPr="00747E63">
        <w:rPr>
          <w:bCs/>
          <w:sz w:val="24"/>
          <w:szCs w:val="24"/>
        </w:rPr>
        <w:t>Основа для отнесения обучающихся к данной категории:</w:t>
      </w:r>
    </w:p>
    <w:p w:rsidR="0054021E" w:rsidRPr="00747E63" w:rsidRDefault="0054021E" w:rsidP="00747E63">
      <w:pPr>
        <w:ind w:firstLine="284"/>
        <w:jc w:val="both"/>
        <w:rPr>
          <w:bCs/>
          <w:sz w:val="24"/>
          <w:szCs w:val="24"/>
        </w:rPr>
      </w:pPr>
      <w:r w:rsidRPr="00747E63">
        <w:rPr>
          <w:bCs/>
          <w:sz w:val="24"/>
          <w:szCs w:val="24"/>
        </w:rPr>
        <w:t>-на основе медицинского заключения;</w:t>
      </w:r>
    </w:p>
    <w:p w:rsidR="0054021E" w:rsidRPr="00747E63" w:rsidRDefault="0054021E" w:rsidP="00747E63">
      <w:pPr>
        <w:ind w:firstLine="284"/>
        <w:jc w:val="both"/>
        <w:rPr>
          <w:bCs/>
          <w:sz w:val="24"/>
          <w:szCs w:val="24"/>
        </w:rPr>
      </w:pPr>
      <w:r w:rsidRPr="00747E63">
        <w:rPr>
          <w:bCs/>
          <w:sz w:val="24"/>
          <w:szCs w:val="24"/>
        </w:rPr>
        <w:t>- на основе результатов психологической и педагогической диагностики;</w:t>
      </w:r>
    </w:p>
    <w:p w:rsidR="0054021E" w:rsidRPr="00747E63" w:rsidRDefault="0054021E" w:rsidP="00747E63">
      <w:pPr>
        <w:ind w:firstLine="284"/>
        <w:jc w:val="both"/>
        <w:rPr>
          <w:bCs/>
          <w:sz w:val="24"/>
          <w:szCs w:val="24"/>
        </w:rPr>
      </w:pPr>
      <w:r w:rsidRPr="00747E63">
        <w:rPr>
          <w:bCs/>
          <w:sz w:val="24"/>
          <w:szCs w:val="24"/>
        </w:rPr>
        <w:t>- в соо</w:t>
      </w:r>
      <w:r w:rsidR="004A1AF9" w:rsidRPr="00747E63">
        <w:rPr>
          <w:bCs/>
          <w:sz w:val="24"/>
          <w:szCs w:val="24"/>
        </w:rPr>
        <w:t>тветствии с рекомендациями ППК.</w:t>
      </w:r>
    </w:p>
    <w:p w:rsidR="0054021E" w:rsidRPr="00747E63" w:rsidRDefault="0054021E" w:rsidP="00747E63">
      <w:pPr>
        <w:ind w:firstLine="284"/>
        <w:jc w:val="both"/>
        <w:rPr>
          <w:bCs/>
          <w:sz w:val="24"/>
          <w:szCs w:val="24"/>
        </w:rPr>
      </w:pPr>
      <w:r w:rsidRPr="00747E63">
        <w:rPr>
          <w:bCs/>
          <w:sz w:val="24"/>
          <w:szCs w:val="24"/>
        </w:rPr>
        <w:t>Направления реализации</w:t>
      </w:r>
      <w:r w:rsidR="00074ACC" w:rsidRPr="00747E63">
        <w:rPr>
          <w:bCs/>
          <w:sz w:val="24"/>
          <w:szCs w:val="24"/>
        </w:rPr>
        <w:t xml:space="preserve"> </w:t>
      </w:r>
      <w:r w:rsidRPr="00747E63">
        <w:rPr>
          <w:bCs/>
          <w:sz w:val="24"/>
          <w:szCs w:val="24"/>
        </w:rPr>
        <w:t>коррекционно-развивающей работы с одаренными детьми:</w:t>
      </w:r>
    </w:p>
    <w:p w:rsidR="0054021E" w:rsidRPr="00747E63" w:rsidRDefault="0054021E" w:rsidP="00747E63">
      <w:pPr>
        <w:ind w:firstLine="284"/>
        <w:jc w:val="both"/>
        <w:rPr>
          <w:sz w:val="24"/>
          <w:szCs w:val="24"/>
        </w:rPr>
      </w:pPr>
      <w:r w:rsidRPr="00747E63">
        <w:rPr>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54021E" w:rsidRPr="00747E63" w:rsidRDefault="0054021E" w:rsidP="00747E63">
      <w:pPr>
        <w:ind w:firstLine="284"/>
        <w:jc w:val="both"/>
        <w:rPr>
          <w:sz w:val="24"/>
          <w:szCs w:val="24"/>
        </w:rPr>
      </w:pPr>
      <w:r w:rsidRPr="00747E63">
        <w:rPr>
          <w:sz w:val="24"/>
          <w:szCs w:val="24"/>
        </w:rPr>
        <w:t>- вовлечение родителей (ЗП) в образовательный процесс и установление с ними отношений сотрудничества как обязательного условия поддержки и развития одаренного ребенка в ДОО и семье;</w:t>
      </w:r>
    </w:p>
    <w:p w:rsidR="0054021E" w:rsidRPr="00747E63" w:rsidRDefault="0054021E" w:rsidP="00747E63">
      <w:pPr>
        <w:ind w:firstLine="284"/>
        <w:jc w:val="both"/>
        <w:rPr>
          <w:sz w:val="24"/>
          <w:szCs w:val="24"/>
        </w:rPr>
      </w:pPr>
      <w:r w:rsidRPr="00747E63">
        <w:rPr>
          <w:sz w:val="24"/>
          <w:szCs w:val="24"/>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54021E" w:rsidRPr="00747E63" w:rsidRDefault="0054021E" w:rsidP="00747E63">
      <w:pPr>
        <w:ind w:firstLine="284"/>
        <w:jc w:val="both"/>
        <w:rPr>
          <w:sz w:val="24"/>
          <w:szCs w:val="24"/>
        </w:rPr>
      </w:pPr>
      <w:r w:rsidRPr="00747E63">
        <w:rPr>
          <w:sz w:val="24"/>
          <w:szCs w:val="24"/>
        </w:rPr>
        <w:t>- сохранение и поддержка индивидуальности ребенка, развитие его индивидуальных способностей и одаренности;</w:t>
      </w:r>
    </w:p>
    <w:p w:rsidR="0054021E" w:rsidRPr="00747E63" w:rsidRDefault="0054021E" w:rsidP="00747E63">
      <w:pPr>
        <w:ind w:firstLine="284"/>
        <w:jc w:val="both"/>
        <w:rPr>
          <w:sz w:val="24"/>
          <w:szCs w:val="24"/>
        </w:rPr>
      </w:pPr>
      <w:r w:rsidRPr="00747E63">
        <w:rPr>
          <w:sz w:val="24"/>
          <w:szCs w:val="24"/>
        </w:rPr>
        <w:t>- формирование коммуникативных навыков и развитие эмоциональной устойчивости;</w:t>
      </w:r>
    </w:p>
    <w:p w:rsidR="0054021E" w:rsidRPr="00747E63" w:rsidRDefault="0054021E" w:rsidP="00747E63">
      <w:pPr>
        <w:ind w:firstLine="284"/>
        <w:jc w:val="both"/>
        <w:rPr>
          <w:sz w:val="24"/>
          <w:szCs w:val="24"/>
        </w:rPr>
      </w:pPr>
      <w:r w:rsidRPr="00747E63">
        <w:rPr>
          <w:sz w:val="24"/>
          <w:szCs w:val="24"/>
        </w:rPr>
        <w:t>- организация предметно-развивающей, обогащенной образовательной среды в условиях ДОО, благоприятной для развития способностей и одаренности.</w:t>
      </w:r>
    </w:p>
    <w:p w:rsidR="0054021E" w:rsidRPr="00747E63" w:rsidRDefault="0054021E" w:rsidP="00747E63">
      <w:pPr>
        <w:ind w:firstLine="284"/>
        <w:jc w:val="both"/>
        <w:rPr>
          <w:sz w:val="24"/>
          <w:szCs w:val="24"/>
        </w:rPr>
      </w:pPr>
      <w:r w:rsidRPr="00747E63">
        <w:rPr>
          <w:bCs/>
          <w:sz w:val="24"/>
          <w:szCs w:val="24"/>
        </w:rPr>
        <w:t xml:space="preserve">Основа для отнесения обучающихся к данной категории: </w:t>
      </w:r>
      <w:r w:rsidRPr="00747E63">
        <w:rPr>
          <w:sz w:val="24"/>
          <w:szCs w:val="24"/>
        </w:rPr>
        <w:t>заключения ППК по результатам психологическо</w:t>
      </w:r>
      <w:r w:rsidR="004A1AF9" w:rsidRPr="00747E63">
        <w:rPr>
          <w:sz w:val="24"/>
          <w:szCs w:val="24"/>
        </w:rPr>
        <w:t>й и педагогической диагностики.</w:t>
      </w:r>
    </w:p>
    <w:p w:rsidR="0054021E" w:rsidRPr="00747E63" w:rsidRDefault="0054021E" w:rsidP="00747E63">
      <w:pPr>
        <w:ind w:firstLine="284"/>
        <w:jc w:val="both"/>
        <w:rPr>
          <w:bCs/>
          <w:sz w:val="24"/>
          <w:szCs w:val="24"/>
        </w:rPr>
      </w:pPr>
      <w:r w:rsidRPr="00747E63">
        <w:rPr>
          <w:bCs/>
          <w:sz w:val="24"/>
          <w:szCs w:val="24"/>
        </w:rPr>
        <w:t>Направления реализации</w:t>
      </w:r>
      <w:r w:rsidR="00074ACC" w:rsidRPr="00747E63">
        <w:rPr>
          <w:bCs/>
          <w:sz w:val="24"/>
          <w:szCs w:val="24"/>
        </w:rPr>
        <w:t xml:space="preserve"> </w:t>
      </w:r>
      <w:r w:rsidRPr="00747E63">
        <w:rPr>
          <w:bCs/>
          <w:sz w:val="24"/>
          <w:szCs w:val="24"/>
        </w:rPr>
        <w:t>коррекционно-развивающей работы с</w:t>
      </w:r>
      <w:r w:rsidR="007471DD" w:rsidRPr="00747E63">
        <w:rPr>
          <w:bCs/>
          <w:sz w:val="24"/>
          <w:szCs w:val="24"/>
        </w:rPr>
        <w:t xml:space="preserve"> </w:t>
      </w:r>
      <w:r w:rsidRPr="00747E63">
        <w:rPr>
          <w:bCs/>
          <w:sz w:val="24"/>
          <w:szCs w:val="24"/>
        </w:rPr>
        <w:t>билингвальными детьми:</w:t>
      </w:r>
    </w:p>
    <w:p w:rsidR="0054021E" w:rsidRPr="00747E63" w:rsidRDefault="0054021E" w:rsidP="00747E63">
      <w:pPr>
        <w:ind w:firstLine="284"/>
        <w:jc w:val="both"/>
        <w:rPr>
          <w:bCs/>
          <w:sz w:val="24"/>
          <w:szCs w:val="24"/>
        </w:rPr>
      </w:pPr>
      <w:r w:rsidRPr="00747E63">
        <w:rPr>
          <w:bCs/>
          <w:sz w:val="24"/>
          <w:szCs w:val="24"/>
        </w:rPr>
        <w:t>- развитие коммуникативных навыков, формирование чувствительности к сверстнику, его эмоциональному состоянию, намерениям, желаниям;</w:t>
      </w:r>
    </w:p>
    <w:p w:rsidR="0054021E" w:rsidRPr="00747E63" w:rsidRDefault="0054021E" w:rsidP="00747E63">
      <w:pPr>
        <w:ind w:firstLine="284"/>
        <w:jc w:val="both"/>
        <w:rPr>
          <w:bCs/>
          <w:sz w:val="24"/>
          <w:szCs w:val="24"/>
        </w:rPr>
      </w:pPr>
      <w:r w:rsidRPr="00747E63">
        <w:rPr>
          <w:bCs/>
          <w:sz w:val="24"/>
          <w:szCs w:val="24"/>
        </w:rPr>
        <w:t>- формирование уверенного поведения и социальной успешности;</w:t>
      </w:r>
    </w:p>
    <w:p w:rsidR="0054021E" w:rsidRPr="00747E63" w:rsidRDefault="0054021E" w:rsidP="00747E63">
      <w:pPr>
        <w:ind w:firstLine="284"/>
        <w:jc w:val="both"/>
        <w:rPr>
          <w:bCs/>
          <w:sz w:val="24"/>
          <w:szCs w:val="24"/>
        </w:rPr>
      </w:pPr>
      <w:r w:rsidRPr="00747E63">
        <w:rPr>
          <w:bCs/>
          <w:sz w:val="24"/>
          <w:szCs w:val="24"/>
        </w:rPr>
        <w:t>- коррекция деструктивных эмоциональных состояний, возникающих вследствие попадания в новую языковую среду</w:t>
      </w:r>
    </w:p>
    <w:p w:rsidR="0054021E" w:rsidRPr="00747E63" w:rsidRDefault="0054021E" w:rsidP="00747E63">
      <w:pPr>
        <w:ind w:firstLine="284"/>
        <w:jc w:val="both"/>
        <w:rPr>
          <w:bCs/>
          <w:sz w:val="24"/>
          <w:szCs w:val="24"/>
        </w:rPr>
      </w:pPr>
      <w:r w:rsidRPr="00747E63">
        <w:rPr>
          <w:bCs/>
          <w:sz w:val="24"/>
          <w:szCs w:val="24"/>
        </w:rPr>
        <w:t>- создание атмосферы доброжелательности, заботы и уважения по отношению к ребенку.</w:t>
      </w:r>
    </w:p>
    <w:p w:rsidR="00F4318E" w:rsidRPr="00747E63" w:rsidRDefault="00074ACC" w:rsidP="00747E63">
      <w:pPr>
        <w:ind w:firstLine="284"/>
        <w:jc w:val="both"/>
        <w:rPr>
          <w:bCs/>
          <w:sz w:val="24"/>
          <w:szCs w:val="24"/>
        </w:rPr>
      </w:pPr>
      <w:r w:rsidRPr="00747E63">
        <w:rPr>
          <w:bCs/>
          <w:sz w:val="24"/>
          <w:szCs w:val="24"/>
        </w:rPr>
        <w:t xml:space="preserve"> </w:t>
      </w:r>
      <w:r w:rsidR="0054021E" w:rsidRPr="00747E63">
        <w:rPr>
          <w:bCs/>
          <w:sz w:val="24"/>
          <w:szCs w:val="24"/>
        </w:rPr>
        <w:t xml:space="preserve"> </w:t>
      </w:r>
    </w:p>
    <w:p w:rsidR="0054021E" w:rsidRPr="00747E63" w:rsidRDefault="0054021E" w:rsidP="00747E63">
      <w:pPr>
        <w:ind w:firstLine="284"/>
        <w:jc w:val="both"/>
        <w:rPr>
          <w:b/>
          <w:bCs/>
          <w:sz w:val="24"/>
          <w:szCs w:val="24"/>
        </w:rPr>
      </w:pPr>
      <w:r w:rsidRPr="00747E63">
        <w:rPr>
          <w:b/>
          <w:bCs/>
          <w:sz w:val="24"/>
          <w:szCs w:val="24"/>
        </w:rPr>
        <w:t>Направления реализации</w:t>
      </w:r>
      <w:r w:rsidR="00074ACC" w:rsidRPr="00747E63">
        <w:rPr>
          <w:b/>
          <w:bCs/>
          <w:sz w:val="24"/>
          <w:szCs w:val="24"/>
        </w:rPr>
        <w:t xml:space="preserve"> </w:t>
      </w:r>
      <w:r w:rsidRPr="00747E63">
        <w:rPr>
          <w:b/>
          <w:bCs/>
          <w:sz w:val="24"/>
          <w:szCs w:val="24"/>
        </w:rPr>
        <w:t>коррекционно-развивающей</w:t>
      </w:r>
      <w:r w:rsidR="00F4318E" w:rsidRPr="00747E63">
        <w:rPr>
          <w:b/>
          <w:bCs/>
          <w:sz w:val="24"/>
          <w:szCs w:val="24"/>
        </w:rPr>
        <w:t xml:space="preserve"> работы с детьми «группы риска»</w:t>
      </w:r>
    </w:p>
    <w:p w:rsidR="0054021E" w:rsidRPr="00747E63" w:rsidRDefault="0054021E" w:rsidP="00747E63">
      <w:pPr>
        <w:pStyle w:val="a5"/>
        <w:widowControl/>
        <w:numPr>
          <w:ilvl w:val="0"/>
          <w:numId w:val="2"/>
        </w:numPr>
        <w:tabs>
          <w:tab w:val="left" w:pos="993"/>
        </w:tabs>
        <w:autoSpaceDE/>
        <w:autoSpaceDN/>
        <w:ind w:left="0" w:firstLine="284"/>
        <w:contextualSpacing/>
        <w:rPr>
          <w:bCs/>
          <w:sz w:val="24"/>
          <w:szCs w:val="24"/>
        </w:rPr>
      </w:pPr>
      <w:r w:rsidRPr="00747E63">
        <w:rPr>
          <w:bCs/>
          <w:sz w:val="24"/>
          <w:szCs w:val="24"/>
        </w:rPr>
        <w:t>Включение ребенка из «группы риска» в программу КРР и определение индивидуального маршрута психолого-педагогического сопровождения</w:t>
      </w:r>
    </w:p>
    <w:p w:rsidR="0054021E" w:rsidRPr="00747E63" w:rsidRDefault="0054021E" w:rsidP="00747E63">
      <w:pPr>
        <w:tabs>
          <w:tab w:val="left" w:pos="993"/>
        </w:tabs>
        <w:ind w:firstLine="284"/>
        <w:jc w:val="both"/>
        <w:rPr>
          <w:bCs/>
          <w:sz w:val="24"/>
          <w:szCs w:val="24"/>
        </w:rPr>
      </w:pPr>
      <w:r w:rsidRPr="00747E63">
        <w:rPr>
          <w:bCs/>
          <w:sz w:val="24"/>
          <w:szCs w:val="24"/>
        </w:rPr>
        <w:t>- на основе заключения ППК;</w:t>
      </w:r>
    </w:p>
    <w:p w:rsidR="0054021E" w:rsidRPr="00747E63" w:rsidRDefault="0054021E" w:rsidP="00747E63">
      <w:pPr>
        <w:tabs>
          <w:tab w:val="left" w:pos="993"/>
        </w:tabs>
        <w:ind w:firstLine="284"/>
        <w:jc w:val="both"/>
        <w:rPr>
          <w:bCs/>
          <w:sz w:val="24"/>
          <w:szCs w:val="24"/>
        </w:rPr>
      </w:pPr>
      <w:r w:rsidRPr="00747E63">
        <w:rPr>
          <w:bCs/>
          <w:sz w:val="24"/>
          <w:szCs w:val="24"/>
        </w:rPr>
        <w:t>- на основе результатов педагогической диагностики;</w:t>
      </w:r>
    </w:p>
    <w:p w:rsidR="0054021E" w:rsidRPr="00747E63" w:rsidRDefault="0054021E" w:rsidP="00747E63">
      <w:pPr>
        <w:tabs>
          <w:tab w:val="left" w:pos="993"/>
        </w:tabs>
        <w:ind w:firstLine="284"/>
        <w:jc w:val="both"/>
        <w:rPr>
          <w:bCs/>
          <w:sz w:val="24"/>
          <w:szCs w:val="24"/>
        </w:rPr>
      </w:pPr>
      <w:r w:rsidRPr="00747E63">
        <w:rPr>
          <w:bCs/>
          <w:sz w:val="24"/>
          <w:szCs w:val="24"/>
        </w:rPr>
        <w:t>- на основе результатов психологической диагностики;</w:t>
      </w:r>
    </w:p>
    <w:p w:rsidR="0054021E" w:rsidRPr="00747E63" w:rsidRDefault="0054021E" w:rsidP="00747E63">
      <w:pPr>
        <w:tabs>
          <w:tab w:val="left" w:pos="993"/>
        </w:tabs>
        <w:ind w:firstLine="284"/>
        <w:jc w:val="both"/>
        <w:rPr>
          <w:bCs/>
          <w:sz w:val="24"/>
          <w:szCs w:val="24"/>
        </w:rPr>
      </w:pPr>
      <w:r w:rsidRPr="00747E63">
        <w:rPr>
          <w:bCs/>
          <w:sz w:val="24"/>
          <w:szCs w:val="24"/>
        </w:rPr>
        <w:t>- по обоснованном</w:t>
      </w:r>
      <w:r w:rsidR="004A1AF9" w:rsidRPr="00747E63">
        <w:rPr>
          <w:bCs/>
          <w:sz w:val="24"/>
          <w:szCs w:val="24"/>
        </w:rPr>
        <w:t>у запросу родителей, педагогов.</w:t>
      </w:r>
    </w:p>
    <w:p w:rsidR="0054021E" w:rsidRPr="00747E63" w:rsidRDefault="0054021E" w:rsidP="00747E63">
      <w:pPr>
        <w:pStyle w:val="a5"/>
        <w:widowControl/>
        <w:numPr>
          <w:ilvl w:val="0"/>
          <w:numId w:val="2"/>
        </w:numPr>
        <w:tabs>
          <w:tab w:val="left" w:pos="993"/>
        </w:tabs>
        <w:autoSpaceDE/>
        <w:autoSpaceDN/>
        <w:ind w:left="0" w:firstLine="284"/>
        <w:contextualSpacing/>
        <w:rPr>
          <w:bCs/>
          <w:sz w:val="24"/>
          <w:szCs w:val="24"/>
        </w:rPr>
      </w:pPr>
      <w:r w:rsidRPr="00747E63">
        <w:rPr>
          <w:bCs/>
          <w:sz w:val="24"/>
          <w:szCs w:val="24"/>
        </w:rPr>
        <w:t>К группе риска могут быть отнесены:</w:t>
      </w:r>
    </w:p>
    <w:p w:rsidR="0054021E" w:rsidRPr="00747E63" w:rsidRDefault="0054021E" w:rsidP="00747E63">
      <w:pPr>
        <w:tabs>
          <w:tab w:val="left" w:pos="993"/>
        </w:tabs>
        <w:ind w:firstLine="284"/>
        <w:jc w:val="both"/>
        <w:rPr>
          <w:bCs/>
          <w:sz w:val="24"/>
          <w:szCs w:val="24"/>
        </w:rPr>
      </w:pPr>
      <w:r w:rsidRPr="00747E63">
        <w:rPr>
          <w:bCs/>
          <w:sz w:val="24"/>
          <w:szCs w:val="24"/>
        </w:rPr>
        <w:t>- дети, имеющие проблемы с психологическим здоровьем;</w:t>
      </w:r>
    </w:p>
    <w:p w:rsidR="0054021E" w:rsidRPr="00747E63" w:rsidRDefault="0054021E" w:rsidP="00747E63">
      <w:pPr>
        <w:tabs>
          <w:tab w:val="left" w:pos="993"/>
        </w:tabs>
        <w:ind w:firstLine="284"/>
        <w:jc w:val="both"/>
        <w:rPr>
          <w:bCs/>
          <w:sz w:val="24"/>
          <w:szCs w:val="24"/>
        </w:rPr>
      </w:pPr>
      <w:r w:rsidRPr="00747E63">
        <w:rPr>
          <w:bCs/>
          <w:sz w:val="24"/>
          <w:szCs w:val="24"/>
        </w:rPr>
        <w:t>- дети, имеющие эмоциональные проблемы;</w:t>
      </w:r>
    </w:p>
    <w:p w:rsidR="0054021E" w:rsidRPr="00747E63" w:rsidRDefault="0054021E" w:rsidP="00747E63">
      <w:pPr>
        <w:tabs>
          <w:tab w:val="left" w:pos="993"/>
        </w:tabs>
        <w:ind w:firstLine="284"/>
        <w:jc w:val="both"/>
        <w:rPr>
          <w:bCs/>
          <w:sz w:val="24"/>
          <w:szCs w:val="24"/>
        </w:rPr>
      </w:pPr>
      <w:r w:rsidRPr="00747E63">
        <w:rPr>
          <w:bCs/>
          <w:sz w:val="24"/>
          <w:szCs w:val="24"/>
        </w:rPr>
        <w:t>- дети с проблемами неврологического характера;</w:t>
      </w:r>
    </w:p>
    <w:p w:rsidR="0054021E" w:rsidRPr="00747E63" w:rsidRDefault="0054021E" w:rsidP="00747E63">
      <w:pPr>
        <w:tabs>
          <w:tab w:val="left" w:pos="993"/>
        </w:tabs>
        <w:ind w:firstLine="284"/>
        <w:jc w:val="both"/>
        <w:rPr>
          <w:bCs/>
          <w:sz w:val="24"/>
          <w:szCs w:val="24"/>
        </w:rPr>
      </w:pPr>
      <w:r w:rsidRPr="00747E63">
        <w:rPr>
          <w:bCs/>
          <w:sz w:val="24"/>
          <w:szCs w:val="24"/>
        </w:rPr>
        <w:t>- дети с проблемами общения;</w:t>
      </w:r>
    </w:p>
    <w:p w:rsidR="0054021E" w:rsidRPr="00747E63" w:rsidRDefault="0054021E" w:rsidP="00747E63">
      <w:pPr>
        <w:tabs>
          <w:tab w:val="left" w:pos="993"/>
        </w:tabs>
        <w:ind w:firstLine="284"/>
        <w:jc w:val="both"/>
        <w:rPr>
          <w:bCs/>
          <w:sz w:val="24"/>
          <w:szCs w:val="24"/>
        </w:rPr>
      </w:pPr>
      <w:r w:rsidRPr="00747E63">
        <w:rPr>
          <w:bCs/>
          <w:sz w:val="24"/>
          <w:szCs w:val="24"/>
        </w:rPr>
        <w:t>- дети с проб</w:t>
      </w:r>
      <w:r w:rsidR="004A1AF9" w:rsidRPr="00747E63">
        <w:rPr>
          <w:bCs/>
          <w:sz w:val="24"/>
          <w:szCs w:val="24"/>
        </w:rPr>
        <w:t>лемами регуляторного характера.</w:t>
      </w:r>
    </w:p>
    <w:p w:rsidR="0054021E" w:rsidRPr="00747E63" w:rsidRDefault="0054021E" w:rsidP="00747E63">
      <w:pPr>
        <w:pStyle w:val="a5"/>
        <w:widowControl/>
        <w:numPr>
          <w:ilvl w:val="0"/>
          <w:numId w:val="2"/>
        </w:numPr>
        <w:tabs>
          <w:tab w:val="left" w:pos="993"/>
        </w:tabs>
        <w:autoSpaceDE/>
        <w:autoSpaceDN/>
        <w:ind w:left="0" w:firstLine="284"/>
        <w:contextualSpacing/>
        <w:rPr>
          <w:bCs/>
          <w:sz w:val="24"/>
          <w:szCs w:val="24"/>
        </w:rPr>
      </w:pPr>
      <w:r w:rsidRPr="00747E63">
        <w:rPr>
          <w:bCs/>
          <w:sz w:val="24"/>
          <w:szCs w:val="24"/>
        </w:rPr>
        <w:t>Направления работы</w:t>
      </w:r>
    </w:p>
    <w:p w:rsidR="0054021E" w:rsidRPr="00747E63" w:rsidRDefault="0054021E" w:rsidP="00747E63">
      <w:pPr>
        <w:tabs>
          <w:tab w:val="left" w:pos="993"/>
        </w:tabs>
        <w:ind w:firstLine="284"/>
        <w:jc w:val="both"/>
        <w:rPr>
          <w:bCs/>
          <w:sz w:val="24"/>
          <w:szCs w:val="24"/>
        </w:rPr>
      </w:pPr>
      <w:r w:rsidRPr="00747E63">
        <w:rPr>
          <w:bCs/>
          <w:sz w:val="24"/>
          <w:szCs w:val="24"/>
        </w:rPr>
        <w:t>- коррекция (развитие) социально-коммуникативной, личностной, эмоционально-волевой сферы;</w:t>
      </w:r>
    </w:p>
    <w:p w:rsidR="0054021E" w:rsidRPr="00747E63" w:rsidRDefault="0054021E" w:rsidP="00747E63">
      <w:pPr>
        <w:tabs>
          <w:tab w:val="left" w:pos="993"/>
        </w:tabs>
        <w:ind w:firstLine="284"/>
        <w:jc w:val="both"/>
        <w:rPr>
          <w:bCs/>
          <w:sz w:val="24"/>
          <w:szCs w:val="24"/>
        </w:rPr>
      </w:pPr>
      <w:r w:rsidRPr="00747E63">
        <w:rPr>
          <w:bCs/>
          <w:sz w:val="24"/>
          <w:szCs w:val="24"/>
        </w:rPr>
        <w:t>- помощь в решении поведенческих проблем;</w:t>
      </w:r>
    </w:p>
    <w:p w:rsidR="0054021E" w:rsidRPr="00747E63" w:rsidRDefault="0054021E" w:rsidP="00747E63">
      <w:pPr>
        <w:tabs>
          <w:tab w:val="left" w:pos="993"/>
        </w:tabs>
        <w:ind w:firstLine="284"/>
        <w:jc w:val="both"/>
        <w:rPr>
          <w:bCs/>
          <w:sz w:val="24"/>
          <w:szCs w:val="24"/>
        </w:rPr>
      </w:pPr>
      <w:r w:rsidRPr="00747E63">
        <w:rPr>
          <w:bCs/>
          <w:sz w:val="24"/>
          <w:szCs w:val="24"/>
        </w:rPr>
        <w:t>- формирование адекватных, социально-приемлемых способов поведения;</w:t>
      </w:r>
    </w:p>
    <w:p w:rsidR="0054021E" w:rsidRPr="00747E63" w:rsidRDefault="0054021E" w:rsidP="00747E63">
      <w:pPr>
        <w:tabs>
          <w:tab w:val="left" w:pos="993"/>
        </w:tabs>
        <w:ind w:firstLine="284"/>
        <w:jc w:val="both"/>
        <w:rPr>
          <w:bCs/>
          <w:sz w:val="24"/>
          <w:szCs w:val="24"/>
        </w:rPr>
      </w:pPr>
      <w:r w:rsidRPr="00747E63">
        <w:rPr>
          <w:bCs/>
          <w:sz w:val="24"/>
          <w:szCs w:val="24"/>
        </w:rPr>
        <w:t>- развитие рефлексивных способностей;</w:t>
      </w:r>
    </w:p>
    <w:p w:rsidR="0054021E" w:rsidRPr="00747E63" w:rsidRDefault="0054021E" w:rsidP="00747E63">
      <w:pPr>
        <w:tabs>
          <w:tab w:val="left" w:pos="993"/>
        </w:tabs>
        <w:ind w:firstLine="284"/>
        <w:jc w:val="both"/>
        <w:rPr>
          <w:bCs/>
          <w:sz w:val="24"/>
          <w:szCs w:val="24"/>
        </w:rPr>
      </w:pPr>
      <w:r w:rsidRPr="00747E63">
        <w:rPr>
          <w:bCs/>
          <w:sz w:val="24"/>
          <w:szCs w:val="24"/>
        </w:rPr>
        <w:t>- совершенствование способов саморегуляции.</w:t>
      </w:r>
    </w:p>
    <w:p w:rsidR="0054021E" w:rsidRPr="00747E63" w:rsidRDefault="0054021E" w:rsidP="00747E63">
      <w:pPr>
        <w:ind w:firstLine="284"/>
        <w:jc w:val="both"/>
        <w:rPr>
          <w:sz w:val="24"/>
          <w:szCs w:val="24"/>
        </w:rPr>
      </w:pPr>
    </w:p>
    <w:p w:rsidR="0054021E" w:rsidRPr="00747E63" w:rsidRDefault="0054021E" w:rsidP="00747E63">
      <w:pPr>
        <w:ind w:firstLine="284"/>
        <w:jc w:val="both"/>
        <w:rPr>
          <w:sz w:val="24"/>
          <w:szCs w:val="24"/>
        </w:rPr>
      </w:pPr>
      <w:r w:rsidRPr="00747E63">
        <w:rPr>
          <w:sz w:val="24"/>
          <w:szCs w:val="24"/>
        </w:rPr>
        <w:br w:type="page" w:clear="all"/>
      </w:r>
    </w:p>
    <w:p w:rsidR="0054021E" w:rsidRPr="00747E63" w:rsidRDefault="00233E84" w:rsidP="00747E63">
      <w:pPr>
        <w:ind w:firstLine="284"/>
        <w:jc w:val="both"/>
        <w:rPr>
          <w:b/>
          <w:sz w:val="24"/>
          <w:szCs w:val="24"/>
        </w:rPr>
      </w:pPr>
      <w:r w:rsidRPr="00747E63">
        <w:rPr>
          <w:b/>
          <w:sz w:val="24"/>
          <w:szCs w:val="24"/>
        </w:rPr>
        <w:t xml:space="preserve">3.8. Рабочая программам воспитания </w:t>
      </w:r>
    </w:p>
    <w:p w:rsidR="00CC3F5D" w:rsidRPr="00747E63" w:rsidRDefault="00CC3F5D" w:rsidP="00747E63">
      <w:pPr>
        <w:ind w:firstLine="284"/>
        <w:jc w:val="both"/>
        <w:rPr>
          <w:sz w:val="24"/>
          <w:szCs w:val="24"/>
        </w:rPr>
      </w:pPr>
      <w:r w:rsidRPr="00747E63">
        <w:rPr>
          <w:sz w:val="24"/>
          <w:szCs w:val="24"/>
        </w:rPr>
        <w:t>(ФОП п.29 -</w:t>
      </w:r>
      <w:hyperlink r:id="rId13">
        <w:r w:rsidRPr="00747E63">
          <w:rPr>
            <w:sz w:val="24"/>
            <w:szCs w:val="24"/>
          </w:rPr>
          <w:t xml:space="preserve"> </w:t>
        </w:r>
      </w:hyperlink>
      <w:hyperlink r:id="rId14">
        <w:r w:rsidRPr="00747E63">
          <w:rPr>
            <w:color w:val="0000FF"/>
            <w:sz w:val="24"/>
            <w:szCs w:val="24"/>
            <w:u w:val="single" w:color="0000FF"/>
          </w:rPr>
          <w:t>https://fopdo.ru/federalnaya</w:t>
        </w:r>
      </w:hyperlink>
      <w:hyperlink r:id="rId15">
        <w:r w:rsidRPr="00747E63">
          <w:rPr>
            <w:color w:val="0000FF"/>
            <w:sz w:val="24"/>
            <w:szCs w:val="24"/>
            <w:u w:val="single" w:color="0000FF"/>
          </w:rPr>
          <w:t>-</w:t>
        </w:r>
      </w:hyperlink>
      <w:hyperlink r:id="rId16">
        <w:r w:rsidRPr="00747E63">
          <w:rPr>
            <w:color w:val="0000FF"/>
            <w:sz w:val="24"/>
            <w:szCs w:val="24"/>
            <w:u w:val="single" w:color="0000FF"/>
          </w:rPr>
          <w:t>rabochaya</w:t>
        </w:r>
      </w:hyperlink>
      <w:hyperlink r:id="rId17">
        <w:r w:rsidRPr="00747E63">
          <w:rPr>
            <w:color w:val="0000FF"/>
            <w:sz w:val="24"/>
            <w:szCs w:val="24"/>
            <w:u w:val="single" w:color="0000FF"/>
          </w:rPr>
          <w:t>-</w:t>
        </w:r>
      </w:hyperlink>
      <w:hyperlink r:id="rId18">
        <w:r w:rsidRPr="00747E63">
          <w:rPr>
            <w:color w:val="0000FF"/>
            <w:sz w:val="24"/>
            <w:szCs w:val="24"/>
            <w:u w:val="single" w:color="0000FF"/>
          </w:rPr>
          <w:t>programma</w:t>
        </w:r>
      </w:hyperlink>
      <w:hyperlink r:id="rId19">
        <w:r w:rsidRPr="00747E63">
          <w:rPr>
            <w:color w:val="0000FF"/>
            <w:sz w:val="24"/>
            <w:szCs w:val="24"/>
            <w:u w:val="single" w:color="0000FF"/>
          </w:rPr>
          <w:t>-</w:t>
        </w:r>
      </w:hyperlink>
      <w:hyperlink r:id="rId20">
        <w:r w:rsidRPr="00747E63">
          <w:rPr>
            <w:color w:val="0000FF"/>
            <w:sz w:val="24"/>
            <w:szCs w:val="24"/>
            <w:u w:val="single" w:color="0000FF"/>
          </w:rPr>
          <w:t>vospitaniya/</w:t>
        </w:r>
      </w:hyperlink>
      <w:hyperlink r:id="rId21">
        <w:r w:rsidRPr="00747E63">
          <w:rPr>
            <w:sz w:val="24"/>
            <w:szCs w:val="24"/>
          </w:rPr>
          <w:t xml:space="preserve"> </w:t>
        </w:r>
      </w:hyperlink>
      <w:r w:rsidRPr="00747E63">
        <w:rPr>
          <w:sz w:val="24"/>
          <w:szCs w:val="24"/>
        </w:rPr>
        <w:t xml:space="preserve">) </w:t>
      </w:r>
    </w:p>
    <w:p w:rsidR="0054021E" w:rsidRPr="00747E63" w:rsidRDefault="0054021E" w:rsidP="00747E63">
      <w:pPr>
        <w:pStyle w:val="ConsPlusTitle"/>
        <w:ind w:firstLine="284"/>
        <w:jc w:val="both"/>
        <w:outlineLvl w:val="3"/>
        <w:rPr>
          <w:rFonts w:ascii="Times New Roman" w:hAnsi="Times New Roman" w:cs="Times New Roman"/>
          <w:highlight w:val="yellow"/>
        </w:rPr>
      </w:pPr>
    </w:p>
    <w:p w:rsidR="00786F1C" w:rsidRPr="00747E63" w:rsidRDefault="00233E84" w:rsidP="00747E63">
      <w:pPr>
        <w:pStyle w:val="21"/>
        <w:tabs>
          <w:tab w:val="left" w:pos="0"/>
        </w:tabs>
        <w:spacing w:before="0" w:after="0" w:line="240" w:lineRule="auto"/>
        <w:ind w:firstLine="284"/>
        <w:jc w:val="both"/>
        <w:rPr>
          <w:rFonts w:ascii="Times New Roman" w:hAnsi="Times New Roman" w:cs="Times New Roman"/>
          <w:b/>
          <w:sz w:val="24"/>
          <w:szCs w:val="24"/>
        </w:rPr>
      </w:pPr>
      <w:r w:rsidRPr="00747E63">
        <w:rPr>
          <w:rFonts w:ascii="Times New Roman" w:hAnsi="Times New Roman" w:cs="Times New Roman"/>
          <w:b/>
          <w:sz w:val="24"/>
          <w:szCs w:val="24"/>
        </w:rPr>
        <w:t>Пояснительная записка</w:t>
      </w:r>
    </w:p>
    <w:p w:rsidR="00786F1C" w:rsidRPr="00747E63" w:rsidRDefault="00786F1C" w:rsidP="00747E63">
      <w:pPr>
        <w:tabs>
          <w:tab w:val="left" w:pos="142"/>
          <w:tab w:val="left" w:pos="9781"/>
        </w:tabs>
        <w:ind w:right="-18" w:firstLine="284"/>
        <w:jc w:val="both"/>
        <w:rPr>
          <w:color w:val="000000"/>
          <w:sz w:val="24"/>
          <w:szCs w:val="24"/>
        </w:rPr>
      </w:pPr>
      <w:r w:rsidRPr="00747E63">
        <w:rPr>
          <w:color w:val="000000"/>
          <w:sz w:val="24"/>
          <w:szCs w:val="24"/>
        </w:rPr>
        <w:t>Рабочая программа воспитания реализуется в рамках основной образовательной программы дошкольного образования и адаптированных программах дошкольного образования для обучающихся с ограниченными возможностями здоровья МДОУ «Детский сад № 192». Программа воспитания МДОУ «Детский сад № 192», разработана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w:t>
      </w:r>
    </w:p>
    <w:p w:rsidR="00786F1C" w:rsidRPr="00747E63" w:rsidRDefault="00786F1C" w:rsidP="00747E63">
      <w:pPr>
        <w:tabs>
          <w:tab w:val="left" w:pos="142"/>
          <w:tab w:val="left" w:pos="9781"/>
        </w:tabs>
        <w:ind w:right="-19" w:firstLine="284"/>
        <w:jc w:val="both"/>
        <w:rPr>
          <w:color w:val="000000"/>
          <w:sz w:val="24"/>
          <w:szCs w:val="24"/>
        </w:rPr>
      </w:pPr>
      <w:r w:rsidRPr="00747E63">
        <w:rPr>
          <w:color w:val="000000"/>
          <w:sz w:val="24"/>
          <w:szCs w:val="24"/>
        </w:rPr>
        <w:t>Работа по воспитанию, формированию и развитию личности дошкольников предполагает преемственность по отношению к достижению воспитательных целей начального общего образования (далее – НОО).</w:t>
      </w:r>
    </w:p>
    <w:p w:rsidR="00786F1C" w:rsidRPr="00747E63" w:rsidRDefault="00786F1C" w:rsidP="00747E63">
      <w:pPr>
        <w:tabs>
          <w:tab w:val="left" w:pos="142"/>
          <w:tab w:val="left" w:pos="9781"/>
        </w:tabs>
        <w:ind w:right="-15" w:firstLine="284"/>
        <w:jc w:val="both"/>
        <w:rPr>
          <w:color w:val="000000"/>
          <w:sz w:val="24"/>
          <w:szCs w:val="24"/>
        </w:rPr>
      </w:pPr>
      <w:r w:rsidRPr="00747E63">
        <w:rPr>
          <w:color w:val="000000"/>
          <w:sz w:val="24"/>
          <w:szCs w:val="24"/>
        </w:rPr>
        <w:t>Рабочая программа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w:t>
      </w:r>
    </w:p>
    <w:p w:rsidR="00786F1C" w:rsidRPr="00747E63" w:rsidRDefault="00786F1C" w:rsidP="00747E63">
      <w:pPr>
        <w:tabs>
          <w:tab w:val="left" w:pos="142"/>
          <w:tab w:val="left" w:pos="9781"/>
        </w:tabs>
        <w:ind w:right="-45" w:firstLine="284"/>
        <w:jc w:val="both"/>
        <w:rPr>
          <w:color w:val="000000"/>
          <w:sz w:val="24"/>
          <w:szCs w:val="24"/>
        </w:rPr>
      </w:pPr>
      <w:r w:rsidRPr="00747E63">
        <w:rPr>
          <w:color w:val="000000"/>
          <w:sz w:val="24"/>
          <w:szCs w:val="24"/>
        </w:rPr>
        <w:t>- ребенка, признавая приоритетную роль его личностного развития на основе возрастных и индивидуальных особенностей, интересов и потребностей;</w:t>
      </w:r>
    </w:p>
    <w:p w:rsidR="00786F1C" w:rsidRPr="00747E63" w:rsidRDefault="00786F1C" w:rsidP="00747E63">
      <w:pPr>
        <w:tabs>
          <w:tab w:val="left" w:pos="142"/>
          <w:tab w:val="left" w:pos="9781"/>
        </w:tabs>
        <w:ind w:right="846" w:firstLine="284"/>
        <w:jc w:val="both"/>
        <w:rPr>
          <w:color w:val="000000"/>
          <w:sz w:val="24"/>
          <w:szCs w:val="24"/>
        </w:rPr>
      </w:pPr>
      <w:r w:rsidRPr="00747E63">
        <w:rPr>
          <w:color w:val="000000"/>
          <w:sz w:val="24"/>
          <w:szCs w:val="24"/>
        </w:rPr>
        <w:t xml:space="preserve">- родителей ребенка (законных представителей) и значимых для ребенка взрослых; </w:t>
      </w:r>
    </w:p>
    <w:p w:rsidR="00786F1C" w:rsidRPr="00747E63" w:rsidRDefault="00786F1C" w:rsidP="00747E63">
      <w:pPr>
        <w:tabs>
          <w:tab w:val="left" w:pos="142"/>
          <w:tab w:val="left" w:pos="9781"/>
        </w:tabs>
        <w:ind w:right="846" w:firstLine="284"/>
        <w:jc w:val="both"/>
        <w:rPr>
          <w:color w:val="000000"/>
          <w:sz w:val="24"/>
          <w:szCs w:val="24"/>
        </w:rPr>
      </w:pPr>
      <w:r w:rsidRPr="00747E63">
        <w:rPr>
          <w:color w:val="000000"/>
          <w:sz w:val="24"/>
          <w:szCs w:val="24"/>
        </w:rPr>
        <w:t>- государства и общества.</w:t>
      </w:r>
    </w:p>
    <w:p w:rsidR="00786F1C" w:rsidRPr="00747E63" w:rsidRDefault="00786F1C" w:rsidP="00747E63">
      <w:pPr>
        <w:pStyle w:val="a3"/>
        <w:tabs>
          <w:tab w:val="left" w:pos="142"/>
          <w:tab w:val="left" w:pos="9781"/>
        </w:tabs>
        <w:ind w:left="0" w:right="98" w:firstLine="284"/>
        <w:rPr>
          <w:sz w:val="24"/>
          <w:szCs w:val="24"/>
        </w:rPr>
      </w:pPr>
      <w:r w:rsidRPr="00747E63">
        <w:rPr>
          <w:sz w:val="24"/>
          <w:szCs w:val="24"/>
        </w:rPr>
        <w:t>Рабочая программа воспитания МДОУ «Детский сад № 192» разработана на основе следующих нормативно-правовых документов:</w:t>
      </w:r>
    </w:p>
    <w:p w:rsidR="00786F1C" w:rsidRPr="00747E63" w:rsidRDefault="00786F1C" w:rsidP="00747E63">
      <w:pPr>
        <w:tabs>
          <w:tab w:val="left" w:pos="142"/>
          <w:tab w:val="left" w:pos="9781"/>
        </w:tabs>
        <w:ind w:right="-50" w:firstLine="284"/>
        <w:jc w:val="both"/>
        <w:rPr>
          <w:color w:val="000000"/>
          <w:sz w:val="24"/>
          <w:szCs w:val="24"/>
        </w:rPr>
      </w:pPr>
      <w:r w:rsidRPr="00747E63">
        <w:rPr>
          <w:color w:val="000000"/>
          <w:sz w:val="24"/>
          <w:szCs w:val="24"/>
        </w:rPr>
        <w:t>- Конституция Российской Федерации (принята на всенародном голосовании 12 декабря 1993 г.) (с поправками).</w:t>
      </w:r>
    </w:p>
    <w:p w:rsidR="00786F1C" w:rsidRPr="00747E63" w:rsidRDefault="00786F1C" w:rsidP="00747E63">
      <w:pPr>
        <w:tabs>
          <w:tab w:val="left" w:pos="142"/>
          <w:tab w:val="left" w:pos="9781"/>
        </w:tabs>
        <w:ind w:right="-56" w:firstLine="284"/>
        <w:jc w:val="both"/>
        <w:rPr>
          <w:color w:val="000000"/>
          <w:sz w:val="24"/>
          <w:szCs w:val="24"/>
        </w:rPr>
      </w:pPr>
      <w:r w:rsidRPr="00747E63">
        <w:rPr>
          <w:color w:val="000000"/>
          <w:sz w:val="24"/>
          <w:szCs w:val="24"/>
        </w:rPr>
        <w:t>- Указ Президента Российской Федерации от 21 июля 2020г. №474 «О национальных целях развития Российской Федерации на период до 2030 года»;</w:t>
      </w:r>
    </w:p>
    <w:p w:rsidR="00786F1C" w:rsidRPr="00747E63" w:rsidRDefault="00786F1C" w:rsidP="00747E63">
      <w:pPr>
        <w:tabs>
          <w:tab w:val="left" w:pos="142"/>
          <w:tab w:val="left" w:pos="9781"/>
        </w:tabs>
        <w:ind w:right="-20" w:firstLine="284"/>
        <w:jc w:val="both"/>
        <w:rPr>
          <w:color w:val="000000"/>
          <w:sz w:val="24"/>
          <w:szCs w:val="24"/>
        </w:rPr>
      </w:pPr>
      <w:r w:rsidRPr="00747E63">
        <w:rPr>
          <w:color w:val="000000"/>
          <w:sz w:val="24"/>
          <w:szCs w:val="24"/>
        </w:rPr>
        <w:t>- Федеральный закон от 29.12.2012 №273-ФЗ «Об образовании в Российской Федерации».</w:t>
      </w:r>
    </w:p>
    <w:p w:rsidR="00786F1C" w:rsidRPr="00747E63" w:rsidRDefault="00786F1C" w:rsidP="00747E63">
      <w:pPr>
        <w:tabs>
          <w:tab w:val="left" w:pos="142"/>
          <w:tab w:val="left" w:pos="9781"/>
        </w:tabs>
        <w:ind w:right="-10" w:firstLine="284"/>
        <w:jc w:val="both"/>
        <w:rPr>
          <w:color w:val="000000"/>
          <w:sz w:val="24"/>
          <w:szCs w:val="24"/>
        </w:rPr>
      </w:pPr>
      <w:r w:rsidRPr="00747E63">
        <w:rPr>
          <w:color w:val="000000"/>
          <w:sz w:val="24"/>
          <w:szCs w:val="24"/>
        </w:rPr>
        <w:t>- Федеральный государственный образовательный стандарт дошкольного образования (Утверждён приказом Министерства образования и науки Российской Федерации от 17 октября 2013 г. № 1155).</w:t>
      </w:r>
    </w:p>
    <w:p w:rsidR="00786F1C" w:rsidRPr="00747E63" w:rsidRDefault="00786F1C" w:rsidP="00747E63">
      <w:pPr>
        <w:tabs>
          <w:tab w:val="left" w:pos="142"/>
          <w:tab w:val="left" w:pos="9781"/>
        </w:tabs>
        <w:ind w:right="-57" w:firstLine="284"/>
        <w:jc w:val="both"/>
        <w:rPr>
          <w:color w:val="000000"/>
          <w:sz w:val="24"/>
          <w:szCs w:val="24"/>
        </w:rPr>
      </w:pPr>
      <w:r w:rsidRPr="00747E63">
        <w:rPr>
          <w:color w:val="000000"/>
          <w:sz w:val="24"/>
          <w:szCs w:val="24"/>
        </w:rPr>
        <w:t>- Федеральный закон «О внесении изменений в Федеральный закон «Об образовании в Российской Федерации» по вопросам воспитания обучающихся от 31.07.2020 №304-ФЗ»</w:t>
      </w:r>
    </w:p>
    <w:p w:rsidR="00786F1C" w:rsidRPr="00747E63" w:rsidRDefault="00786F1C" w:rsidP="00747E63">
      <w:pPr>
        <w:tabs>
          <w:tab w:val="left" w:pos="142"/>
          <w:tab w:val="left" w:pos="9781"/>
        </w:tabs>
        <w:ind w:right="-48" w:firstLine="284"/>
        <w:jc w:val="both"/>
        <w:rPr>
          <w:color w:val="000000"/>
          <w:sz w:val="24"/>
          <w:szCs w:val="24"/>
        </w:rPr>
      </w:pPr>
      <w:r w:rsidRPr="00747E63">
        <w:rPr>
          <w:color w:val="000000"/>
          <w:sz w:val="24"/>
          <w:szCs w:val="24"/>
        </w:rPr>
        <w:t>- Стратегия развития воспитания в Российской Федерации на период до 2025 г. утверждена Распоряжением Правительства РФ от 29.05.2015 г. №996-Р.</w:t>
      </w:r>
    </w:p>
    <w:p w:rsidR="00786F1C" w:rsidRPr="00747E63" w:rsidRDefault="00786F1C" w:rsidP="00747E63">
      <w:pPr>
        <w:tabs>
          <w:tab w:val="left" w:pos="142"/>
          <w:tab w:val="left" w:pos="9781"/>
        </w:tabs>
        <w:ind w:right="-18" w:firstLine="284"/>
        <w:jc w:val="both"/>
        <w:rPr>
          <w:color w:val="000000"/>
          <w:sz w:val="24"/>
          <w:szCs w:val="24"/>
        </w:rPr>
      </w:pPr>
      <w:r w:rsidRPr="00747E63">
        <w:rPr>
          <w:color w:val="000000"/>
          <w:sz w:val="24"/>
          <w:szCs w:val="24"/>
        </w:rPr>
        <w:t>- Распоряжение Правительства Российской Федерации от 12 ноября 2020 г. №2945-р об утверждении Плана мероприятий по реализации в 2021-2025 годах Стратегии развития воспитания в Российской Федерации на период до 2025 года.</w:t>
      </w:r>
    </w:p>
    <w:p w:rsidR="00786F1C" w:rsidRPr="00747E63" w:rsidRDefault="00786F1C" w:rsidP="00747E63">
      <w:pPr>
        <w:pStyle w:val="a5"/>
        <w:numPr>
          <w:ilvl w:val="0"/>
          <w:numId w:val="93"/>
        </w:numPr>
        <w:tabs>
          <w:tab w:val="left" w:pos="0"/>
        </w:tabs>
        <w:ind w:left="0" w:right="-59" w:firstLine="284"/>
        <w:rPr>
          <w:color w:val="000000"/>
          <w:sz w:val="24"/>
          <w:szCs w:val="24"/>
        </w:rPr>
      </w:pPr>
      <w:r w:rsidRPr="00747E63">
        <w:rPr>
          <w:color w:val="000000"/>
          <w:sz w:val="24"/>
          <w:szCs w:val="24"/>
        </w:rPr>
        <w:t>Государственная программа РФ «Развитие образования» (2018 - 2025 годы). Утверждена постановлением Правительства Российской Федерации от 26 декабря 2017 г. № 1642.</w:t>
      </w:r>
    </w:p>
    <w:p w:rsidR="00786F1C" w:rsidRPr="00747E63" w:rsidRDefault="00786F1C" w:rsidP="00747E63">
      <w:pPr>
        <w:pStyle w:val="a5"/>
        <w:numPr>
          <w:ilvl w:val="0"/>
          <w:numId w:val="93"/>
        </w:numPr>
        <w:tabs>
          <w:tab w:val="left" w:pos="0"/>
        </w:tabs>
        <w:ind w:left="0" w:firstLine="284"/>
        <w:rPr>
          <w:sz w:val="24"/>
          <w:szCs w:val="24"/>
        </w:rPr>
      </w:pPr>
      <w:r w:rsidRPr="00747E63">
        <w:rPr>
          <w:sz w:val="24"/>
          <w:szCs w:val="24"/>
        </w:rPr>
        <w:t>Постановление Главного государственного санитарного врача РФ от 27.10.2020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в Минюсте России 11.11.2020 № 60833.</w:t>
      </w:r>
    </w:p>
    <w:p w:rsidR="00786F1C" w:rsidRPr="00747E63" w:rsidRDefault="00786F1C" w:rsidP="00747E63">
      <w:pPr>
        <w:pStyle w:val="a5"/>
        <w:numPr>
          <w:ilvl w:val="0"/>
          <w:numId w:val="93"/>
        </w:numPr>
        <w:tabs>
          <w:tab w:val="left" w:pos="0"/>
          <w:tab w:val="left" w:pos="142"/>
        </w:tabs>
        <w:ind w:left="0" w:right="-18" w:firstLine="284"/>
        <w:rPr>
          <w:color w:val="000000"/>
          <w:sz w:val="24"/>
          <w:szCs w:val="24"/>
        </w:rPr>
      </w:pPr>
      <w:r w:rsidRPr="00747E63">
        <w:rPr>
          <w:sz w:val="24"/>
          <w:szCs w:val="24"/>
        </w:rPr>
        <w:t>«Примерная рабочая  программы воспитания для образовательных организаций, реализующих образовательные программы дошкольного образования,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786F1C" w:rsidRPr="00747E63" w:rsidRDefault="00786F1C" w:rsidP="00747E63">
      <w:pPr>
        <w:pStyle w:val="Pa1"/>
        <w:spacing w:line="240" w:lineRule="auto"/>
        <w:ind w:firstLine="284"/>
        <w:jc w:val="both"/>
        <w:rPr>
          <w:rFonts w:ascii="Times New Roman" w:hAnsi="Times New Roman"/>
          <w:color w:val="221E1F"/>
        </w:rPr>
      </w:pPr>
      <w:r w:rsidRPr="00747E63">
        <w:rPr>
          <w:rFonts w:ascii="Times New Roman" w:hAnsi="Times New Roman"/>
        </w:rPr>
        <w:tab/>
        <w:t xml:space="preserve">Рабочая программа воспитания является </w:t>
      </w:r>
      <w:r w:rsidRPr="00747E63">
        <w:rPr>
          <w:rFonts w:ascii="Times New Roman" w:hAnsi="Times New Roman"/>
          <w:color w:val="221E1F"/>
        </w:rPr>
        <w:t>компонентом основной образовательной программы дошкольного образования</w:t>
      </w:r>
      <w:r w:rsidRPr="00747E63">
        <w:rPr>
          <w:rFonts w:ascii="Times New Roman" w:hAnsi="Times New Roman"/>
        </w:rPr>
        <w:t xml:space="preserve">, реализуемой в МДОУ, и призвана помочь всем участникам образовательных отношений реализовать воспитательный потенциал совместной деятельности. </w:t>
      </w:r>
      <w:r w:rsidRPr="00747E63">
        <w:rPr>
          <w:rFonts w:ascii="Times New Roman" w:hAnsi="Times New Roman"/>
          <w:color w:val="221E1F"/>
        </w:rPr>
        <w:t>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786F1C" w:rsidRPr="00747E63" w:rsidRDefault="00786F1C" w:rsidP="00747E63">
      <w:pPr>
        <w:pStyle w:val="Pa1"/>
        <w:spacing w:line="240" w:lineRule="auto"/>
        <w:ind w:firstLine="284"/>
        <w:jc w:val="both"/>
        <w:rPr>
          <w:rFonts w:ascii="Times New Roman" w:hAnsi="Times New Roman"/>
          <w:color w:val="221E1F"/>
        </w:rPr>
      </w:pPr>
      <w:r w:rsidRPr="00747E63">
        <w:rPr>
          <w:rFonts w:ascii="Times New Roman" w:hAnsi="Times New Roman"/>
          <w:color w:val="221E1F"/>
        </w:rPr>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86F1C" w:rsidRPr="00747E63" w:rsidRDefault="00786F1C" w:rsidP="00747E63">
      <w:pPr>
        <w:pStyle w:val="a3"/>
        <w:tabs>
          <w:tab w:val="left" w:pos="142"/>
          <w:tab w:val="left" w:pos="9781"/>
        </w:tabs>
        <w:ind w:left="0" w:right="98" w:firstLine="284"/>
        <w:rPr>
          <w:sz w:val="24"/>
          <w:szCs w:val="24"/>
        </w:rPr>
      </w:pPr>
      <w:r w:rsidRPr="00747E63">
        <w:rPr>
          <w:sz w:val="24"/>
          <w:szCs w:val="24"/>
        </w:rPr>
        <w:t xml:space="preserve">Назначение рабочей программы воспитания – помочь педагогическим работникам МДОУ «Детский сад № 192»  реализовать решение таких проблем, как развитие у воспитанников социальных, нравственных, эстетических качеств, направленных на воспитание духовно-нравственных и социокультурных ценностей и принятие правил и норм поведения в интересах человека, семьи, </w:t>
      </w:r>
      <w:r w:rsidRPr="00747E63">
        <w:rPr>
          <w:bCs/>
          <w:color w:val="000000"/>
          <w:sz w:val="24"/>
          <w:szCs w:val="24"/>
        </w:rPr>
        <w:t>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6F1C" w:rsidRPr="00747E63" w:rsidRDefault="00786F1C" w:rsidP="00747E63">
      <w:pPr>
        <w:tabs>
          <w:tab w:val="left" w:pos="142"/>
          <w:tab w:val="left" w:pos="9781"/>
        </w:tabs>
        <w:ind w:firstLine="284"/>
        <w:jc w:val="both"/>
        <w:rPr>
          <w:sz w:val="24"/>
          <w:szCs w:val="24"/>
        </w:rPr>
      </w:pPr>
      <w:r w:rsidRPr="00747E63">
        <w:rPr>
          <w:bCs/>
          <w:color w:val="000000"/>
          <w:sz w:val="24"/>
          <w:szCs w:val="24"/>
        </w:rPr>
        <w:t xml:space="preserve">Программа основана на воплощении национального воспитательного идеала, который понимается как </w:t>
      </w:r>
      <w:r w:rsidRPr="00747E63">
        <w:rPr>
          <w:color w:val="000000"/>
          <w:sz w:val="24"/>
          <w:szCs w:val="24"/>
        </w:rPr>
        <w:t>высшая цель образования, нравственное (идеальное) представление  о человеке.</w:t>
      </w:r>
    </w:p>
    <w:p w:rsidR="00786F1C" w:rsidRPr="00747E63" w:rsidRDefault="00786F1C" w:rsidP="00747E63">
      <w:pPr>
        <w:tabs>
          <w:tab w:val="left" w:pos="142"/>
          <w:tab w:val="left" w:pos="9781"/>
        </w:tabs>
        <w:ind w:firstLine="284"/>
        <w:jc w:val="both"/>
        <w:rPr>
          <w:color w:val="000000"/>
          <w:sz w:val="24"/>
          <w:szCs w:val="24"/>
        </w:rPr>
      </w:pPr>
      <w:r w:rsidRPr="00747E63">
        <w:rPr>
          <w:color w:val="000000"/>
          <w:sz w:val="24"/>
          <w:szCs w:val="24"/>
        </w:rPr>
        <w:t>В основе процесса воспитания детей в ДОО лежат конституционные и национальные ценности российского общества.</w:t>
      </w:r>
    </w:p>
    <w:p w:rsidR="00786F1C" w:rsidRPr="00747E63" w:rsidRDefault="00786F1C" w:rsidP="00747E63">
      <w:pPr>
        <w:tabs>
          <w:tab w:val="left" w:pos="142"/>
          <w:tab w:val="left" w:pos="9781"/>
        </w:tabs>
        <w:ind w:firstLine="284"/>
        <w:jc w:val="both"/>
        <w:rPr>
          <w:sz w:val="24"/>
          <w:szCs w:val="24"/>
        </w:rPr>
      </w:pPr>
      <w:r w:rsidRPr="00747E63">
        <w:rPr>
          <w:color w:val="000000"/>
          <w:sz w:val="24"/>
          <w:szCs w:val="24"/>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w:t>
      </w:r>
    </w:p>
    <w:p w:rsidR="00786F1C" w:rsidRPr="00747E63" w:rsidRDefault="00786F1C" w:rsidP="00747E63">
      <w:pPr>
        <w:tabs>
          <w:tab w:val="left" w:pos="142"/>
          <w:tab w:val="left" w:pos="9781"/>
        </w:tabs>
        <w:ind w:right="-43" w:firstLine="284"/>
        <w:jc w:val="both"/>
        <w:rPr>
          <w:color w:val="000000"/>
          <w:sz w:val="24"/>
          <w:szCs w:val="24"/>
        </w:rPr>
      </w:pPr>
      <w:r w:rsidRPr="00747E63">
        <w:rPr>
          <w:color w:val="000000"/>
          <w:sz w:val="24"/>
          <w:szCs w:val="24"/>
        </w:rPr>
        <w:t>Реализация программы основана на сетевом взаимодействии с разными субъектами воспитательно-образовательного процесса</w:t>
      </w:r>
      <w:r w:rsidRPr="00747E63">
        <w:rPr>
          <w:sz w:val="24"/>
          <w:szCs w:val="24"/>
        </w:rPr>
        <w:t xml:space="preserve">: музей, театр, библиотека, патриотические клубы, Советы ветеранов и т.д. </w:t>
      </w:r>
      <w:r w:rsidRPr="00747E63">
        <w:rPr>
          <w:color w:val="000000"/>
          <w:sz w:val="24"/>
          <w:szCs w:val="24"/>
        </w:rPr>
        <w:t>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786F1C" w:rsidRPr="00747E63" w:rsidRDefault="00786F1C" w:rsidP="00747E63">
      <w:pPr>
        <w:tabs>
          <w:tab w:val="left" w:pos="142"/>
          <w:tab w:val="left" w:pos="9781"/>
        </w:tabs>
        <w:ind w:right="-54" w:firstLine="284"/>
        <w:jc w:val="both"/>
        <w:rPr>
          <w:color w:val="000000"/>
          <w:sz w:val="24"/>
          <w:szCs w:val="24"/>
        </w:rPr>
      </w:pPr>
      <w:r w:rsidRPr="00747E63">
        <w:rPr>
          <w:color w:val="000000"/>
          <w:sz w:val="24"/>
          <w:szCs w:val="24"/>
        </w:rPr>
        <w:t>При разработке рабочей программы воспитания учитывались ключевые идеи Концепции духовно-нравственного развития и воспитания личности гражданина России:</w:t>
      </w:r>
    </w:p>
    <w:p w:rsidR="00786F1C" w:rsidRPr="00747E63" w:rsidRDefault="00786F1C" w:rsidP="00747E63">
      <w:pPr>
        <w:pStyle w:val="a5"/>
        <w:numPr>
          <w:ilvl w:val="0"/>
          <w:numId w:val="91"/>
        </w:numPr>
        <w:tabs>
          <w:tab w:val="left" w:pos="142"/>
        </w:tabs>
        <w:ind w:left="0" w:right="-20" w:firstLine="284"/>
        <w:rPr>
          <w:color w:val="000000"/>
          <w:sz w:val="24"/>
          <w:szCs w:val="24"/>
        </w:rPr>
      </w:pPr>
      <w:r w:rsidRPr="00747E63">
        <w:rPr>
          <w:color w:val="000000"/>
          <w:sz w:val="24"/>
          <w:szCs w:val="24"/>
        </w:rPr>
        <w:t>воспитание и развитие личности гражданина России является общим делом;</w:t>
      </w:r>
    </w:p>
    <w:p w:rsidR="00786F1C" w:rsidRPr="00747E63" w:rsidRDefault="00786F1C" w:rsidP="00747E63">
      <w:pPr>
        <w:pStyle w:val="a5"/>
        <w:numPr>
          <w:ilvl w:val="0"/>
          <w:numId w:val="91"/>
        </w:numPr>
        <w:tabs>
          <w:tab w:val="left" w:pos="142"/>
        </w:tabs>
        <w:ind w:left="0" w:right="-17" w:firstLine="284"/>
        <w:rPr>
          <w:color w:val="000000"/>
          <w:sz w:val="24"/>
          <w:szCs w:val="24"/>
        </w:rPr>
      </w:pPr>
      <w:r w:rsidRPr="00747E63">
        <w:rPr>
          <w:color w:val="000000"/>
          <w:sz w:val="24"/>
          <w:szCs w:val="24"/>
        </w:rPr>
        <w:t>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w:t>
      </w:r>
    </w:p>
    <w:p w:rsidR="00786F1C" w:rsidRPr="00747E63" w:rsidRDefault="00786F1C" w:rsidP="00747E63">
      <w:pPr>
        <w:pStyle w:val="a5"/>
        <w:numPr>
          <w:ilvl w:val="0"/>
          <w:numId w:val="91"/>
        </w:numPr>
        <w:tabs>
          <w:tab w:val="left" w:pos="142"/>
        </w:tabs>
        <w:ind w:left="0" w:right="302" w:firstLine="284"/>
        <w:rPr>
          <w:color w:val="000000"/>
          <w:sz w:val="24"/>
          <w:szCs w:val="24"/>
        </w:rPr>
      </w:pPr>
      <w:r w:rsidRPr="00747E63">
        <w:rPr>
          <w:color w:val="000000"/>
          <w:sz w:val="24"/>
          <w:szCs w:val="24"/>
        </w:rPr>
        <w:t>непрерывность и преемственность процесса воспитания и развития личности; направленность результатов воспитания и развития личности в будущее;</w:t>
      </w:r>
    </w:p>
    <w:p w:rsidR="00786F1C" w:rsidRPr="00747E63" w:rsidRDefault="00786F1C" w:rsidP="00747E63">
      <w:pPr>
        <w:pStyle w:val="a5"/>
        <w:numPr>
          <w:ilvl w:val="0"/>
          <w:numId w:val="91"/>
        </w:numPr>
        <w:tabs>
          <w:tab w:val="left" w:pos="142"/>
        </w:tabs>
        <w:ind w:left="0" w:right="-20" w:firstLine="284"/>
        <w:rPr>
          <w:color w:val="000000"/>
          <w:sz w:val="24"/>
          <w:szCs w:val="24"/>
        </w:rPr>
      </w:pPr>
      <w:r w:rsidRPr="00747E63">
        <w:rPr>
          <w:color w:val="000000"/>
          <w:sz w:val="24"/>
          <w:szCs w:val="24"/>
        </w:rPr>
        <w:t>воспитание человека в процессе деятельности;</w:t>
      </w:r>
    </w:p>
    <w:p w:rsidR="00786F1C" w:rsidRPr="00747E63" w:rsidRDefault="00786F1C" w:rsidP="00747E63">
      <w:pPr>
        <w:pStyle w:val="a5"/>
        <w:numPr>
          <w:ilvl w:val="0"/>
          <w:numId w:val="91"/>
        </w:numPr>
        <w:tabs>
          <w:tab w:val="left" w:pos="142"/>
        </w:tabs>
        <w:ind w:left="0" w:right="1409" w:firstLine="284"/>
        <w:rPr>
          <w:color w:val="000000"/>
          <w:sz w:val="24"/>
          <w:szCs w:val="24"/>
        </w:rPr>
      </w:pPr>
      <w:r w:rsidRPr="00747E63">
        <w:rPr>
          <w:color w:val="000000"/>
          <w:sz w:val="24"/>
          <w:szCs w:val="24"/>
        </w:rPr>
        <w:t>единство и целостность процесса воспитания и развития личности; центральная роль развития личности в процессе образования;</w:t>
      </w:r>
    </w:p>
    <w:p w:rsidR="00786F1C" w:rsidRPr="00747E63" w:rsidRDefault="00786F1C" w:rsidP="00747E63">
      <w:pPr>
        <w:pStyle w:val="a5"/>
        <w:numPr>
          <w:ilvl w:val="0"/>
          <w:numId w:val="91"/>
        </w:numPr>
        <w:tabs>
          <w:tab w:val="left" w:pos="142"/>
        </w:tabs>
        <w:ind w:left="0" w:right="-56" w:firstLine="284"/>
        <w:rPr>
          <w:color w:val="000000"/>
          <w:sz w:val="24"/>
          <w:szCs w:val="24"/>
        </w:rPr>
      </w:pPr>
      <w:r w:rsidRPr="00747E63">
        <w:rPr>
          <w:color w:val="000000"/>
          <w:sz w:val="24"/>
          <w:szCs w:val="24"/>
        </w:rPr>
        <w:t>контекстный характер процесса воспитания, единство ценностно-смыслового пространства воспитания и развития личности.</w:t>
      </w:r>
    </w:p>
    <w:p w:rsidR="00786F1C" w:rsidRPr="00747E63" w:rsidRDefault="00786F1C" w:rsidP="00747E63">
      <w:pPr>
        <w:tabs>
          <w:tab w:val="left" w:pos="142"/>
          <w:tab w:val="left" w:pos="9781"/>
        </w:tabs>
        <w:ind w:firstLine="284"/>
        <w:jc w:val="both"/>
        <w:rPr>
          <w:sz w:val="24"/>
          <w:szCs w:val="24"/>
        </w:rPr>
      </w:pPr>
      <w:r w:rsidRPr="00747E63">
        <w:rPr>
          <w:color w:val="000000"/>
          <w:sz w:val="24"/>
          <w:szCs w:val="24"/>
        </w:rPr>
        <w:t>Программа учитывает условия, существующие в дошкольном учреждении, индивидуальные особенности, интересы, потребности воспитанников и их родителей. Процесс воспитания в ДОУ основывается на общепедагогических принципах, изложенных в ФГОС дошкольного образования:</w:t>
      </w:r>
    </w:p>
    <w:p w:rsidR="00786F1C" w:rsidRPr="00747E63" w:rsidRDefault="00786F1C" w:rsidP="00747E63">
      <w:pPr>
        <w:pStyle w:val="a5"/>
        <w:numPr>
          <w:ilvl w:val="0"/>
          <w:numId w:val="92"/>
        </w:numPr>
        <w:tabs>
          <w:tab w:val="left" w:pos="0"/>
          <w:tab w:val="left" w:pos="142"/>
        </w:tabs>
        <w:ind w:left="0" w:right="-20" w:firstLine="284"/>
        <w:rPr>
          <w:color w:val="000000"/>
          <w:sz w:val="24"/>
          <w:szCs w:val="24"/>
        </w:rPr>
      </w:pPr>
      <w:r w:rsidRPr="00747E63">
        <w:rPr>
          <w:color w:val="000000"/>
          <w:sz w:val="24"/>
          <w:szCs w:val="24"/>
        </w:rPr>
        <w:t>поддержка разнообразия детства;</w:t>
      </w:r>
    </w:p>
    <w:p w:rsidR="00786F1C" w:rsidRPr="00747E63" w:rsidRDefault="00786F1C" w:rsidP="00747E63">
      <w:pPr>
        <w:pStyle w:val="a5"/>
        <w:numPr>
          <w:ilvl w:val="0"/>
          <w:numId w:val="92"/>
        </w:numPr>
        <w:tabs>
          <w:tab w:val="left" w:pos="0"/>
          <w:tab w:val="left" w:pos="142"/>
        </w:tabs>
        <w:ind w:left="0" w:right="-12" w:firstLine="284"/>
        <w:rPr>
          <w:color w:val="000000"/>
          <w:sz w:val="24"/>
          <w:szCs w:val="24"/>
        </w:rPr>
      </w:pPr>
      <w:r w:rsidRPr="00747E63">
        <w:rPr>
          <w:color w:val="000000"/>
          <w:sz w:val="24"/>
          <w:szCs w:val="24"/>
        </w:rPr>
        <w:t xml:space="preserve">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w:t>
      </w:r>
    </w:p>
    <w:p w:rsidR="00786F1C" w:rsidRPr="00747E63" w:rsidRDefault="00786F1C" w:rsidP="00747E63">
      <w:pPr>
        <w:pStyle w:val="a5"/>
        <w:numPr>
          <w:ilvl w:val="0"/>
          <w:numId w:val="92"/>
        </w:numPr>
        <w:tabs>
          <w:tab w:val="left" w:pos="0"/>
          <w:tab w:val="left" w:pos="142"/>
        </w:tabs>
        <w:ind w:left="0" w:right="-12" w:firstLine="284"/>
        <w:rPr>
          <w:color w:val="000000"/>
          <w:sz w:val="24"/>
          <w:szCs w:val="24"/>
        </w:rPr>
      </w:pPr>
      <w:r w:rsidRPr="00747E63">
        <w:rPr>
          <w:color w:val="000000"/>
          <w:sz w:val="24"/>
          <w:szCs w:val="24"/>
        </w:rPr>
        <w:t>следующему периоду;</w:t>
      </w:r>
    </w:p>
    <w:p w:rsidR="00786F1C" w:rsidRPr="00747E63" w:rsidRDefault="00786F1C" w:rsidP="00747E63">
      <w:pPr>
        <w:pStyle w:val="a5"/>
        <w:numPr>
          <w:ilvl w:val="0"/>
          <w:numId w:val="92"/>
        </w:numPr>
        <w:tabs>
          <w:tab w:val="left" w:pos="0"/>
          <w:tab w:val="left" w:pos="142"/>
        </w:tabs>
        <w:ind w:left="0" w:right="-49" w:firstLine="284"/>
        <w:rPr>
          <w:color w:val="000000"/>
          <w:sz w:val="24"/>
          <w:szCs w:val="24"/>
        </w:rPr>
      </w:pPr>
      <w:r w:rsidRPr="00747E63">
        <w:rPr>
          <w:color w:val="000000"/>
          <w:sz w:val="24"/>
          <w:szCs w:val="24"/>
        </w:rPr>
        <w:t>личностно-развивающий</w:t>
      </w:r>
      <w:r w:rsidR="002C3E87" w:rsidRPr="00747E63">
        <w:rPr>
          <w:color w:val="000000"/>
          <w:sz w:val="24"/>
          <w:szCs w:val="24"/>
        </w:rPr>
        <w:t xml:space="preserve"> </w:t>
      </w:r>
      <w:r w:rsidRPr="00747E63">
        <w:rPr>
          <w:color w:val="000000"/>
          <w:sz w:val="24"/>
          <w:szCs w:val="24"/>
        </w:rPr>
        <w:t>и</w:t>
      </w:r>
      <w:r w:rsidR="002C3E87" w:rsidRPr="00747E63">
        <w:rPr>
          <w:color w:val="000000"/>
          <w:sz w:val="24"/>
          <w:szCs w:val="24"/>
        </w:rPr>
        <w:t xml:space="preserve"> </w:t>
      </w:r>
      <w:r w:rsidRPr="00747E63">
        <w:rPr>
          <w:color w:val="000000"/>
          <w:sz w:val="24"/>
          <w:szCs w:val="24"/>
        </w:rPr>
        <w:t>гуманистический характер взаимодействия взрослых (родителей (законных представителей), педагогических и иных работников Организации) и детей;</w:t>
      </w:r>
    </w:p>
    <w:p w:rsidR="00786F1C" w:rsidRPr="00747E63" w:rsidRDefault="00786F1C" w:rsidP="00747E63">
      <w:pPr>
        <w:pStyle w:val="a5"/>
        <w:numPr>
          <w:ilvl w:val="0"/>
          <w:numId w:val="92"/>
        </w:numPr>
        <w:tabs>
          <w:tab w:val="left" w:pos="0"/>
          <w:tab w:val="left" w:pos="142"/>
        </w:tabs>
        <w:ind w:left="0" w:right="-49" w:firstLine="284"/>
        <w:rPr>
          <w:color w:val="000000"/>
          <w:sz w:val="24"/>
          <w:szCs w:val="24"/>
        </w:rPr>
      </w:pPr>
      <w:r w:rsidRPr="00747E63">
        <w:rPr>
          <w:color w:val="000000"/>
          <w:sz w:val="24"/>
          <w:szCs w:val="24"/>
        </w:rPr>
        <w:t>уважение личности ребенка. личностно- развивающий</w:t>
      </w:r>
      <w:r w:rsidR="002C3E87" w:rsidRPr="00747E63">
        <w:rPr>
          <w:color w:val="000000"/>
          <w:sz w:val="24"/>
          <w:szCs w:val="24"/>
        </w:rPr>
        <w:t xml:space="preserve"> </w:t>
      </w:r>
      <w:r w:rsidRPr="00747E63">
        <w:rPr>
          <w:color w:val="000000"/>
          <w:sz w:val="24"/>
          <w:szCs w:val="24"/>
        </w:rPr>
        <w:t>и</w:t>
      </w:r>
      <w:r w:rsidR="002C3E87" w:rsidRPr="00747E63">
        <w:rPr>
          <w:color w:val="000000"/>
          <w:sz w:val="24"/>
          <w:szCs w:val="24"/>
        </w:rPr>
        <w:t xml:space="preserve"> </w:t>
      </w:r>
      <w:r w:rsidRPr="00747E63">
        <w:rPr>
          <w:color w:val="000000"/>
          <w:sz w:val="24"/>
          <w:szCs w:val="24"/>
        </w:rPr>
        <w:t>гуманистический характер взаимодействия взрослых(родителей (законных представителей), педагогических и иных работников Организации) и детей;</w:t>
      </w:r>
    </w:p>
    <w:p w:rsidR="00786F1C" w:rsidRPr="00747E63" w:rsidRDefault="00786F1C" w:rsidP="00747E63">
      <w:pPr>
        <w:pStyle w:val="a5"/>
        <w:numPr>
          <w:ilvl w:val="0"/>
          <w:numId w:val="92"/>
        </w:numPr>
        <w:tabs>
          <w:tab w:val="left" w:pos="0"/>
          <w:tab w:val="left" w:pos="142"/>
        </w:tabs>
        <w:ind w:left="0" w:right="-12" w:firstLine="284"/>
        <w:rPr>
          <w:color w:val="000000"/>
          <w:sz w:val="24"/>
          <w:szCs w:val="24"/>
        </w:rPr>
      </w:pPr>
      <w:r w:rsidRPr="00747E63">
        <w:rPr>
          <w:color w:val="000000"/>
          <w:sz w:val="24"/>
          <w:szCs w:val="24"/>
        </w:rPr>
        <w:t>уважение личности ребенка.</w:t>
      </w:r>
    </w:p>
    <w:p w:rsidR="00786F1C" w:rsidRPr="00747E63" w:rsidRDefault="00786F1C" w:rsidP="00747E63">
      <w:pPr>
        <w:tabs>
          <w:tab w:val="left" w:pos="142"/>
        </w:tabs>
        <w:ind w:right="-41" w:firstLine="284"/>
        <w:jc w:val="both"/>
        <w:rPr>
          <w:color w:val="000000"/>
          <w:sz w:val="24"/>
          <w:szCs w:val="24"/>
        </w:rPr>
      </w:pPr>
      <w:r w:rsidRPr="00747E63">
        <w:rPr>
          <w:color w:val="000000"/>
          <w:sz w:val="24"/>
          <w:szCs w:val="24"/>
        </w:rPr>
        <w:t>Задачи  воспитания реализуются в течение</w:t>
      </w:r>
      <w:r w:rsidR="002C3E87" w:rsidRPr="00747E63">
        <w:rPr>
          <w:color w:val="000000"/>
          <w:sz w:val="24"/>
          <w:szCs w:val="24"/>
        </w:rPr>
        <w:t xml:space="preserve"> </w:t>
      </w:r>
      <w:r w:rsidRPr="00747E63">
        <w:rPr>
          <w:color w:val="000000"/>
          <w:sz w:val="24"/>
          <w:szCs w:val="24"/>
        </w:rPr>
        <w:t>всего времени</w:t>
      </w:r>
      <w:r w:rsidR="002C3E87" w:rsidRPr="00747E63">
        <w:rPr>
          <w:color w:val="000000"/>
          <w:sz w:val="24"/>
          <w:szCs w:val="24"/>
        </w:rPr>
        <w:t xml:space="preserve"> </w:t>
      </w:r>
      <w:r w:rsidRPr="00747E63">
        <w:rPr>
          <w:color w:val="000000"/>
          <w:sz w:val="24"/>
          <w:szCs w:val="24"/>
        </w:rPr>
        <w:t>нахождения ребенка в</w:t>
      </w:r>
      <w:r w:rsidR="002C3E87" w:rsidRPr="00747E63">
        <w:rPr>
          <w:color w:val="000000"/>
          <w:sz w:val="24"/>
          <w:szCs w:val="24"/>
        </w:rPr>
        <w:t xml:space="preserve"> </w:t>
      </w:r>
      <w:r w:rsidRPr="00747E63">
        <w:rPr>
          <w:color w:val="000000"/>
          <w:sz w:val="24"/>
          <w:szCs w:val="24"/>
        </w:rPr>
        <w:t>детском</w:t>
      </w:r>
      <w:r w:rsidR="002C3E87" w:rsidRPr="00747E63">
        <w:rPr>
          <w:color w:val="000000"/>
          <w:sz w:val="24"/>
          <w:szCs w:val="24"/>
        </w:rPr>
        <w:t xml:space="preserve"> </w:t>
      </w:r>
      <w:r w:rsidRPr="00747E63">
        <w:rPr>
          <w:color w:val="000000"/>
          <w:sz w:val="24"/>
          <w:szCs w:val="24"/>
        </w:rPr>
        <w:t>саду: в процессе ООД, режимных моментов, совместной деятельности с детьми и индивидуальной работы.</w:t>
      </w:r>
    </w:p>
    <w:p w:rsidR="00786F1C" w:rsidRPr="00747E63" w:rsidRDefault="00786F1C" w:rsidP="00747E63">
      <w:pPr>
        <w:tabs>
          <w:tab w:val="left" w:pos="142"/>
          <w:tab w:val="left" w:pos="9781"/>
        </w:tabs>
        <w:ind w:firstLine="284"/>
        <w:jc w:val="both"/>
        <w:rPr>
          <w:color w:val="000000"/>
          <w:sz w:val="24"/>
          <w:szCs w:val="24"/>
        </w:rPr>
      </w:pPr>
      <w:r w:rsidRPr="00747E63">
        <w:rPr>
          <w:color w:val="000000"/>
          <w:sz w:val="24"/>
          <w:szCs w:val="24"/>
        </w:rPr>
        <w:t xml:space="preserve">Основой организации воспитательного процесса в дошкольном возрасте </w:t>
      </w:r>
      <w:r w:rsidRPr="00747E63">
        <w:rPr>
          <w:color w:val="000000"/>
          <w:sz w:val="24"/>
          <w:szCs w:val="24"/>
        </w:rPr>
        <w:br/>
        <w:t>являются представления об особенностях данного возраста и тех психологических механизмах, которые лежат в основе формирования личности на разных возрастных этапах дошкольного детства.</w:t>
      </w:r>
    </w:p>
    <w:p w:rsidR="00786F1C" w:rsidRPr="00747E63" w:rsidRDefault="00786F1C" w:rsidP="00747E63">
      <w:pPr>
        <w:tabs>
          <w:tab w:val="left" w:pos="142"/>
          <w:tab w:val="left" w:pos="9781"/>
        </w:tabs>
        <w:ind w:firstLine="284"/>
        <w:jc w:val="both"/>
        <w:rPr>
          <w:color w:val="000000"/>
          <w:sz w:val="24"/>
          <w:szCs w:val="24"/>
        </w:rPr>
      </w:pPr>
      <w:r w:rsidRPr="00747E63">
        <w:rPr>
          <w:color w:val="000000"/>
          <w:sz w:val="24"/>
          <w:szCs w:val="24"/>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w:t>
      </w:r>
    </w:p>
    <w:p w:rsidR="00786F1C" w:rsidRPr="00747E63" w:rsidRDefault="00786F1C" w:rsidP="00747E63">
      <w:pPr>
        <w:tabs>
          <w:tab w:val="left" w:pos="142"/>
          <w:tab w:val="left" w:pos="9781"/>
        </w:tabs>
        <w:ind w:firstLine="284"/>
        <w:jc w:val="both"/>
        <w:rPr>
          <w:color w:val="000000"/>
          <w:sz w:val="24"/>
          <w:szCs w:val="24"/>
        </w:rPr>
      </w:pPr>
      <w:r w:rsidRPr="00747E63">
        <w:rPr>
          <w:color w:val="000000"/>
          <w:sz w:val="24"/>
          <w:szCs w:val="24"/>
        </w:rPr>
        <w:t>Рабочая программа воспитания детей дошкольного возраста разработана с учётом культурно-исторических, этнических, социально-экономических, демографических и иных особенностей региона, культурно-образовательных потребностей детей, их родителей (законных представителей), традиций и возможностей педагогического коллектива образовательной организации.</w:t>
      </w:r>
    </w:p>
    <w:p w:rsidR="00786F1C" w:rsidRPr="00747E63" w:rsidRDefault="00786F1C" w:rsidP="00747E63">
      <w:pPr>
        <w:pStyle w:val="Default"/>
        <w:tabs>
          <w:tab w:val="left" w:pos="142"/>
          <w:tab w:val="left" w:pos="9781"/>
        </w:tabs>
        <w:ind w:firstLine="284"/>
        <w:jc w:val="both"/>
      </w:pPr>
      <w:r w:rsidRPr="00747E63">
        <w:t xml:space="preserve">Содержание воспитательной деятельности разработано на основе модульного принципа. Модули - это конкретные воспитательные практики, которые реализуются в дошкольном учреждении. Каждый из модулей ориентирован на одну из поставленных в Программе задач воспитания. То есть: одна задача – один модуль. </w:t>
      </w:r>
    </w:p>
    <w:p w:rsidR="00786F1C" w:rsidRPr="00747E63" w:rsidRDefault="00786F1C" w:rsidP="00747E63">
      <w:pPr>
        <w:tabs>
          <w:tab w:val="left" w:pos="142"/>
          <w:tab w:val="left" w:pos="523"/>
          <w:tab w:val="left" w:pos="1648"/>
          <w:tab w:val="left" w:pos="3054"/>
          <w:tab w:val="left" w:pos="4371"/>
          <w:tab w:val="left" w:pos="6415"/>
          <w:tab w:val="left" w:pos="7849"/>
        </w:tabs>
        <w:ind w:right="2" w:firstLine="284"/>
        <w:jc w:val="both"/>
        <w:rPr>
          <w:color w:val="000000"/>
          <w:sz w:val="24"/>
          <w:szCs w:val="24"/>
        </w:rPr>
      </w:pPr>
      <w:r w:rsidRPr="00747E63">
        <w:rPr>
          <w:color w:val="000000"/>
          <w:sz w:val="24"/>
          <w:szCs w:val="24"/>
        </w:rPr>
        <w:t>С учетом особенностей социокультурной среды, в которой воспитывается ребенок, в</w:t>
      </w:r>
      <w:r w:rsidRPr="00747E63">
        <w:rPr>
          <w:color w:val="000000"/>
          <w:sz w:val="24"/>
          <w:szCs w:val="24"/>
        </w:rPr>
        <w:tab/>
        <w:t>рабочей</w:t>
      </w:r>
      <w:r w:rsidRPr="00747E63">
        <w:rPr>
          <w:color w:val="000000"/>
          <w:sz w:val="24"/>
          <w:szCs w:val="24"/>
        </w:rPr>
        <w:tab/>
        <w:t>программе</w:t>
      </w:r>
      <w:r w:rsidRPr="00747E63">
        <w:rPr>
          <w:color w:val="000000"/>
          <w:sz w:val="24"/>
          <w:szCs w:val="24"/>
        </w:rPr>
        <w:tab/>
        <w:t>отражены</w:t>
      </w:r>
      <w:r w:rsidRPr="00747E63">
        <w:rPr>
          <w:color w:val="000000"/>
          <w:sz w:val="24"/>
          <w:szCs w:val="24"/>
        </w:rPr>
        <w:tab/>
        <w:t>образовательные</w:t>
      </w:r>
      <w:r w:rsidRPr="00747E63">
        <w:rPr>
          <w:color w:val="000000"/>
          <w:sz w:val="24"/>
          <w:szCs w:val="24"/>
        </w:rPr>
        <w:tab/>
        <w:t>отношения</w:t>
      </w:r>
      <w:r w:rsidRPr="00747E63">
        <w:rPr>
          <w:color w:val="000000"/>
          <w:sz w:val="24"/>
          <w:szCs w:val="24"/>
        </w:rPr>
        <w:tab/>
        <w:t>сотрудничества образовательной организации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w:t>
      </w:r>
    </w:p>
    <w:p w:rsidR="00786F1C" w:rsidRPr="00747E63" w:rsidRDefault="00786F1C" w:rsidP="00747E63">
      <w:pPr>
        <w:pStyle w:val="Pa1"/>
        <w:spacing w:line="240" w:lineRule="auto"/>
        <w:ind w:firstLine="284"/>
        <w:jc w:val="both"/>
        <w:rPr>
          <w:rFonts w:ascii="Times New Roman" w:hAnsi="Times New Roman"/>
          <w:color w:val="221E1F"/>
        </w:rPr>
      </w:pPr>
      <w:r w:rsidRPr="00747E63">
        <w:rPr>
          <w:rFonts w:ascii="Times New Roman" w:hAnsi="Times New Roman"/>
          <w:color w:val="221E1F"/>
        </w:rPr>
        <w:t xml:space="preserve">Для того чтобы эти ценности осваивались ребёнком, они должны найти свое отражение в основных направлениях воспитательной работы ДОО. </w:t>
      </w:r>
    </w:p>
    <w:p w:rsidR="00786F1C" w:rsidRPr="00747E63" w:rsidRDefault="00786F1C" w:rsidP="00747E63">
      <w:pPr>
        <w:pStyle w:val="Pa1"/>
        <w:spacing w:line="240" w:lineRule="auto"/>
        <w:ind w:firstLine="284"/>
        <w:jc w:val="both"/>
        <w:rPr>
          <w:rFonts w:ascii="Times New Roman" w:hAnsi="Times New Roman"/>
          <w:color w:val="221E1F"/>
        </w:rPr>
      </w:pPr>
      <w:r w:rsidRPr="00747E63">
        <w:rPr>
          <w:rFonts w:ascii="Times New Roman" w:hAnsi="Times New Roman"/>
          <w:color w:val="221E1F"/>
        </w:rPr>
        <w:t xml:space="preserve">Ценности </w:t>
      </w:r>
      <w:r w:rsidRPr="00747E63">
        <w:rPr>
          <w:rFonts w:ascii="Times New Roman" w:hAnsi="Times New Roman"/>
          <w:bCs/>
          <w:color w:val="221E1F"/>
        </w:rPr>
        <w:t xml:space="preserve">Родины </w:t>
      </w:r>
      <w:r w:rsidRPr="00747E63">
        <w:rPr>
          <w:rFonts w:ascii="Times New Roman" w:hAnsi="Times New Roman"/>
          <w:color w:val="221E1F"/>
        </w:rPr>
        <w:t xml:space="preserve">и </w:t>
      </w:r>
      <w:r w:rsidRPr="00747E63">
        <w:rPr>
          <w:rFonts w:ascii="Times New Roman" w:hAnsi="Times New Roman"/>
          <w:bCs/>
          <w:color w:val="221E1F"/>
        </w:rPr>
        <w:t xml:space="preserve">природы </w:t>
      </w:r>
      <w:r w:rsidRPr="00747E63">
        <w:rPr>
          <w:rFonts w:ascii="Times New Roman" w:hAnsi="Times New Roman"/>
          <w:color w:val="221E1F"/>
        </w:rPr>
        <w:t xml:space="preserve">лежат в основе патриотического направления воспитания. </w:t>
      </w:r>
    </w:p>
    <w:p w:rsidR="00786F1C" w:rsidRPr="00747E63" w:rsidRDefault="00786F1C" w:rsidP="00747E63">
      <w:pPr>
        <w:pStyle w:val="Pa1"/>
        <w:spacing w:line="240" w:lineRule="auto"/>
        <w:ind w:firstLine="284"/>
        <w:jc w:val="both"/>
        <w:rPr>
          <w:rFonts w:ascii="Times New Roman" w:hAnsi="Times New Roman"/>
          <w:color w:val="221E1F"/>
        </w:rPr>
      </w:pPr>
      <w:r w:rsidRPr="00747E63">
        <w:rPr>
          <w:rFonts w:ascii="Times New Roman" w:hAnsi="Times New Roman"/>
          <w:color w:val="221E1F"/>
        </w:rPr>
        <w:t xml:space="preserve">Ценности </w:t>
      </w:r>
      <w:r w:rsidRPr="00747E63">
        <w:rPr>
          <w:rFonts w:ascii="Times New Roman" w:hAnsi="Times New Roman"/>
          <w:bCs/>
          <w:color w:val="221E1F"/>
        </w:rPr>
        <w:t xml:space="preserve">человека, семьи, дружбы, </w:t>
      </w:r>
      <w:r w:rsidRPr="00747E63">
        <w:rPr>
          <w:rFonts w:ascii="Times New Roman" w:hAnsi="Times New Roman"/>
          <w:color w:val="221E1F"/>
        </w:rPr>
        <w:t xml:space="preserve">сотрудничества лежат в основе социального направления воспитания. </w:t>
      </w:r>
    </w:p>
    <w:p w:rsidR="00786F1C" w:rsidRPr="00747E63" w:rsidRDefault="00786F1C" w:rsidP="00747E63">
      <w:pPr>
        <w:pStyle w:val="Pa1"/>
        <w:spacing w:line="240" w:lineRule="auto"/>
        <w:ind w:firstLine="284"/>
        <w:jc w:val="both"/>
        <w:rPr>
          <w:rFonts w:ascii="Times New Roman" w:hAnsi="Times New Roman"/>
          <w:color w:val="221E1F"/>
        </w:rPr>
      </w:pPr>
      <w:r w:rsidRPr="00747E63">
        <w:rPr>
          <w:rFonts w:ascii="Times New Roman" w:hAnsi="Times New Roman"/>
          <w:color w:val="221E1F"/>
        </w:rPr>
        <w:t xml:space="preserve">Ценность </w:t>
      </w:r>
      <w:r w:rsidRPr="00747E63">
        <w:rPr>
          <w:rFonts w:ascii="Times New Roman" w:hAnsi="Times New Roman"/>
          <w:bCs/>
          <w:color w:val="221E1F"/>
        </w:rPr>
        <w:t xml:space="preserve">знания </w:t>
      </w:r>
      <w:r w:rsidRPr="00747E63">
        <w:rPr>
          <w:rFonts w:ascii="Times New Roman" w:hAnsi="Times New Roman"/>
          <w:color w:val="221E1F"/>
        </w:rPr>
        <w:t xml:space="preserve">лежит в основе познавательного направления воспитания. </w:t>
      </w:r>
    </w:p>
    <w:p w:rsidR="00786F1C" w:rsidRPr="00747E63" w:rsidRDefault="00786F1C" w:rsidP="00747E63">
      <w:pPr>
        <w:pStyle w:val="Pa1"/>
        <w:spacing w:line="240" w:lineRule="auto"/>
        <w:ind w:firstLine="284"/>
        <w:jc w:val="both"/>
        <w:rPr>
          <w:rFonts w:ascii="Times New Roman" w:hAnsi="Times New Roman"/>
          <w:color w:val="221E1F"/>
        </w:rPr>
      </w:pPr>
      <w:r w:rsidRPr="00747E63">
        <w:rPr>
          <w:rFonts w:ascii="Times New Roman" w:hAnsi="Times New Roman"/>
          <w:color w:val="221E1F"/>
        </w:rPr>
        <w:t xml:space="preserve">Ценность </w:t>
      </w:r>
      <w:r w:rsidRPr="00747E63">
        <w:rPr>
          <w:rFonts w:ascii="Times New Roman" w:hAnsi="Times New Roman"/>
          <w:bCs/>
          <w:color w:val="221E1F"/>
        </w:rPr>
        <w:t xml:space="preserve">здоровья </w:t>
      </w:r>
      <w:r w:rsidRPr="00747E63">
        <w:rPr>
          <w:rFonts w:ascii="Times New Roman" w:hAnsi="Times New Roman"/>
          <w:color w:val="221E1F"/>
        </w:rPr>
        <w:t xml:space="preserve">лежит в основе физического и оздоровительного направления воспитания. </w:t>
      </w:r>
    </w:p>
    <w:p w:rsidR="00786F1C" w:rsidRPr="00747E63" w:rsidRDefault="00786F1C" w:rsidP="00747E63">
      <w:pPr>
        <w:pStyle w:val="Pa1"/>
        <w:spacing w:line="240" w:lineRule="auto"/>
        <w:ind w:firstLine="284"/>
        <w:jc w:val="both"/>
        <w:rPr>
          <w:rFonts w:ascii="Times New Roman" w:hAnsi="Times New Roman"/>
          <w:color w:val="221E1F"/>
        </w:rPr>
      </w:pPr>
      <w:r w:rsidRPr="00747E63">
        <w:rPr>
          <w:rFonts w:ascii="Times New Roman" w:hAnsi="Times New Roman"/>
          <w:color w:val="221E1F"/>
        </w:rPr>
        <w:t xml:space="preserve">Ценность </w:t>
      </w:r>
      <w:r w:rsidRPr="00747E63">
        <w:rPr>
          <w:rFonts w:ascii="Times New Roman" w:hAnsi="Times New Roman"/>
          <w:bCs/>
          <w:color w:val="221E1F"/>
        </w:rPr>
        <w:t xml:space="preserve">труда </w:t>
      </w:r>
      <w:r w:rsidRPr="00747E63">
        <w:rPr>
          <w:rFonts w:ascii="Times New Roman" w:hAnsi="Times New Roman"/>
          <w:color w:val="221E1F"/>
        </w:rPr>
        <w:t xml:space="preserve">лежит в основе трудового направления воспитания. </w:t>
      </w:r>
    </w:p>
    <w:p w:rsidR="00786F1C" w:rsidRPr="00747E63" w:rsidRDefault="00786F1C" w:rsidP="00747E63">
      <w:pPr>
        <w:pStyle w:val="Pa1"/>
        <w:spacing w:line="240" w:lineRule="auto"/>
        <w:ind w:firstLine="284"/>
        <w:jc w:val="both"/>
        <w:rPr>
          <w:rFonts w:ascii="Times New Roman" w:hAnsi="Times New Roman"/>
          <w:color w:val="221E1F"/>
        </w:rPr>
      </w:pPr>
      <w:r w:rsidRPr="00747E63">
        <w:rPr>
          <w:rFonts w:ascii="Times New Roman" w:hAnsi="Times New Roman"/>
          <w:color w:val="221E1F"/>
        </w:rPr>
        <w:t xml:space="preserve">Ценности </w:t>
      </w:r>
      <w:r w:rsidRPr="00747E63">
        <w:rPr>
          <w:rFonts w:ascii="Times New Roman" w:hAnsi="Times New Roman"/>
          <w:bCs/>
          <w:color w:val="221E1F"/>
        </w:rPr>
        <w:t xml:space="preserve">культуры </w:t>
      </w:r>
      <w:r w:rsidRPr="00747E63">
        <w:rPr>
          <w:rFonts w:ascii="Times New Roman" w:hAnsi="Times New Roman"/>
          <w:color w:val="221E1F"/>
        </w:rPr>
        <w:t xml:space="preserve">и </w:t>
      </w:r>
      <w:r w:rsidRPr="00747E63">
        <w:rPr>
          <w:rFonts w:ascii="Times New Roman" w:hAnsi="Times New Roman"/>
          <w:bCs/>
          <w:color w:val="221E1F"/>
        </w:rPr>
        <w:t xml:space="preserve">красоты </w:t>
      </w:r>
      <w:r w:rsidRPr="00747E63">
        <w:rPr>
          <w:rFonts w:ascii="Times New Roman" w:hAnsi="Times New Roman"/>
          <w:color w:val="221E1F"/>
        </w:rPr>
        <w:t xml:space="preserve">лежат в основе этико-эстетического направления воспитания. </w:t>
      </w:r>
    </w:p>
    <w:p w:rsidR="00786F1C" w:rsidRPr="00747E63" w:rsidRDefault="00786F1C" w:rsidP="00747E63">
      <w:pPr>
        <w:tabs>
          <w:tab w:val="left" w:pos="142"/>
          <w:tab w:val="left" w:pos="523"/>
          <w:tab w:val="left" w:pos="1648"/>
          <w:tab w:val="left" w:pos="3054"/>
          <w:tab w:val="left" w:pos="4371"/>
          <w:tab w:val="left" w:pos="6415"/>
          <w:tab w:val="left" w:pos="7849"/>
        </w:tabs>
        <w:ind w:right="2" w:firstLine="284"/>
        <w:jc w:val="both"/>
        <w:rPr>
          <w:color w:val="000000"/>
          <w:sz w:val="24"/>
          <w:szCs w:val="24"/>
        </w:rPr>
      </w:pPr>
      <w:r w:rsidRPr="00747E63">
        <w:rPr>
          <w:color w:val="221E1F"/>
          <w:sz w:val="24"/>
          <w:szCs w:val="24"/>
        </w:rPr>
        <w:t>Реализация Примерной программы основана на взаимодействии с разными субъектами образовательных отношений.</w:t>
      </w:r>
    </w:p>
    <w:p w:rsidR="00786F1C" w:rsidRPr="00747E63" w:rsidRDefault="00786F1C" w:rsidP="00747E63">
      <w:pPr>
        <w:tabs>
          <w:tab w:val="left" w:pos="142"/>
        </w:tabs>
        <w:ind w:right="2" w:firstLine="284"/>
        <w:jc w:val="both"/>
        <w:rPr>
          <w:sz w:val="24"/>
          <w:szCs w:val="24"/>
        </w:rPr>
      </w:pPr>
    </w:p>
    <w:p w:rsidR="00786F1C" w:rsidRPr="00747E63" w:rsidRDefault="00786F1C" w:rsidP="00747E63">
      <w:pPr>
        <w:tabs>
          <w:tab w:val="left" w:pos="142"/>
        </w:tabs>
        <w:ind w:firstLine="284"/>
        <w:jc w:val="both"/>
        <w:rPr>
          <w:sz w:val="24"/>
          <w:szCs w:val="24"/>
        </w:rPr>
        <w:sectPr w:rsidR="00786F1C" w:rsidRPr="00747E63" w:rsidSect="00747E63">
          <w:footerReference w:type="default" r:id="rId22"/>
          <w:footerReference w:type="first" r:id="rId23"/>
          <w:type w:val="nextColumn"/>
          <w:pgSz w:w="11910" w:h="16840"/>
          <w:pgMar w:top="567" w:right="851" w:bottom="567" w:left="851" w:header="722" w:footer="0" w:gutter="0"/>
          <w:cols w:space="720"/>
        </w:sectPr>
      </w:pPr>
    </w:p>
    <w:p w:rsidR="00786F1C" w:rsidRPr="00747E63" w:rsidRDefault="00C33260" w:rsidP="00747E63">
      <w:pPr>
        <w:pStyle w:val="a3"/>
        <w:tabs>
          <w:tab w:val="left" w:pos="142"/>
        </w:tabs>
        <w:ind w:left="0" w:right="-145" w:firstLine="284"/>
        <w:rPr>
          <w:b/>
          <w:bCs/>
          <w:color w:val="000000"/>
          <w:sz w:val="24"/>
          <w:szCs w:val="24"/>
        </w:rPr>
      </w:pPr>
      <w:r w:rsidRPr="00747E63">
        <w:rPr>
          <w:b/>
          <w:bCs/>
          <w:color w:val="000000"/>
          <w:sz w:val="24"/>
          <w:szCs w:val="24"/>
        </w:rPr>
        <w:t>Раздел 1.</w:t>
      </w:r>
      <w:r w:rsidR="0005027A" w:rsidRPr="00747E63">
        <w:rPr>
          <w:bCs/>
          <w:color w:val="000000"/>
          <w:sz w:val="24"/>
          <w:szCs w:val="24"/>
        </w:rPr>
        <w:t xml:space="preserve">  </w:t>
      </w:r>
      <w:r w:rsidRPr="00747E63">
        <w:rPr>
          <w:b/>
          <w:bCs/>
          <w:color w:val="000000"/>
          <w:sz w:val="24"/>
          <w:szCs w:val="24"/>
        </w:rPr>
        <w:t>Целевые ориентиры и планируемые результаты рабочей  программы воспитания</w:t>
      </w:r>
    </w:p>
    <w:p w:rsidR="000A2A2C" w:rsidRPr="00747E63" w:rsidRDefault="000A2A2C" w:rsidP="00747E63">
      <w:pPr>
        <w:pStyle w:val="a3"/>
        <w:tabs>
          <w:tab w:val="left" w:pos="142"/>
        </w:tabs>
        <w:ind w:left="0" w:right="-145" w:firstLine="284"/>
        <w:rPr>
          <w:b/>
          <w:bCs/>
          <w:color w:val="000000"/>
          <w:sz w:val="24"/>
          <w:szCs w:val="24"/>
        </w:rPr>
      </w:pPr>
    </w:p>
    <w:p w:rsidR="000A2A2C" w:rsidRPr="00747E63" w:rsidRDefault="000A2A2C" w:rsidP="00747E63">
      <w:pPr>
        <w:pStyle w:val="footnotedescription"/>
        <w:spacing w:line="240" w:lineRule="auto"/>
        <w:ind w:firstLine="284"/>
        <w:jc w:val="both"/>
        <w:rPr>
          <w:sz w:val="24"/>
          <w:szCs w:val="24"/>
          <w:lang w:val="ru-RU"/>
        </w:rPr>
      </w:pPr>
      <w:r w:rsidRPr="00747E63">
        <w:rPr>
          <w:sz w:val="24"/>
          <w:szCs w:val="24"/>
          <w:lang w:val="ru-RU"/>
        </w:rPr>
        <w:t xml:space="preserve">     ФОП п.29.2.1 </w:t>
      </w:r>
      <w:r w:rsidRPr="00747E63">
        <w:rPr>
          <w:sz w:val="24"/>
          <w:szCs w:val="24"/>
        </w:rPr>
        <w:t>https</w:t>
      </w:r>
      <w:r w:rsidRPr="00747E63">
        <w:rPr>
          <w:sz w:val="24"/>
          <w:szCs w:val="24"/>
          <w:lang w:val="ru-RU"/>
        </w:rPr>
        <w:t>://</w:t>
      </w:r>
      <w:r w:rsidRPr="00747E63">
        <w:rPr>
          <w:sz w:val="24"/>
          <w:szCs w:val="24"/>
        </w:rPr>
        <w:t>fopdo</w:t>
      </w:r>
      <w:r w:rsidRPr="00747E63">
        <w:rPr>
          <w:sz w:val="24"/>
          <w:szCs w:val="24"/>
          <w:lang w:val="ru-RU"/>
        </w:rPr>
        <w:t>.</w:t>
      </w:r>
      <w:r w:rsidRPr="00747E63">
        <w:rPr>
          <w:sz w:val="24"/>
          <w:szCs w:val="24"/>
        </w:rPr>
        <w:t>ru</w:t>
      </w:r>
      <w:r w:rsidRPr="00747E63">
        <w:rPr>
          <w:sz w:val="24"/>
          <w:szCs w:val="24"/>
          <w:lang w:val="ru-RU"/>
        </w:rPr>
        <w:t>/</w:t>
      </w:r>
      <w:r w:rsidRPr="00747E63">
        <w:rPr>
          <w:sz w:val="24"/>
          <w:szCs w:val="24"/>
        </w:rPr>
        <w:t>federalnaya</w:t>
      </w:r>
      <w:r w:rsidRPr="00747E63">
        <w:rPr>
          <w:sz w:val="24"/>
          <w:szCs w:val="24"/>
          <w:lang w:val="ru-RU"/>
        </w:rPr>
        <w:t>-</w:t>
      </w:r>
      <w:r w:rsidRPr="00747E63">
        <w:rPr>
          <w:sz w:val="24"/>
          <w:szCs w:val="24"/>
        </w:rPr>
        <w:t>rabochaya</w:t>
      </w:r>
      <w:r w:rsidRPr="00747E63">
        <w:rPr>
          <w:sz w:val="24"/>
          <w:szCs w:val="24"/>
          <w:lang w:val="ru-RU"/>
        </w:rPr>
        <w:t>-</w:t>
      </w:r>
      <w:r w:rsidRPr="00747E63">
        <w:rPr>
          <w:sz w:val="24"/>
          <w:szCs w:val="24"/>
        </w:rPr>
        <w:t>programma</w:t>
      </w:r>
      <w:r w:rsidRPr="00747E63">
        <w:rPr>
          <w:sz w:val="24"/>
          <w:szCs w:val="24"/>
          <w:lang w:val="ru-RU"/>
        </w:rPr>
        <w:t>-</w:t>
      </w:r>
      <w:r w:rsidRPr="00747E63">
        <w:rPr>
          <w:sz w:val="24"/>
          <w:szCs w:val="24"/>
        </w:rPr>
        <w:t>vospitaniya</w:t>
      </w:r>
      <w:r w:rsidRPr="00747E63">
        <w:rPr>
          <w:sz w:val="24"/>
          <w:szCs w:val="24"/>
          <w:lang w:val="ru-RU"/>
        </w:rPr>
        <w:t xml:space="preserve">/#2921 </w:t>
      </w:r>
    </w:p>
    <w:p w:rsidR="00786F1C" w:rsidRPr="00747E63" w:rsidRDefault="00786F1C" w:rsidP="00747E63">
      <w:pPr>
        <w:pStyle w:val="a3"/>
        <w:tabs>
          <w:tab w:val="left" w:pos="142"/>
        </w:tabs>
        <w:ind w:left="0" w:right="-145" w:firstLine="284"/>
        <w:rPr>
          <w:bCs/>
          <w:color w:val="000000"/>
          <w:sz w:val="24"/>
          <w:szCs w:val="24"/>
        </w:rPr>
      </w:pPr>
    </w:p>
    <w:p w:rsidR="00786F1C" w:rsidRPr="00747E63" w:rsidRDefault="00786F1C" w:rsidP="00747E63">
      <w:pPr>
        <w:pStyle w:val="2"/>
        <w:ind w:left="0" w:firstLine="284"/>
        <w:rPr>
          <w:bCs w:val="0"/>
          <w:iCs w:val="0"/>
          <w:color w:val="000000"/>
          <w:sz w:val="24"/>
          <w:szCs w:val="24"/>
        </w:rPr>
      </w:pPr>
      <w:bookmarkStart w:id="13" w:name="_Toc73604254"/>
      <w:bookmarkStart w:id="14" w:name="_Toc74086732"/>
      <w:bookmarkStart w:id="15" w:name="_Toc74089678"/>
      <w:bookmarkStart w:id="16" w:name="_Toc74226175"/>
      <w:r w:rsidRPr="00747E63">
        <w:rPr>
          <w:bCs w:val="0"/>
          <w:color w:val="000000"/>
          <w:sz w:val="24"/>
          <w:szCs w:val="24"/>
        </w:rPr>
        <w:t>1.1. Цель программы воспитания</w:t>
      </w:r>
      <w:bookmarkEnd w:id="13"/>
      <w:bookmarkEnd w:id="14"/>
      <w:bookmarkEnd w:id="15"/>
      <w:bookmarkEnd w:id="16"/>
    </w:p>
    <w:p w:rsidR="00786F1C" w:rsidRPr="00747E63" w:rsidRDefault="00786F1C" w:rsidP="00747E63">
      <w:pPr>
        <w:pStyle w:val="a3"/>
        <w:tabs>
          <w:tab w:val="left" w:pos="142"/>
        </w:tabs>
        <w:ind w:left="0" w:right="-3" w:firstLine="284"/>
        <w:rPr>
          <w:bCs/>
          <w:color w:val="000000"/>
          <w:sz w:val="24"/>
          <w:szCs w:val="24"/>
        </w:rPr>
      </w:pPr>
    </w:p>
    <w:p w:rsidR="00786F1C" w:rsidRPr="00747E63" w:rsidRDefault="00786F1C" w:rsidP="00747E63">
      <w:pPr>
        <w:tabs>
          <w:tab w:val="left" w:pos="142"/>
        </w:tabs>
        <w:ind w:right="-3" w:firstLine="284"/>
        <w:jc w:val="both"/>
        <w:rPr>
          <w:sz w:val="24"/>
          <w:szCs w:val="24"/>
        </w:rPr>
      </w:pPr>
      <w:r w:rsidRPr="00747E63">
        <w:rPr>
          <w:sz w:val="24"/>
          <w:szCs w:val="24"/>
        </w:rPr>
        <w:t xml:space="preserve"> Цель</w:t>
      </w:r>
      <w:r w:rsidRPr="00747E63">
        <w:rPr>
          <w:bCs/>
          <w:color w:val="000000"/>
          <w:sz w:val="24"/>
          <w:szCs w:val="24"/>
        </w:rP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786F1C" w:rsidRPr="00747E63" w:rsidRDefault="00786F1C" w:rsidP="00747E63">
      <w:pPr>
        <w:pStyle w:val="a5"/>
        <w:widowControl/>
        <w:numPr>
          <w:ilvl w:val="0"/>
          <w:numId w:val="74"/>
        </w:numPr>
        <w:tabs>
          <w:tab w:val="left" w:pos="142"/>
          <w:tab w:val="left" w:pos="1134"/>
        </w:tabs>
        <w:suppressAutoHyphens/>
        <w:autoSpaceDE/>
        <w:autoSpaceDN/>
        <w:ind w:left="0" w:right="-3" w:firstLine="284"/>
        <w:rPr>
          <w:sz w:val="24"/>
          <w:szCs w:val="24"/>
        </w:rPr>
      </w:pPr>
      <w:r w:rsidRPr="00747E63">
        <w:rPr>
          <w:bCs/>
          <w:color w:val="000000"/>
          <w:sz w:val="24"/>
          <w:szCs w:val="24"/>
        </w:rPr>
        <w:t>формирование ценностного отношения к окружающему миру, другим людям, себе;</w:t>
      </w:r>
    </w:p>
    <w:p w:rsidR="00786F1C" w:rsidRPr="00747E63" w:rsidRDefault="00786F1C" w:rsidP="00747E63">
      <w:pPr>
        <w:pStyle w:val="a5"/>
        <w:widowControl/>
        <w:numPr>
          <w:ilvl w:val="0"/>
          <w:numId w:val="74"/>
        </w:numPr>
        <w:tabs>
          <w:tab w:val="left" w:pos="142"/>
          <w:tab w:val="left" w:pos="1134"/>
        </w:tabs>
        <w:suppressAutoHyphens/>
        <w:autoSpaceDE/>
        <w:autoSpaceDN/>
        <w:ind w:left="0" w:right="-3" w:firstLine="284"/>
        <w:rPr>
          <w:sz w:val="24"/>
          <w:szCs w:val="24"/>
        </w:rPr>
      </w:pPr>
      <w:r w:rsidRPr="00747E63">
        <w:rPr>
          <w:bCs/>
          <w:color w:val="000000"/>
          <w:sz w:val="24"/>
          <w:szCs w:val="24"/>
        </w:rPr>
        <w:t>овладение первичными представлениями о базовых ценностях, а также выработанных обществом нормах и правилах поведения;</w:t>
      </w:r>
    </w:p>
    <w:p w:rsidR="00786F1C" w:rsidRPr="00747E63" w:rsidRDefault="00786F1C" w:rsidP="00747E63">
      <w:pPr>
        <w:pStyle w:val="a5"/>
        <w:widowControl/>
        <w:numPr>
          <w:ilvl w:val="0"/>
          <w:numId w:val="74"/>
        </w:numPr>
        <w:tabs>
          <w:tab w:val="left" w:pos="142"/>
          <w:tab w:val="left" w:pos="1134"/>
        </w:tabs>
        <w:suppressAutoHyphens/>
        <w:autoSpaceDE/>
        <w:autoSpaceDN/>
        <w:ind w:left="0" w:right="-3" w:firstLine="284"/>
        <w:rPr>
          <w:sz w:val="24"/>
          <w:szCs w:val="24"/>
        </w:rPr>
      </w:pPr>
      <w:r w:rsidRPr="00747E63">
        <w:rPr>
          <w:bCs/>
          <w:color w:val="000000"/>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786F1C" w:rsidRPr="00747E63" w:rsidRDefault="00786F1C" w:rsidP="00747E63">
      <w:pPr>
        <w:pStyle w:val="19"/>
        <w:shd w:val="clear" w:color="auto" w:fill="FFFFFF"/>
        <w:tabs>
          <w:tab w:val="left" w:pos="142"/>
        </w:tabs>
        <w:spacing w:before="0" w:after="0"/>
        <w:ind w:right="-3" w:firstLine="284"/>
        <w:jc w:val="both"/>
      </w:pPr>
      <w:r w:rsidRPr="00747E63">
        <w:rPr>
          <w:bCs/>
          <w:color w:val="000000"/>
        </w:rPr>
        <w:t xml:space="preserve">Задачи воспитания соответствуют основным направлениям воспитательной работы. </w:t>
      </w:r>
    </w:p>
    <w:p w:rsidR="00786F1C" w:rsidRPr="00747E63" w:rsidRDefault="00786F1C" w:rsidP="00747E63">
      <w:pPr>
        <w:tabs>
          <w:tab w:val="left" w:pos="142"/>
        </w:tabs>
        <w:ind w:right="-3" w:firstLine="284"/>
        <w:jc w:val="both"/>
        <w:rPr>
          <w:color w:val="000000"/>
          <w:sz w:val="24"/>
          <w:szCs w:val="24"/>
        </w:rPr>
      </w:pPr>
      <w:r w:rsidRPr="00747E63">
        <w:rPr>
          <w:color w:val="000000"/>
          <w:sz w:val="24"/>
          <w:szCs w:val="24"/>
        </w:rPr>
        <w:t>Достижению поставленной цели воспитания дошкольников будет способствовать решение следующих основных задач:</w:t>
      </w:r>
    </w:p>
    <w:p w:rsidR="00786F1C" w:rsidRPr="00747E63" w:rsidRDefault="00786F1C" w:rsidP="00747E63">
      <w:pPr>
        <w:tabs>
          <w:tab w:val="left" w:pos="142"/>
        </w:tabs>
        <w:ind w:right="-3" w:firstLine="284"/>
        <w:jc w:val="both"/>
        <w:rPr>
          <w:color w:val="000000"/>
          <w:sz w:val="24"/>
          <w:szCs w:val="24"/>
        </w:rPr>
      </w:pPr>
      <w:r w:rsidRPr="00747E63">
        <w:rPr>
          <w:color w:val="000000"/>
          <w:sz w:val="24"/>
          <w:szCs w:val="24"/>
        </w:rPr>
        <w:t>- развитие социальных, нравственных, физических, интеллектуальных, эстетических качеств;</w:t>
      </w:r>
    </w:p>
    <w:p w:rsidR="00786F1C" w:rsidRPr="00747E63" w:rsidRDefault="00786F1C" w:rsidP="00747E63">
      <w:pPr>
        <w:tabs>
          <w:tab w:val="left" w:pos="142"/>
        </w:tabs>
        <w:ind w:right="-3" w:firstLine="284"/>
        <w:jc w:val="both"/>
        <w:rPr>
          <w:color w:val="000000"/>
          <w:sz w:val="24"/>
          <w:szCs w:val="24"/>
        </w:rPr>
      </w:pPr>
      <w:r w:rsidRPr="00747E63">
        <w:rPr>
          <w:color w:val="000000"/>
          <w:sz w:val="24"/>
          <w:szCs w:val="24"/>
        </w:rPr>
        <w:t>-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786F1C" w:rsidRPr="00747E63" w:rsidRDefault="00786F1C" w:rsidP="00747E63">
      <w:pPr>
        <w:tabs>
          <w:tab w:val="left" w:pos="142"/>
        </w:tabs>
        <w:ind w:right="-3" w:firstLine="284"/>
        <w:jc w:val="both"/>
        <w:rPr>
          <w:color w:val="000000"/>
          <w:sz w:val="24"/>
          <w:szCs w:val="24"/>
        </w:rPr>
      </w:pPr>
      <w:r w:rsidRPr="00747E63">
        <w:rPr>
          <w:color w:val="000000"/>
          <w:sz w:val="24"/>
          <w:szCs w:val="24"/>
        </w:rPr>
        <w:t>- 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786F1C" w:rsidRPr="00747E63" w:rsidRDefault="00786F1C" w:rsidP="00747E63">
      <w:pPr>
        <w:tabs>
          <w:tab w:val="left" w:pos="142"/>
        </w:tabs>
        <w:ind w:right="-3" w:firstLine="284"/>
        <w:jc w:val="both"/>
        <w:rPr>
          <w:color w:val="000000"/>
          <w:sz w:val="24"/>
          <w:szCs w:val="24"/>
        </w:rPr>
      </w:pPr>
      <w:r w:rsidRPr="00747E63">
        <w:rPr>
          <w:color w:val="000000"/>
          <w:sz w:val="24"/>
          <w:szCs w:val="24"/>
        </w:rPr>
        <w:t>- развитие способностей и творческого потенциала каждого ребенка;</w:t>
      </w:r>
    </w:p>
    <w:p w:rsidR="00786F1C" w:rsidRPr="00747E63" w:rsidRDefault="00786F1C" w:rsidP="00747E63">
      <w:pPr>
        <w:tabs>
          <w:tab w:val="left" w:pos="142"/>
          <w:tab w:val="left" w:pos="346"/>
        </w:tabs>
        <w:ind w:right="-3" w:firstLine="284"/>
        <w:jc w:val="both"/>
        <w:rPr>
          <w:color w:val="000000"/>
          <w:sz w:val="24"/>
          <w:szCs w:val="24"/>
        </w:rPr>
      </w:pPr>
      <w:r w:rsidRPr="00747E63">
        <w:rPr>
          <w:color w:val="000000"/>
          <w:sz w:val="24"/>
          <w:szCs w:val="24"/>
        </w:rPr>
        <w:t>-</w:t>
      </w:r>
      <w:r w:rsidRPr="00747E63">
        <w:rPr>
          <w:color w:val="000000"/>
          <w:sz w:val="24"/>
          <w:szCs w:val="24"/>
        </w:rPr>
        <w:tab/>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786F1C" w:rsidRPr="00747E63" w:rsidRDefault="00786F1C" w:rsidP="00747E63">
      <w:pPr>
        <w:tabs>
          <w:tab w:val="left" w:pos="0"/>
        </w:tabs>
        <w:ind w:right="-3" w:firstLine="284"/>
        <w:jc w:val="both"/>
        <w:rPr>
          <w:color w:val="000000"/>
          <w:sz w:val="24"/>
          <w:szCs w:val="24"/>
        </w:rPr>
      </w:pPr>
      <w:r w:rsidRPr="00747E63">
        <w:rPr>
          <w:color w:val="000000"/>
          <w:sz w:val="24"/>
          <w:szCs w:val="24"/>
        </w:rPr>
        <w:t>-</w:t>
      </w:r>
      <w:r w:rsidRPr="00747E63">
        <w:rPr>
          <w:color w:val="000000"/>
          <w:sz w:val="24"/>
          <w:szCs w:val="24"/>
        </w:rPr>
        <w:tab/>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86F1C" w:rsidRPr="00747E63" w:rsidRDefault="00786F1C" w:rsidP="00747E63">
      <w:pPr>
        <w:tabs>
          <w:tab w:val="left" w:pos="142"/>
          <w:tab w:val="left" w:pos="361"/>
        </w:tabs>
        <w:ind w:right="-3" w:firstLine="284"/>
        <w:jc w:val="both"/>
        <w:rPr>
          <w:color w:val="000000"/>
          <w:sz w:val="24"/>
          <w:szCs w:val="24"/>
        </w:rPr>
      </w:pPr>
      <w:r w:rsidRPr="00747E63">
        <w:rPr>
          <w:color w:val="000000"/>
          <w:sz w:val="24"/>
          <w:szCs w:val="24"/>
        </w:rPr>
        <w:t>-</w:t>
      </w:r>
      <w:r w:rsidRPr="00747E63">
        <w:rPr>
          <w:color w:val="000000"/>
          <w:sz w:val="24"/>
          <w:szCs w:val="24"/>
        </w:rPr>
        <w:tab/>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786F1C" w:rsidRPr="00747E63" w:rsidRDefault="00786F1C" w:rsidP="00747E63">
      <w:pPr>
        <w:tabs>
          <w:tab w:val="left" w:pos="142"/>
          <w:tab w:val="left" w:pos="394"/>
        </w:tabs>
        <w:ind w:right="-3" w:firstLine="284"/>
        <w:jc w:val="both"/>
        <w:rPr>
          <w:color w:val="000000"/>
          <w:sz w:val="24"/>
          <w:szCs w:val="24"/>
        </w:rPr>
      </w:pPr>
      <w:r w:rsidRPr="00747E63">
        <w:rPr>
          <w:color w:val="000000"/>
          <w:sz w:val="24"/>
          <w:szCs w:val="24"/>
        </w:rPr>
        <w:t>-</w:t>
      </w:r>
      <w:r w:rsidRPr="00747E63">
        <w:rPr>
          <w:color w:val="000000"/>
          <w:sz w:val="24"/>
          <w:szCs w:val="24"/>
        </w:rPr>
        <w:tab/>
        <w:t>объединение воспитательных ресурсов семьи и дошкольной организации на основе традиционных духовно-нравственных ценностей семьи и общества;</w:t>
      </w:r>
    </w:p>
    <w:p w:rsidR="00786F1C" w:rsidRPr="00747E63" w:rsidRDefault="00786F1C" w:rsidP="00747E63">
      <w:pPr>
        <w:tabs>
          <w:tab w:val="left" w:pos="142"/>
          <w:tab w:val="left" w:pos="433"/>
          <w:tab w:val="left" w:pos="1928"/>
          <w:tab w:val="left" w:pos="3439"/>
          <w:tab w:val="left" w:pos="4935"/>
          <w:tab w:val="left" w:pos="6916"/>
          <w:tab w:val="left" w:pos="8288"/>
        </w:tabs>
        <w:ind w:right="-3" w:firstLine="284"/>
        <w:jc w:val="both"/>
        <w:rPr>
          <w:color w:val="000000"/>
          <w:sz w:val="24"/>
          <w:szCs w:val="24"/>
        </w:rPr>
      </w:pPr>
      <w:r w:rsidRPr="00747E63">
        <w:rPr>
          <w:color w:val="000000"/>
          <w:sz w:val="24"/>
          <w:szCs w:val="24"/>
        </w:rPr>
        <w:t>-</w:t>
      </w:r>
      <w:r w:rsidRPr="00747E63">
        <w:rPr>
          <w:color w:val="000000"/>
          <w:sz w:val="24"/>
          <w:szCs w:val="24"/>
        </w:rPr>
        <w:tab/>
        <w:t>установление партнерских взаимоотношений с семьей, оказание ей психолого-педагогической</w:t>
      </w:r>
      <w:r w:rsidRPr="00747E63">
        <w:rPr>
          <w:color w:val="000000"/>
          <w:sz w:val="24"/>
          <w:szCs w:val="24"/>
        </w:rPr>
        <w:tab/>
        <w:t>подд</w:t>
      </w:r>
      <w:r w:rsidR="002C3E87" w:rsidRPr="00747E63">
        <w:rPr>
          <w:color w:val="000000"/>
          <w:sz w:val="24"/>
          <w:szCs w:val="24"/>
        </w:rPr>
        <w:t xml:space="preserve">ержки, повышение компетентности </w:t>
      </w:r>
      <w:r w:rsidRPr="00747E63">
        <w:rPr>
          <w:color w:val="000000"/>
          <w:sz w:val="24"/>
          <w:szCs w:val="24"/>
        </w:rPr>
        <w:t>ро</w:t>
      </w:r>
      <w:r w:rsidR="002C3E87" w:rsidRPr="00747E63">
        <w:rPr>
          <w:color w:val="000000"/>
          <w:sz w:val="24"/>
          <w:szCs w:val="24"/>
        </w:rPr>
        <w:t xml:space="preserve">дителей (законных </w:t>
      </w:r>
      <w:r w:rsidRPr="00747E63">
        <w:rPr>
          <w:color w:val="000000"/>
          <w:sz w:val="24"/>
          <w:szCs w:val="24"/>
        </w:rPr>
        <w:t>представителей) в вопросах воспитания, развития и образования детей.</w:t>
      </w:r>
    </w:p>
    <w:p w:rsidR="00786F1C" w:rsidRPr="00747E63" w:rsidRDefault="00786F1C" w:rsidP="00747E63">
      <w:pPr>
        <w:pStyle w:val="19"/>
        <w:shd w:val="clear" w:color="auto" w:fill="FFFFFF"/>
        <w:tabs>
          <w:tab w:val="left" w:pos="142"/>
        </w:tabs>
        <w:spacing w:before="0" w:after="0"/>
        <w:ind w:right="-3" w:firstLine="284"/>
        <w:jc w:val="both"/>
      </w:pPr>
      <w:r w:rsidRPr="00747E63">
        <w:rPr>
          <w:bCs/>
          <w:color w:val="000000"/>
        </w:rPr>
        <w:t xml:space="preserve">Задачи воспитания формируются для каждого возрастного периода (от 0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w:t>
      </w:r>
    </w:p>
    <w:p w:rsidR="00786F1C" w:rsidRPr="00747E63" w:rsidRDefault="00786F1C" w:rsidP="00747E63">
      <w:pPr>
        <w:pStyle w:val="a3"/>
        <w:tabs>
          <w:tab w:val="left" w:pos="142"/>
        </w:tabs>
        <w:ind w:left="0" w:right="-3" w:firstLine="284"/>
        <w:rPr>
          <w:sz w:val="24"/>
          <w:szCs w:val="24"/>
        </w:rPr>
      </w:pPr>
    </w:p>
    <w:p w:rsidR="00786F1C" w:rsidRPr="00747E63" w:rsidRDefault="00786F1C" w:rsidP="00747E63">
      <w:pPr>
        <w:pStyle w:val="21"/>
        <w:keepNext w:val="0"/>
        <w:keepLines w:val="0"/>
        <w:widowControl w:val="0"/>
        <w:numPr>
          <w:ilvl w:val="1"/>
          <w:numId w:val="40"/>
        </w:numPr>
        <w:tabs>
          <w:tab w:val="clear" w:pos="360"/>
          <w:tab w:val="num" w:pos="0"/>
          <w:tab w:val="left" w:pos="142"/>
        </w:tabs>
        <w:autoSpaceDE w:val="0"/>
        <w:autoSpaceDN w:val="0"/>
        <w:spacing w:before="0" w:after="0" w:line="240" w:lineRule="auto"/>
        <w:ind w:right="-3" w:firstLine="284"/>
        <w:jc w:val="both"/>
        <w:outlineLvl w:val="2"/>
        <w:rPr>
          <w:rFonts w:ascii="Times New Roman" w:hAnsi="Times New Roman" w:cs="Times New Roman"/>
          <w:b/>
          <w:i/>
          <w:sz w:val="24"/>
          <w:szCs w:val="24"/>
        </w:rPr>
      </w:pPr>
      <w:r w:rsidRPr="00747E63">
        <w:rPr>
          <w:rFonts w:ascii="Times New Roman" w:hAnsi="Times New Roman" w:cs="Times New Roman"/>
          <w:b/>
          <w:i/>
          <w:sz w:val="24"/>
          <w:szCs w:val="24"/>
        </w:rPr>
        <w:t>1.2. Методологические основы  и принципы построения  рабочей  программы воспитания</w:t>
      </w:r>
    </w:p>
    <w:p w:rsidR="00786F1C" w:rsidRPr="00747E63" w:rsidRDefault="00786F1C" w:rsidP="00747E63">
      <w:pPr>
        <w:pStyle w:val="a3"/>
        <w:tabs>
          <w:tab w:val="left" w:pos="142"/>
        </w:tabs>
        <w:ind w:left="0" w:right="-3" w:firstLine="284"/>
        <w:rPr>
          <w:sz w:val="24"/>
          <w:szCs w:val="24"/>
        </w:rPr>
      </w:pPr>
      <w:r w:rsidRPr="00747E63">
        <w:rPr>
          <w:sz w:val="24"/>
          <w:szCs w:val="24"/>
        </w:rPr>
        <w:t>Методологической основой Рабочей программы воспитания является культурно-исторический и деятельностный подходы.</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 Концепция Программы основывается на базовых ценностях воспитания, сформулированных в Федеральном законе «Об образовании в РФ»: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(п.2. Ст.2 Федерального Закона от 31.07.2020 № 304-ФЗ «О внесении изменений в Федеральный закон «Об образовании в Российской Федерации» по вопросам воспитания обучающихся»).</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 Методологическими ориентирами воспитания также выступают следующие идеи отечественной педагогики и психологии: </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 развитие личности ребенка в деятельности; </w:t>
      </w:r>
    </w:p>
    <w:p w:rsidR="00786F1C" w:rsidRPr="00747E63" w:rsidRDefault="00786F1C" w:rsidP="00747E63">
      <w:pPr>
        <w:pStyle w:val="a3"/>
        <w:tabs>
          <w:tab w:val="left" w:pos="142"/>
        </w:tabs>
        <w:ind w:left="0" w:right="-3" w:firstLine="284"/>
        <w:rPr>
          <w:sz w:val="24"/>
          <w:szCs w:val="24"/>
        </w:rPr>
      </w:pPr>
      <w:r w:rsidRPr="00747E63">
        <w:rPr>
          <w:sz w:val="24"/>
          <w:szCs w:val="24"/>
        </w:rPr>
        <w:t>- духовно-нравственное, ценностное и смысловое содержание воспитания;</w:t>
      </w:r>
    </w:p>
    <w:p w:rsidR="00786F1C" w:rsidRPr="00747E63" w:rsidRDefault="00786F1C" w:rsidP="00747E63">
      <w:pPr>
        <w:pStyle w:val="a3"/>
        <w:tabs>
          <w:tab w:val="left" w:pos="142"/>
        </w:tabs>
        <w:ind w:left="0" w:right="-6" w:firstLine="284"/>
        <w:rPr>
          <w:sz w:val="24"/>
          <w:szCs w:val="24"/>
        </w:rPr>
      </w:pPr>
      <w:r w:rsidRPr="00747E63">
        <w:rPr>
          <w:sz w:val="24"/>
          <w:szCs w:val="24"/>
        </w:rPr>
        <w:t xml:space="preserve"> -развитие личности ребенка в контексте сохранения его индивидуальности;</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 о сущности детства как сензитивном периоде воспитания; </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-теории об амплификации (обогащении) развития ребёнка средствами разных «специфически детских видов деятельности». </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Рабочая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Принцип гуманизма. Каждый ребенок имеет право на признание его в обществе как личности, как человека, являющегося высшей ценностью, на уважение к его персоне, достоинству и защиту его прав на свободу и развитие. </w:t>
      </w:r>
    </w:p>
    <w:p w:rsidR="00786F1C" w:rsidRPr="00747E63" w:rsidRDefault="00786F1C" w:rsidP="00747E63">
      <w:pPr>
        <w:pStyle w:val="a3"/>
        <w:tabs>
          <w:tab w:val="left" w:pos="142"/>
        </w:tabs>
        <w:ind w:left="0" w:right="-3" w:firstLine="284"/>
        <w:rPr>
          <w:sz w:val="24"/>
          <w:szCs w:val="24"/>
        </w:rPr>
      </w:pPr>
      <w:r w:rsidRPr="00747E63">
        <w:rPr>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786F1C" w:rsidRPr="00747E63" w:rsidRDefault="00786F1C" w:rsidP="00747E63">
      <w:pPr>
        <w:pStyle w:val="a3"/>
        <w:tabs>
          <w:tab w:val="left" w:pos="142"/>
        </w:tabs>
        <w:ind w:left="0" w:right="-3" w:firstLine="284"/>
        <w:rPr>
          <w:sz w:val="24"/>
          <w:szCs w:val="24"/>
        </w:rPr>
      </w:pPr>
      <w:r w:rsidRPr="00747E63">
        <w:rPr>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 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Принципы инклюзивного образования.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786F1C" w:rsidRPr="00747E63" w:rsidRDefault="00786F1C" w:rsidP="00747E63">
      <w:pPr>
        <w:pStyle w:val="a3"/>
        <w:tabs>
          <w:tab w:val="left" w:pos="142"/>
        </w:tabs>
        <w:ind w:left="0" w:right="-3" w:firstLine="284"/>
        <w:rPr>
          <w:sz w:val="24"/>
          <w:szCs w:val="24"/>
        </w:rPr>
      </w:pPr>
      <w:r w:rsidRPr="00747E63">
        <w:rPr>
          <w:sz w:val="24"/>
          <w:szCs w:val="24"/>
        </w:rPr>
        <w:t xml:space="preserve">Принцип неукоснительного соблюдения законности и прав семьи ребенка. Соблюдение конфиденциальности информации о ребенке и его семье, приоритета безопасности ребенка; </w:t>
      </w:r>
    </w:p>
    <w:p w:rsidR="00786F1C" w:rsidRPr="00747E63" w:rsidRDefault="00786F1C" w:rsidP="00747E63">
      <w:pPr>
        <w:pStyle w:val="a3"/>
        <w:tabs>
          <w:tab w:val="left" w:pos="142"/>
        </w:tabs>
        <w:ind w:left="0" w:right="-3" w:firstLine="284"/>
        <w:rPr>
          <w:sz w:val="24"/>
          <w:szCs w:val="24"/>
        </w:rPr>
      </w:pPr>
      <w:r w:rsidRPr="00747E63">
        <w:rPr>
          <w:sz w:val="24"/>
          <w:szCs w:val="24"/>
        </w:rPr>
        <w:t>Данные принципы реализуются в укладе жизни детского сада, включающем воспитывающую среду, культурные практики, совместную деятельность и события.</w:t>
      </w:r>
    </w:p>
    <w:p w:rsidR="00786F1C" w:rsidRPr="00747E63" w:rsidRDefault="00786F1C" w:rsidP="00747E63">
      <w:pPr>
        <w:pStyle w:val="a3"/>
        <w:tabs>
          <w:tab w:val="left" w:pos="142"/>
        </w:tabs>
        <w:ind w:left="0" w:right="-3" w:firstLine="284"/>
        <w:rPr>
          <w:sz w:val="24"/>
          <w:szCs w:val="24"/>
        </w:rPr>
      </w:pPr>
      <w:r w:rsidRPr="00747E63">
        <w:rPr>
          <w:sz w:val="24"/>
          <w:szCs w:val="24"/>
        </w:rPr>
        <w:t>Рабочая программа воспитания МДОУ «Детский сад № 192» включает в себя три                                                                основных раздела:</w:t>
      </w:r>
    </w:p>
    <w:p w:rsidR="00786F1C" w:rsidRPr="00747E63" w:rsidRDefault="00786F1C" w:rsidP="00747E63">
      <w:pPr>
        <w:pStyle w:val="a5"/>
        <w:numPr>
          <w:ilvl w:val="0"/>
          <w:numId w:val="39"/>
        </w:numPr>
        <w:tabs>
          <w:tab w:val="left" w:pos="142"/>
        </w:tabs>
        <w:ind w:left="0" w:right="-3" w:firstLine="284"/>
        <w:jc w:val="both"/>
        <w:rPr>
          <w:sz w:val="24"/>
          <w:szCs w:val="24"/>
        </w:rPr>
      </w:pPr>
      <w:r w:rsidRPr="00747E63">
        <w:rPr>
          <w:sz w:val="24"/>
          <w:szCs w:val="24"/>
        </w:rPr>
        <w:t>Целевой раздел, который включает в себя:</w:t>
      </w:r>
    </w:p>
    <w:p w:rsidR="00786F1C" w:rsidRPr="00747E63" w:rsidRDefault="00786F1C" w:rsidP="00747E63">
      <w:pPr>
        <w:pStyle w:val="a5"/>
        <w:numPr>
          <w:ilvl w:val="1"/>
          <w:numId w:val="39"/>
        </w:numPr>
        <w:tabs>
          <w:tab w:val="left" w:pos="142"/>
        </w:tabs>
        <w:ind w:left="0" w:right="-3" w:firstLine="284"/>
        <w:rPr>
          <w:sz w:val="24"/>
          <w:szCs w:val="24"/>
        </w:rPr>
      </w:pPr>
      <w:r w:rsidRPr="00747E63">
        <w:rPr>
          <w:sz w:val="24"/>
          <w:szCs w:val="24"/>
        </w:rPr>
        <w:t>цели и задачи рабочей программы воспитания;</w:t>
      </w:r>
    </w:p>
    <w:p w:rsidR="00786F1C" w:rsidRPr="00747E63" w:rsidRDefault="00786F1C" w:rsidP="00747E63">
      <w:pPr>
        <w:pStyle w:val="a5"/>
        <w:numPr>
          <w:ilvl w:val="1"/>
          <w:numId w:val="39"/>
        </w:numPr>
        <w:tabs>
          <w:tab w:val="left" w:pos="142"/>
        </w:tabs>
        <w:ind w:left="0" w:right="-3" w:firstLine="284"/>
        <w:rPr>
          <w:sz w:val="24"/>
          <w:szCs w:val="24"/>
        </w:rPr>
      </w:pPr>
      <w:r w:rsidRPr="00747E63">
        <w:rPr>
          <w:sz w:val="24"/>
          <w:szCs w:val="24"/>
        </w:rPr>
        <w:t>принципы и подходы рабочей программы воспитания;</w:t>
      </w:r>
    </w:p>
    <w:p w:rsidR="00786F1C" w:rsidRPr="00747E63" w:rsidRDefault="00786F1C" w:rsidP="00747E63">
      <w:pPr>
        <w:pStyle w:val="a5"/>
        <w:numPr>
          <w:ilvl w:val="1"/>
          <w:numId w:val="39"/>
        </w:numPr>
        <w:tabs>
          <w:tab w:val="left" w:pos="142"/>
        </w:tabs>
        <w:ind w:left="0" w:right="-3" w:firstLine="284"/>
        <w:rPr>
          <w:sz w:val="24"/>
          <w:szCs w:val="24"/>
        </w:rPr>
      </w:pPr>
      <w:r w:rsidRPr="00747E63">
        <w:rPr>
          <w:sz w:val="24"/>
          <w:szCs w:val="24"/>
        </w:rPr>
        <w:t>планируемые результаты освоения рабочей программы воспитания.</w:t>
      </w:r>
    </w:p>
    <w:p w:rsidR="00786F1C" w:rsidRPr="00747E63" w:rsidRDefault="00786F1C" w:rsidP="00747E63">
      <w:pPr>
        <w:pStyle w:val="a5"/>
        <w:numPr>
          <w:ilvl w:val="0"/>
          <w:numId w:val="39"/>
        </w:numPr>
        <w:tabs>
          <w:tab w:val="left" w:pos="142"/>
        </w:tabs>
        <w:ind w:left="0" w:right="-3" w:firstLine="284"/>
        <w:jc w:val="both"/>
        <w:rPr>
          <w:sz w:val="24"/>
          <w:szCs w:val="24"/>
        </w:rPr>
      </w:pPr>
      <w:r w:rsidRPr="00747E63">
        <w:rPr>
          <w:sz w:val="24"/>
          <w:szCs w:val="24"/>
        </w:rPr>
        <w:t>Содержательный раздел, который включает в себя:</w:t>
      </w:r>
    </w:p>
    <w:p w:rsidR="00786F1C" w:rsidRPr="00747E63" w:rsidRDefault="00786F1C" w:rsidP="00747E63">
      <w:pPr>
        <w:pStyle w:val="a5"/>
        <w:numPr>
          <w:ilvl w:val="1"/>
          <w:numId w:val="39"/>
        </w:numPr>
        <w:tabs>
          <w:tab w:val="left" w:pos="142"/>
        </w:tabs>
        <w:ind w:left="0" w:right="-3" w:firstLine="284"/>
        <w:rPr>
          <w:sz w:val="24"/>
          <w:szCs w:val="24"/>
        </w:rPr>
      </w:pPr>
      <w:r w:rsidRPr="00747E63">
        <w:rPr>
          <w:sz w:val="24"/>
          <w:szCs w:val="24"/>
        </w:rPr>
        <w:t>описание воспитательной деятельности в интеграции с содержанием образовательных областей;</w:t>
      </w:r>
    </w:p>
    <w:p w:rsidR="00786F1C" w:rsidRPr="00747E63" w:rsidRDefault="00786F1C" w:rsidP="00747E63">
      <w:pPr>
        <w:pStyle w:val="a5"/>
        <w:numPr>
          <w:ilvl w:val="1"/>
          <w:numId w:val="39"/>
        </w:numPr>
        <w:tabs>
          <w:tab w:val="left" w:pos="142"/>
        </w:tabs>
        <w:ind w:left="0" w:right="-3" w:firstLine="284"/>
        <w:rPr>
          <w:sz w:val="24"/>
          <w:szCs w:val="24"/>
        </w:rPr>
      </w:pPr>
      <w:r w:rsidRPr="00747E63">
        <w:rPr>
          <w:sz w:val="24"/>
          <w:szCs w:val="24"/>
        </w:rPr>
        <w:t>описание вариативных форм, способов, методов и средств реализации программы воспитания с учетом возрастных особенностей воспитанников МДОУ «Детский сад № 192» .</w:t>
      </w:r>
    </w:p>
    <w:p w:rsidR="00786F1C" w:rsidRPr="00747E63" w:rsidRDefault="00786F1C" w:rsidP="00747E63">
      <w:pPr>
        <w:pStyle w:val="a5"/>
        <w:numPr>
          <w:ilvl w:val="1"/>
          <w:numId w:val="39"/>
        </w:numPr>
        <w:tabs>
          <w:tab w:val="left" w:pos="0"/>
          <w:tab w:val="left" w:pos="142"/>
        </w:tabs>
        <w:ind w:left="0" w:right="-3" w:firstLine="284"/>
        <w:rPr>
          <w:sz w:val="24"/>
          <w:szCs w:val="24"/>
        </w:rPr>
      </w:pPr>
      <w:r w:rsidRPr="00747E63">
        <w:rPr>
          <w:sz w:val="24"/>
          <w:szCs w:val="24"/>
        </w:rPr>
        <w:t>особенности взаимодействия педагогического коллектива с семьями воспитанников МДОУ «Детский сад № 192».</w:t>
      </w:r>
    </w:p>
    <w:p w:rsidR="00786F1C" w:rsidRPr="00747E63" w:rsidRDefault="00786F1C" w:rsidP="00747E63">
      <w:pPr>
        <w:pStyle w:val="a5"/>
        <w:numPr>
          <w:ilvl w:val="0"/>
          <w:numId w:val="39"/>
        </w:numPr>
        <w:tabs>
          <w:tab w:val="left" w:pos="142"/>
          <w:tab w:val="left" w:pos="1732"/>
        </w:tabs>
        <w:ind w:left="0" w:right="-3" w:firstLine="284"/>
        <w:jc w:val="both"/>
        <w:rPr>
          <w:sz w:val="24"/>
          <w:szCs w:val="24"/>
        </w:rPr>
      </w:pPr>
      <w:r w:rsidRPr="00747E63">
        <w:rPr>
          <w:sz w:val="24"/>
          <w:szCs w:val="24"/>
        </w:rPr>
        <w:t>Организационный раздел, который включает в себя:</w:t>
      </w:r>
    </w:p>
    <w:p w:rsidR="00786F1C" w:rsidRPr="00747E63" w:rsidRDefault="00786F1C" w:rsidP="00747E63">
      <w:pPr>
        <w:pStyle w:val="a5"/>
        <w:numPr>
          <w:ilvl w:val="1"/>
          <w:numId w:val="39"/>
        </w:numPr>
        <w:tabs>
          <w:tab w:val="left" w:pos="0"/>
          <w:tab w:val="left" w:pos="142"/>
        </w:tabs>
        <w:ind w:left="0" w:right="-3" w:firstLine="284"/>
        <w:rPr>
          <w:sz w:val="24"/>
          <w:szCs w:val="24"/>
        </w:rPr>
      </w:pPr>
      <w:r w:rsidRPr="00747E63">
        <w:rPr>
          <w:sz w:val="24"/>
          <w:szCs w:val="24"/>
        </w:rPr>
        <w:t>психолого-педагогические условия обеспечивающие воспитание ребенка в сфере его личностного развития;</w:t>
      </w:r>
    </w:p>
    <w:p w:rsidR="00786F1C" w:rsidRPr="00747E63" w:rsidRDefault="00786F1C" w:rsidP="00747E63">
      <w:pPr>
        <w:pStyle w:val="a5"/>
        <w:numPr>
          <w:ilvl w:val="1"/>
          <w:numId w:val="39"/>
        </w:numPr>
        <w:tabs>
          <w:tab w:val="left" w:pos="0"/>
          <w:tab w:val="left" w:pos="142"/>
        </w:tabs>
        <w:ind w:left="0" w:right="-3" w:firstLine="284"/>
        <w:rPr>
          <w:sz w:val="24"/>
          <w:szCs w:val="24"/>
        </w:rPr>
      </w:pPr>
      <w:r w:rsidRPr="00747E63">
        <w:rPr>
          <w:sz w:val="24"/>
          <w:szCs w:val="24"/>
        </w:rPr>
        <w:t>материально-техническое обеспечение рабочей программы воспитания МДОУ «Детский сад № 192»;</w:t>
      </w:r>
    </w:p>
    <w:p w:rsidR="00786F1C" w:rsidRPr="00747E63" w:rsidRDefault="00786F1C" w:rsidP="00747E63">
      <w:pPr>
        <w:pStyle w:val="a5"/>
        <w:numPr>
          <w:ilvl w:val="1"/>
          <w:numId w:val="39"/>
        </w:numPr>
        <w:tabs>
          <w:tab w:val="left" w:pos="0"/>
          <w:tab w:val="left" w:pos="142"/>
        </w:tabs>
        <w:ind w:left="0" w:right="-3" w:firstLine="284"/>
        <w:rPr>
          <w:sz w:val="24"/>
          <w:szCs w:val="24"/>
        </w:rPr>
      </w:pPr>
      <w:r w:rsidRPr="00747E63">
        <w:rPr>
          <w:sz w:val="24"/>
          <w:szCs w:val="24"/>
        </w:rPr>
        <w:t>календарное   планирование воспитательной работы в МДОУ «Детский сад № 192» .</w:t>
      </w:r>
    </w:p>
    <w:p w:rsidR="00786F1C" w:rsidRPr="00747E63" w:rsidRDefault="00786F1C" w:rsidP="00747E63">
      <w:pPr>
        <w:tabs>
          <w:tab w:val="left" w:pos="142"/>
          <w:tab w:val="left" w:pos="1731"/>
          <w:tab w:val="left" w:pos="1732"/>
        </w:tabs>
        <w:ind w:right="-3" w:firstLine="284"/>
        <w:jc w:val="both"/>
        <w:rPr>
          <w:sz w:val="24"/>
          <w:szCs w:val="24"/>
        </w:rPr>
      </w:pPr>
      <w:r w:rsidRPr="00747E63">
        <w:rPr>
          <w:sz w:val="24"/>
          <w:szCs w:val="24"/>
        </w:rPr>
        <w:t xml:space="preserve">        Обязательным приложением к рабочей программе воспитания МДОУ «Детский сад № 192»  является ежегодный календарный план воспитательной работы, который включает в себя значимые мероприятия воспитательного характера для детей раннего и дошкольного возраста. </w:t>
      </w:r>
    </w:p>
    <w:p w:rsidR="00786F1C" w:rsidRPr="00747E63" w:rsidRDefault="00786F1C" w:rsidP="00747E63">
      <w:pPr>
        <w:pStyle w:val="a3"/>
        <w:tabs>
          <w:tab w:val="left" w:pos="142"/>
        </w:tabs>
        <w:ind w:left="0" w:right="-3" w:firstLine="284"/>
        <w:rPr>
          <w:sz w:val="24"/>
          <w:szCs w:val="24"/>
        </w:rPr>
      </w:pPr>
      <w:r w:rsidRPr="00747E63">
        <w:rPr>
          <w:sz w:val="24"/>
          <w:szCs w:val="24"/>
        </w:rPr>
        <w:t>Рабочая программа воспитания МДОУ «Детский сад № 192» позволяет педагогическим работникам скоординировать свои усилия, направленные на воспитание воспитанников.</w:t>
      </w:r>
    </w:p>
    <w:p w:rsidR="00786F1C" w:rsidRPr="00747E63" w:rsidRDefault="00786F1C" w:rsidP="00747E63">
      <w:pPr>
        <w:pStyle w:val="a3"/>
        <w:tabs>
          <w:tab w:val="left" w:pos="142"/>
        </w:tabs>
        <w:ind w:left="0" w:right="-3" w:firstLine="284"/>
        <w:rPr>
          <w:sz w:val="24"/>
          <w:szCs w:val="24"/>
        </w:rPr>
      </w:pPr>
      <w:r w:rsidRPr="00747E63">
        <w:rPr>
          <w:sz w:val="24"/>
          <w:szCs w:val="24"/>
        </w:rPr>
        <w:t>Принципы реализуются в укладе ОО, включающем воспитывающие среды, общности, культурные практики, совместную деятельность и события.</w:t>
      </w:r>
    </w:p>
    <w:p w:rsidR="00786F1C" w:rsidRPr="00747E63" w:rsidRDefault="00786F1C" w:rsidP="00747E63">
      <w:pPr>
        <w:pStyle w:val="a3"/>
        <w:tabs>
          <w:tab w:val="left" w:pos="142"/>
        </w:tabs>
        <w:ind w:left="0" w:right="-3" w:firstLine="284"/>
        <w:rPr>
          <w:sz w:val="24"/>
          <w:szCs w:val="24"/>
        </w:rPr>
      </w:pPr>
    </w:p>
    <w:p w:rsidR="00786F1C" w:rsidRPr="007D1FB1" w:rsidRDefault="00786F1C" w:rsidP="00747E63">
      <w:pPr>
        <w:tabs>
          <w:tab w:val="left" w:pos="142"/>
        </w:tabs>
        <w:ind w:right="-3" w:firstLine="284"/>
        <w:jc w:val="both"/>
        <w:rPr>
          <w:i/>
          <w:sz w:val="24"/>
          <w:szCs w:val="24"/>
        </w:rPr>
      </w:pPr>
      <w:r w:rsidRPr="007D1FB1">
        <w:rPr>
          <w:bCs/>
          <w:i/>
          <w:color w:val="000000"/>
          <w:sz w:val="24"/>
          <w:szCs w:val="24"/>
        </w:rPr>
        <w:t>1.2.1. Уклад образовательной организации</w:t>
      </w:r>
    </w:p>
    <w:p w:rsidR="00786F1C" w:rsidRPr="00747E63" w:rsidRDefault="00786F1C" w:rsidP="00747E63">
      <w:pPr>
        <w:tabs>
          <w:tab w:val="left" w:pos="142"/>
        </w:tabs>
        <w:ind w:right="-3" w:firstLine="284"/>
        <w:jc w:val="both"/>
        <w:rPr>
          <w:sz w:val="24"/>
          <w:szCs w:val="24"/>
        </w:rPr>
      </w:pPr>
      <w:r w:rsidRPr="00747E63">
        <w:rPr>
          <w:color w:val="000000"/>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w:t>
      </w:r>
      <w:r w:rsidRPr="00747E63">
        <w:rPr>
          <w:sz w:val="24"/>
          <w:szCs w:val="24"/>
        </w:rPr>
        <w:t xml:space="preserve">МДОУ «Детский сад № 192»,  </w:t>
      </w:r>
      <w:r w:rsidRPr="00747E63">
        <w:rPr>
          <w:color w:val="000000"/>
          <w:sz w:val="24"/>
          <w:szCs w:val="24"/>
        </w:rPr>
        <w:t xml:space="preserve"> задающий культуру поведения сообществ, описывающий развивающую предметно-пространственную среду, деятельности и социокультурный контекст.</w:t>
      </w:r>
    </w:p>
    <w:p w:rsidR="00786F1C" w:rsidRPr="00747E63" w:rsidRDefault="00786F1C" w:rsidP="00747E63">
      <w:pPr>
        <w:tabs>
          <w:tab w:val="left" w:pos="142"/>
        </w:tabs>
        <w:ind w:right="-3" w:firstLine="284"/>
        <w:jc w:val="both"/>
        <w:rPr>
          <w:sz w:val="24"/>
          <w:szCs w:val="24"/>
        </w:rPr>
      </w:pPr>
      <w:r w:rsidRPr="00747E63">
        <w:rPr>
          <w:rFonts w:eastAsia="Calibri"/>
          <w:color w:val="000000"/>
          <w:sz w:val="24"/>
          <w:szCs w:val="24"/>
        </w:rPr>
        <w:t>Уклад учитывает специфику и конкретные формы организации распорядка дневного, недельного, месячного, годового циклов жизни ДОО.</w:t>
      </w:r>
    </w:p>
    <w:p w:rsidR="00786F1C" w:rsidRPr="00747E63" w:rsidRDefault="00786F1C" w:rsidP="00747E63">
      <w:pPr>
        <w:tabs>
          <w:tab w:val="left" w:pos="142"/>
        </w:tabs>
        <w:ind w:right="-3" w:firstLine="284"/>
        <w:jc w:val="both"/>
        <w:rPr>
          <w:sz w:val="24"/>
          <w:szCs w:val="24"/>
        </w:rPr>
      </w:pPr>
      <w:r w:rsidRPr="00747E63">
        <w:rPr>
          <w:rFonts w:eastAsia="Calibri"/>
          <w:color w:val="000000"/>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786F1C" w:rsidRPr="00747E63" w:rsidRDefault="00786F1C" w:rsidP="00747E63">
      <w:pPr>
        <w:tabs>
          <w:tab w:val="left" w:pos="142"/>
        </w:tabs>
        <w:ind w:right="-3" w:firstLine="284"/>
        <w:jc w:val="both"/>
        <w:rPr>
          <w:sz w:val="24"/>
          <w:szCs w:val="24"/>
        </w:rPr>
      </w:pPr>
    </w:p>
    <w:p w:rsidR="00786F1C" w:rsidRPr="007D1FB1" w:rsidRDefault="00786F1C" w:rsidP="00747E63">
      <w:pPr>
        <w:tabs>
          <w:tab w:val="left" w:pos="142"/>
        </w:tabs>
        <w:ind w:right="-3" w:firstLine="284"/>
        <w:jc w:val="both"/>
        <w:rPr>
          <w:rFonts w:eastAsia="Calibri"/>
          <w:bCs/>
          <w:i/>
          <w:color w:val="000000"/>
          <w:sz w:val="24"/>
          <w:szCs w:val="24"/>
        </w:rPr>
      </w:pPr>
      <w:r w:rsidRPr="007D1FB1">
        <w:rPr>
          <w:rFonts w:eastAsia="Calibri"/>
          <w:bCs/>
          <w:i/>
          <w:color w:val="000000"/>
          <w:sz w:val="24"/>
          <w:szCs w:val="24"/>
        </w:rPr>
        <w:t xml:space="preserve">1.2.2. Воспитывающая среда ДОО </w:t>
      </w:r>
    </w:p>
    <w:p w:rsidR="00786F1C" w:rsidRPr="00747E63" w:rsidRDefault="00786F1C" w:rsidP="00747E63">
      <w:pPr>
        <w:tabs>
          <w:tab w:val="left" w:pos="142"/>
        </w:tabs>
        <w:ind w:right="-3" w:firstLine="284"/>
        <w:jc w:val="both"/>
        <w:rPr>
          <w:sz w:val="24"/>
          <w:szCs w:val="24"/>
        </w:rPr>
      </w:pPr>
    </w:p>
    <w:p w:rsidR="00786F1C" w:rsidRPr="00747E63" w:rsidRDefault="00786F1C" w:rsidP="00747E63">
      <w:pPr>
        <w:tabs>
          <w:tab w:val="left" w:pos="142"/>
        </w:tabs>
        <w:ind w:right="-3" w:firstLine="284"/>
        <w:jc w:val="both"/>
        <w:rPr>
          <w:sz w:val="24"/>
          <w:szCs w:val="24"/>
        </w:rPr>
      </w:pPr>
      <w:r w:rsidRPr="00747E63">
        <w:rPr>
          <w:color w:val="000000"/>
          <w:sz w:val="24"/>
          <w:szCs w:val="24"/>
        </w:rPr>
        <w:t>Воспитывающая среда – это особая форма организации образовательного процесса, реализующего цель и задачи воспитания.</w:t>
      </w:r>
    </w:p>
    <w:p w:rsidR="00786F1C" w:rsidRPr="00747E63" w:rsidRDefault="00786F1C" w:rsidP="00747E63">
      <w:pPr>
        <w:tabs>
          <w:tab w:val="left" w:pos="142"/>
        </w:tabs>
        <w:ind w:right="-3" w:firstLine="284"/>
        <w:jc w:val="both"/>
        <w:rPr>
          <w:color w:val="000000"/>
          <w:sz w:val="24"/>
          <w:szCs w:val="24"/>
        </w:rPr>
      </w:pPr>
      <w:r w:rsidRPr="00747E63">
        <w:rPr>
          <w:color w:val="000000"/>
          <w:sz w:val="24"/>
          <w:szCs w:val="24"/>
        </w:rPr>
        <w:t xml:space="preserve">Воспитывающая среда определяется целью и задачами воспитания, </w:t>
      </w:r>
      <w:r w:rsidRPr="00747E63">
        <w:rPr>
          <w:color w:val="000000"/>
          <w:sz w:val="24"/>
          <w:szCs w:val="24"/>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786F1C" w:rsidRPr="00747E63" w:rsidRDefault="00786F1C" w:rsidP="00747E63">
      <w:pPr>
        <w:tabs>
          <w:tab w:val="left" w:pos="142"/>
        </w:tabs>
        <w:ind w:right="-3" w:firstLine="284"/>
        <w:jc w:val="both"/>
        <w:rPr>
          <w:color w:val="000000"/>
          <w:sz w:val="24"/>
          <w:szCs w:val="24"/>
        </w:rPr>
      </w:pPr>
      <w:r w:rsidRPr="00747E63">
        <w:rPr>
          <w:color w:val="000000"/>
          <w:sz w:val="24"/>
          <w:szCs w:val="24"/>
        </w:rPr>
        <w:t>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786F1C" w:rsidRPr="00747E63" w:rsidRDefault="00786F1C" w:rsidP="00747E63">
      <w:pPr>
        <w:tabs>
          <w:tab w:val="left" w:pos="142"/>
        </w:tabs>
        <w:ind w:right="-3" w:firstLine="284"/>
        <w:jc w:val="both"/>
        <w:rPr>
          <w:color w:val="000000"/>
          <w:sz w:val="24"/>
          <w:szCs w:val="24"/>
        </w:rPr>
      </w:pPr>
      <w:r w:rsidRPr="00747E63">
        <w:rPr>
          <w:iCs/>
          <w:color w:val="000000"/>
          <w:sz w:val="24"/>
          <w:szCs w:val="24"/>
        </w:rPr>
        <w:t xml:space="preserve">Социокультурный контекст – </w:t>
      </w:r>
      <w:r w:rsidRPr="00747E63">
        <w:rPr>
          <w:color w:val="000000"/>
          <w:sz w:val="24"/>
          <w:szCs w:val="24"/>
        </w:rPr>
        <w:t>это социальная и культурная среда, в которой человек растет и живет, а также включает влияние, которое среда оказывает на его идеи и поведение.</w:t>
      </w:r>
    </w:p>
    <w:p w:rsidR="00786F1C" w:rsidRPr="00747E63" w:rsidRDefault="00786F1C" w:rsidP="00747E63">
      <w:pPr>
        <w:tabs>
          <w:tab w:val="left" w:pos="142"/>
        </w:tabs>
        <w:ind w:right="-3" w:firstLine="284"/>
        <w:jc w:val="both"/>
        <w:rPr>
          <w:color w:val="000000"/>
          <w:sz w:val="24"/>
          <w:szCs w:val="24"/>
        </w:rPr>
      </w:pPr>
      <w:r w:rsidRPr="00747E63">
        <w:rPr>
          <w:iCs/>
          <w:color w:val="000000"/>
          <w:sz w:val="24"/>
          <w:szCs w:val="24"/>
        </w:rPr>
        <w:t xml:space="preserve">Социокультурные ценности </w:t>
      </w:r>
      <w:r w:rsidRPr="00747E63">
        <w:rPr>
          <w:color w:val="000000"/>
          <w:sz w:val="24"/>
          <w:szCs w:val="24"/>
        </w:rPr>
        <w:t>–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 содержательной основой программы воспитания.</w:t>
      </w:r>
    </w:p>
    <w:p w:rsidR="00786F1C" w:rsidRPr="00747E63" w:rsidRDefault="00786F1C" w:rsidP="00747E63">
      <w:pPr>
        <w:tabs>
          <w:tab w:val="left" w:pos="0"/>
          <w:tab w:val="left" w:pos="142"/>
        </w:tabs>
        <w:ind w:right="-3" w:firstLine="284"/>
        <w:jc w:val="both"/>
        <w:rPr>
          <w:color w:val="000000"/>
          <w:sz w:val="24"/>
          <w:szCs w:val="24"/>
        </w:rPr>
      </w:pPr>
      <w:r w:rsidRPr="00747E63">
        <w:rPr>
          <w:iCs/>
          <w:color w:val="000000"/>
          <w:sz w:val="24"/>
          <w:szCs w:val="24"/>
        </w:rPr>
        <w:t xml:space="preserve">Уклад </w:t>
      </w:r>
      <w:r w:rsidRPr="00747E63">
        <w:rPr>
          <w:color w:val="000000"/>
          <w:sz w:val="24"/>
          <w:szCs w:val="24"/>
        </w:rPr>
        <w:t>–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w:t>
      </w:r>
      <w:r w:rsidRPr="00747E63">
        <w:rPr>
          <w:color w:val="000000"/>
          <w:sz w:val="24"/>
          <w:szCs w:val="24"/>
        </w:rPr>
        <w:tab/>
        <w:t>договор,</w:t>
      </w:r>
      <w:r w:rsidRPr="00747E63">
        <w:rPr>
          <w:color w:val="000000"/>
          <w:sz w:val="24"/>
          <w:szCs w:val="24"/>
        </w:rPr>
        <w:tab/>
        <w:t>нормы</w:t>
      </w:r>
      <w:r w:rsidRPr="00747E63">
        <w:rPr>
          <w:color w:val="000000"/>
          <w:sz w:val="24"/>
          <w:szCs w:val="24"/>
        </w:rPr>
        <w:tab/>
        <w:t xml:space="preserve"> и правила, традиции, психологический</w:t>
      </w:r>
      <w:r w:rsidRPr="00747E63">
        <w:rPr>
          <w:color w:val="000000"/>
          <w:sz w:val="24"/>
          <w:szCs w:val="24"/>
        </w:rPr>
        <w:tab/>
        <w:t>климат (атмосферу), безопасность и систему ценностей дошкольного воспитания.</w:t>
      </w:r>
    </w:p>
    <w:p w:rsidR="00786F1C" w:rsidRPr="00747E63" w:rsidRDefault="00786F1C" w:rsidP="00747E63">
      <w:pPr>
        <w:tabs>
          <w:tab w:val="left" w:pos="142"/>
        </w:tabs>
        <w:ind w:right="-3" w:firstLine="284"/>
        <w:jc w:val="both"/>
        <w:rPr>
          <w:color w:val="000000"/>
          <w:sz w:val="24"/>
          <w:szCs w:val="24"/>
        </w:rPr>
      </w:pPr>
      <w:r w:rsidRPr="00747E63">
        <w:rPr>
          <w:iCs/>
          <w:color w:val="000000"/>
          <w:sz w:val="24"/>
          <w:szCs w:val="24"/>
        </w:rPr>
        <w:t xml:space="preserve">Воспитывающая среда </w:t>
      </w:r>
      <w:r w:rsidRPr="00747E63">
        <w:rPr>
          <w:color w:val="000000"/>
          <w:sz w:val="24"/>
          <w:szCs w:val="24"/>
        </w:rPr>
        <w:t>– это совокупность окружающих ребенка социально - ценностных обстоятельств, влияющих на его личностное развитие и содействующих его включению в современную культуру.</w:t>
      </w:r>
    </w:p>
    <w:p w:rsidR="00786F1C" w:rsidRPr="00747E63" w:rsidRDefault="00786F1C" w:rsidP="00747E63">
      <w:pPr>
        <w:tabs>
          <w:tab w:val="left" w:pos="142"/>
          <w:tab w:val="left" w:pos="1339"/>
          <w:tab w:val="left" w:pos="2759"/>
          <w:tab w:val="left" w:pos="4898"/>
          <w:tab w:val="left" w:pos="5778"/>
          <w:tab w:val="left" w:pos="7000"/>
          <w:tab w:val="left" w:pos="7477"/>
          <w:tab w:val="left" w:pos="9242"/>
        </w:tabs>
        <w:ind w:right="-3" w:firstLine="284"/>
        <w:jc w:val="both"/>
        <w:rPr>
          <w:color w:val="000000"/>
          <w:sz w:val="24"/>
          <w:szCs w:val="24"/>
        </w:rPr>
      </w:pPr>
      <w:r w:rsidRPr="00747E63">
        <w:rPr>
          <w:color w:val="000000"/>
          <w:sz w:val="24"/>
          <w:szCs w:val="24"/>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w:t>
      </w:r>
      <w:r w:rsidRPr="00747E63">
        <w:rPr>
          <w:color w:val="000000"/>
          <w:sz w:val="24"/>
          <w:szCs w:val="24"/>
        </w:rPr>
        <w:tab/>
        <w:t>основными</w:t>
      </w:r>
      <w:r w:rsidRPr="00747E63">
        <w:rPr>
          <w:color w:val="000000"/>
          <w:sz w:val="24"/>
          <w:szCs w:val="24"/>
        </w:rPr>
        <w:tab/>
        <w:t>характеристиками среды</w:t>
      </w:r>
      <w:r w:rsidRPr="00747E63">
        <w:rPr>
          <w:color w:val="000000"/>
          <w:sz w:val="24"/>
          <w:szCs w:val="24"/>
        </w:rPr>
        <w:tab/>
        <w:t>являются</w:t>
      </w:r>
      <w:r w:rsidRPr="00747E63">
        <w:rPr>
          <w:color w:val="000000"/>
          <w:sz w:val="24"/>
          <w:szCs w:val="24"/>
        </w:rPr>
        <w:tab/>
        <w:t>ее</w:t>
      </w:r>
      <w:r w:rsidRPr="00747E63">
        <w:rPr>
          <w:color w:val="000000"/>
          <w:sz w:val="24"/>
          <w:szCs w:val="24"/>
        </w:rPr>
        <w:tab/>
        <w:t>насыщенность</w:t>
      </w:r>
      <w:r w:rsidRPr="00747E63">
        <w:rPr>
          <w:color w:val="000000"/>
          <w:sz w:val="24"/>
          <w:szCs w:val="24"/>
        </w:rPr>
        <w:tab/>
        <w:t>и структурированность. Воспитывающая среда строится по трем линиям:</w:t>
      </w:r>
    </w:p>
    <w:p w:rsidR="00786F1C" w:rsidRPr="00747E63" w:rsidRDefault="00786F1C" w:rsidP="00747E63">
      <w:pPr>
        <w:pStyle w:val="a5"/>
        <w:numPr>
          <w:ilvl w:val="0"/>
          <w:numId w:val="75"/>
        </w:numPr>
        <w:tabs>
          <w:tab w:val="left" w:pos="142"/>
        </w:tabs>
        <w:ind w:left="0" w:right="-3" w:firstLine="284"/>
        <w:rPr>
          <w:color w:val="000000"/>
          <w:sz w:val="24"/>
          <w:szCs w:val="24"/>
        </w:rPr>
      </w:pPr>
      <w:r w:rsidRPr="00747E63">
        <w:rPr>
          <w:color w:val="000000"/>
          <w:sz w:val="24"/>
          <w:szCs w:val="24"/>
        </w:rPr>
        <w:t>«от взрослого», который создает предметно-пространственную среду, насыщая ее ценностями и смыслами;</w:t>
      </w:r>
    </w:p>
    <w:p w:rsidR="00786F1C" w:rsidRPr="00747E63" w:rsidRDefault="00786F1C" w:rsidP="00747E63">
      <w:pPr>
        <w:pStyle w:val="a5"/>
        <w:numPr>
          <w:ilvl w:val="0"/>
          <w:numId w:val="75"/>
        </w:numPr>
        <w:tabs>
          <w:tab w:val="left" w:pos="142"/>
        </w:tabs>
        <w:ind w:left="0" w:right="-3" w:firstLine="284"/>
        <w:rPr>
          <w:color w:val="000000"/>
          <w:sz w:val="24"/>
          <w:szCs w:val="24"/>
        </w:rPr>
      </w:pPr>
      <w:r w:rsidRPr="00747E63">
        <w:rPr>
          <w:color w:val="000000"/>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786F1C" w:rsidRPr="00747E63" w:rsidRDefault="00786F1C" w:rsidP="00747E63">
      <w:pPr>
        <w:pStyle w:val="a5"/>
        <w:numPr>
          <w:ilvl w:val="0"/>
          <w:numId w:val="75"/>
        </w:numPr>
        <w:tabs>
          <w:tab w:val="left" w:pos="142"/>
        </w:tabs>
        <w:ind w:left="0" w:right="-3" w:firstLine="284"/>
        <w:rPr>
          <w:color w:val="000000"/>
          <w:sz w:val="24"/>
          <w:szCs w:val="24"/>
        </w:rPr>
      </w:pPr>
      <w:r w:rsidRPr="00747E63">
        <w:rPr>
          <w:color w:val="000000"/>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786F1C" w:rsidRPr="00747E63" w:rsidRDefault="00786F1C" w:rsidP="00747E63">
      <w:pPr>
        <w:tabs>
          <w:tab w:val="left" w:pos="142"/>
        </w:tabs>
        <w:ind w:right="-3" w:firstLine="284"/>
        <w:jc w:val="both"/>
        <w:rPr>
          <w:color w:val="000000"/>
          <w:sz w:val="24"/>
          <w:szCs w:val="24"/>
        </w:rPr>
      </w:pPr>
      <w:r w:rsidRPr="00747E63">
        <w:rPr>
          <w:color w:val="000000"/>
          <w:sz w:val="24"/>
          <w:szCs w:val="24"/>
        </w:rPr>
        <w:t xml:space="preserve">Цели и задачи воспитания реализуются </w:t>
      </w:r>
      <w:r w:rsidRPr="00747E63">
        <w:rPr>
          <w:iCs/>
          <w:color w:val="000000"/>
          <w:sz w:val="24"/>
          <w:szCs w:val="24"/>
        </w:rPr>
        <w:t xml:space="preserve">во всех видах деятельности </w:t>
      </w:r>
      <w:r w:rsidRPr="00747E63">
        <w:rPr>
          <w:color w:val="000000"/>
          <w:sz w:val="24"/>
          <w:szCs w:val="24"/>
        </w:rPr>
        <w:t>дошкольника, обозначенных в ФГОС ДО. Все виды детской деятельности опосредованы разными типами активностей:</w:t>
      </w:r>
    </w:p>
    <w:p w:rsidR="00786F1C" w:rsidRPr="00747E63" w:rsidRDefault="00786F1C" w:rsidP="00747E63">
      <w:pPr>
        <w:pStyle w:val="a5"/>
        <w:numPr>
          <w:ilvl w:val="0"/>
          <w:numId w:val="76"/>
        </w:numPr>
        <w:tabs>
          <w:tab w:val="left" w:pos="142"/>
        </w:tabs>
        <w:ind w:left="0" w:right="-3" w:firstLine="284"/>
        <w:rPr>
          <w:color w:val="000000"/>
          <w:sz w:val="24"/>
          <w:szCs w:val="24"/>
        </w:rPr>
      </w:pPr>
      <w:r w:rsidRPr="00747E63">
        <w:rPr>
          <w:color w:val="000000"/>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786F1C" w:rsidRPr="00747E63" w:rsidRDefault="00786F1C" w:rsidP="00747E63">
      <w:pPr>
        <w:pStyle w:val="a5"/>
        <w:numPr>
          <w:ilvl w:val="0"/>
          <w:numId w:val="76"/>
        </w:numPr>
        <w:tabs>
          <w:tab w:val="left" w:pos="142"/>
        </w:tabs>
        <w:ind w:left="0" w:right="-3" w:firstLine="284"/>
        <w:rPr>
          <w:color w:val="000000"/>
          <w:sz w:val="24"/>
          <w:szCs w:val="24"/>
        </w:rPr>
      </w:pPr>
      <w:r w:rsidRPr="00747E63">
        <w:rPr>
          <w:color w:val="000000"/>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786F1C" w:rsidRPr="00747E63" w:rsidRDefault="00786F1C" w:rsidP="00747E63">
      <w:pPr>
        <w:pStyle w:val="a5"/>
        <w:numPr>
          <w:ilvl w:val="0"/>
          <w:numId w:val="76"/>
        </w:numPr>
        <w:tabs>
          <w:tab w:val="left" w:pos="142"/>
        </w:tabs>
        <w:ind w:left="0" w:right="-3" w:firstLine="284"/>
        <w:rPr>
          <w:color w:val="000000"/>
          <w:sz w:val="24"/>
          <w:szCs w:val="24"/>
        </w:rPr>
      </w:pPr>
      <w:r w:rsidRPr="00747E63">
        <w:rPr>
          <w:color w:val="000000"/>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786F1C" w:rsidRPr="00747E63" w:rsidRDefault="00786F1C" w:rsidP="00747E63">
      <w:pPr>
        <w:tabs>
          <w:tab w:val="left" w:pos="142"/>
        </w:tabs>
        <w:ind w:right="-3" w:firstLine="284"/>
        <w:jc w:val="both"/>
        <w:rPr>
          <w:color w:val="000000"/>
          <w:sz w:val="24"/>
          <w:szCs w:val="24"/>
        </w:rPr>
      </w:pPr>
      <w:r w:rsidRPr="00747E63">
        <w:rPr>
          <w:iCs/>
          <w:color w:val="000000"/>
          <w:sz w:val="24"/>
          <w:szCs w:val="24"/>
        </w:rPr>
        <w:t xml:space="preserve">Общность </w:t>
      </w:r>
      <w:r w:rsidRPr="00747E63">
        <w:rPr>
          <w:color w:val="000000"/>
          <w:sz w:val="24"/>
          <w:szCs w:val="24"/>
        </w:rPr>
        <w:t>–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rsidR="00786F1C" w:rsidRPr="00747E63" w:rsidRDefault="00786F1C" w:rsidP="00747E63">
      <w:pPr>
        <w:tabs>
          <w:tab w:val="left" w:pos="142"/>
        </w:tabs>
        <w:ind w:right="-3" w:firstLine="284"/>
        <w:jc w:val="both"/>
        <w:rPr>
          <w:color w:val="000000"/>
          <w:sz w:val="24"/>
          <w:szCs w:val="24"/>
        </w:rPr>
      </w:pPr>
      <w:r w:rsidRPr="00747E63">
        <w:rPr>
          <w:iCs/>
          <w:color w:val="000000"/>
          <w:sz w:val="24"/>
          <w:szCs w:val="24"/>
        </w:rPr>
        <w:t xml:space="preserve">Понятие общность основывается на социальной ситуации </w:t>
      </w:r>
      <w:r w:rsidRPr="00747E63">
        <w:rPr>
          <w:color w:val="000000"/>
          <w:sz w:val="24"/>
          <w:szCs w:val="24"/>
        </w:rPr>
        <w:t>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786F1C" w:rsidRPr="00747E63" w:rsidRDefault="00786F1C" w:rsidP="00747E63">
      <w:pPr>
        <w:tabs>
          <w:tab w:val="left" w:pos="142"/>
          <w:tab w:val="left" w:pos="993"/>
          <w:tab w:val="left" w:pos="2510"/>
          <w:tab w:val="left" w:pos="3853"/>
          <w:tab w:val="left" w:pos="6022"/>
        </w:tabs>
        <w:ind w:right="-3" w:firstLine="284"/>
        <w:jc w:val="both"/>
        <w:rPr>
          <w:color w:val="000000"/>
          <w:sz w:val="24"/>
          <w:szCs w:val="24"/>
        </w:rPr>
      </w:pPr>
      <w:r w:rsidRPr="00747E63">
        <w:rPr>
          <w:color w:val="000000"/>
          <w:sz w:val="24"/>
          <w:szCs w:val="24"/>
        </w:rPr>
        <w:t>Процесс воспитания детей дошкольного возраста связан с деятельностью разных видов</w:t>
      </w:r>
      <w:r w:rsidRPr="00747E63">
        <w:rPr>
          <w:color w:val="000000"/>
          <w:sz w:val="24"/>
          <w:szCs w:val="24"/>
        </w:rPr>
        <w:tab/>
        <w:t>общностей</w:t>
      </w:r>
      <w:r w:rsidRPr="00747E63">
        <w:rPr>
          <w:color w:val="000000"/>
          <w:sz w:val="24"/>
          <w:szCs w:val="24"/>
        </w:rPr>
        <w:tab/>
        <w:t>(детских,</w:t>
      </w:r>
      <w:r w:rsidRPr="00747E63">
        <w:rPr>
          <w:color w:val="000000"/>
          <w:sz w:val="24"/>
          <w:szCs w:val="24"/>
        </w:rPr>
        <w:tab/>
        <w:t>детско-взрослых,</w:t>
      </w:r>
      <w:r w:rsidRPr="00747E63">
        <w:rPr>
          <w:color w:val="000000"/>
          <w:sz w:val="24"/>
          <w:szCs w:val="24"/>
        </w:rPr>
        <w:tab/>
        <w:t>профессионально-родительских, профессиональных).</w:t>
      </w:r>
    </w:p>
    <w:p w:rsidR="00786F1C" w:rsidRPr="00747E63" w:rsidRDefault="00786F1C" w:rsidP="00747E63">
      <w:pPr>
        <w:tabs>
          <w:tab w:val="left" w:pos="142"/>
        </w:tabs>
        <w:ind w:right="-3" w:firstLine="284"/>
        <w:jc w:val="both"/>
        <w:rPr>
          <w:color w:val="000000"/>
          <w:sz w:val="24"/>
          <w:szCs w:val="24"/>
        </w:rPr>
      </w:pPr>
      <w:r w:rsidRPr="00747E63">
        <w:rPr>
          <w:iCs/>
          <w:color w:val="000000"/>
          <w:sz w:val="24"/>
          <w:szCs w:val="24"/>
        </w:rPr>
        <w:t xml:space="preserve">Воспитательное событие </w:t>
      </w:r>
      <w:r w:rsidRPr="00747E63">
        <w:rPr>
          <w:color w:val="000000"/>
          <w:sz w:val="24"/>
          <w:szCs w:val="24"/>
        </w:rPr>
        <w:t>– это единица воспитания, в которой активность взрослого приводит к накоплению ребенком собственного опыта переживания базовых ценностей.</w:t>
      </w:r>
    </w:p>
    <w:p w:rsidR="00786F1C" w:rsidRPr="00747E63" w:rsidRDefault="00786F1C" w:rsidP="00747E63">
      <w:pPr>
        <w:tabs>
          <w:tab w:val="left" w:pos="142"/>
        </w:tabs>
        <w:ind w:right="-3" w:firstLine="284"/>
        <w:jc w:val="both"/>
        <w:rPr>
          <w:color w:val="000000"/>
          <w:sz w:val="24"/>
          <w:szCs w:val="24"/>
        </w:rPr>
      </w:pPr>
      <w:r w:rsidRPr="00747E63">
        <w:rPr>
          <w:color w:val="000000"/>
          <w:sz w:val="24"/>
          <w:szCs w:val="24"/>
        </w:rPr>
        <w:t>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w:t>
      </w:r>
    </w:p>
    <w:p w:rsidR="00786F1C" w:rsidRPr="00747E63" w:rsidRDefault="00786F1C" w:rsidP="00747E63">
      <w:pPr>
        <w:tabs>
          <w:tab w:val="left" w:pos="142"/>
        </w:tabs>
        <w:ind w:right="-3" w:firstLine="284"/>
        <w:jc w:val="both"/>
        <w:rPr>
          <w:rFonts w:eastAsia="Calibri"/>
          <w:bCs/>
          <w:color w:val="000000"/>
          <w:sz w:val="24"/>
          <w:szCs w:val="24"/>
        </w:rPr>
      </w:pPr>
    </w:p>
    <w:p w:rsidR="00786F1C" w:rsidRPr="00747E63" w:rsidRDefault="00786F1C" w:rsidP="00747E63">
      <w:pPr>
        <w:tabs>
          <w:tab w:val="left" w:pos="142"/>
        </w:tabs>
        <w:ind w:right="-3" w:firstLine="284"/>
        <w:jc w:val="both"/>
        <w:rPr>
          <w:rFonts w:eastAsia="Calibri"/>
          <w:bCs/>
          <w:color w:val="000000"/>
          <w:sz w:val="24"/>
          <w:szCs w:val="24"/>
        </w:rPr>
      </w:pPr>
      <w:r w:rsidRPr="00747E63">
        <w:rPr>
          <w:rFonts w:eastAsia="Calibri"/>
          <w:bCs/>
          <w:color w:val="000000"/>
          <w:sz w:val="24"/>
          <w:szCs w:val="24"/>
        </w:rPr>
        <w:t>1.2.3. Общности (сообщества) ДОО</w:t>
      </w:r>
    </w:p>
    <w:p w:rsidR="00786F1C" w:rsidRPr="00747E63" w:rsidRDefault="00786F1C" w:rsidP="00747E63">
      <w:pPr>
        <w:tabs>
          <w:tab w:val="left" w:pos="142"/>
        </w:tabs>
        <w:ind w:right="-3" w:firstLine="284"/>
        <w:jc w:val="both"/>
        <w:rPr>
          <w:sz w:val="24"/>
          <w:szCs w:val="24"/>
        </w:rPr>
      </w:pPr>
    </w:p>
    <w:p w:rsidR="00786F1C" w:rsidRPr="00747E63" w:rsidRDefault="00786F1C" w:rsidP="00747E63">
      <w:pPr>
        <w:tabs>
          <w:tab w:val="left" w:pos="142"/>
        </w:tabs>
        <w:ind w:right="-3" w:firstLine="284"/>
        <w:jc w:val="both"/>
        <w:rPr>
          <w:sz w:val="24"/>
          <w:szCs w:val="24"/>
        </w:rPr>
      </w:pPr>
      <w:r w:rsidRPr="00747E63">
        <w:rPr>
          <w:rFonts w:eastAsia="Calibri"/>
          <w:bCs/>
          <w:color w:val="000000"/>
          <w:sz w:val="24"/>
          <w:szCs w:val="24"/>
        </w:rPr>
        <w:t>Профессиональная общность</w:t>
      </w:r>
      <w:r w:rsidRPr="00747E63">
        <w:rPr>
          <w:rFonts w:eastAsia="Calibri"/>
          <w:color w:val="000000"/>
          <w:sz w:val="24"/>
          <w:szCs w:val="24"/>
        </w:rPr>
        <w:t xml:space="preserve"> – это </w:t>
      </w:r>
      <w:r w:rsidRPr="00747E63">
        <w:rPr>
          <w:color w:val="000000"/>
          <w:sz w:val="24"/>
          <w:szCs w:val="24"/>
        </w:rPr>
        <w:t>устойчивая система связей и отношений между людьми</w:t>
      </w:r>
      <w:r w:rsidRPr="00747E63">
        <w:rPr>
          <w:rFonts w:eastAsia="Calibri"/>
          <w:color w:val="000000"/>
          <w:sz w:val="24"/>
          <w:szCs w:val="24"/>
        </w:rPr>
        <w:t>,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786F1C" w:rsidRPr="00747E63" w:rsidRDefault="00786F1C" w:rsidP="00747E63">
      <w:pPr>
        <w:tabs>
          <w:tab w:val="left" w:pos="142"/>
        </w:tabs>
        <w:ind w:right="-3" w:firstLine="284"/>
        <w:jc w:val="both"/>
        <w:rPr>
          <w:sz w:val="24"/>
          <w:szCs w:val="24"/>
        </w:rPr>
      </w:pPr>
      <w:r w:rsidRPr="00747E63">
        <w:rPr>
          <w:rFonts w:eastAsia="Calibri"/>
          <w:color w:val="000000"/>
          <w:sz w:val="24"/>
          <w:szCs w:val="24"/>
        </w:rPr>
        <w:t>Воспитатель, а также другие сотрудники должны:</w:t>
      </w:r>
    </w:p>
    <w:p w:rsidR="00786F1C" w:rsidRPr="00747E63" w:rsidRDefault="00786F1C" w:rsidP="00747E63">
      <w:pPr>
        <w:widowControl/>
        <w:numPr>
          <w:ilvl w:val="0"/>
          <w:numId w:val="70"/>
        </w:numPr>
        <w:tabs>
          <w:tab w:val="left" w:pos="142"/>
          <w:tab w:val="left" w:pos="1134"/>
        </w:tabs>
        <w:suppressAutoHyphens/>
        <w:autoSpaceDE/>
        <w:autoSpaceDN/>
        <w:ind w:left="0" w:right="-3" w:firstLine="284"/>
        <w:jc w:val="both"/>
        <w:rPr>
          <w:sz w:val="24"/>
          <w:szCs w:val="24"/>
        </w:rPr>
      </w:pPr>
      <w:r w:rsidRPr="00747E63">
        <w:rPr>
          <w:rFonts w:eastAsia="Calibri"/>
          <w:color w:val="000000"/>
          <w:sz w:val="24"/>
          <w:szCs w:val="24"/>
        </w:rPr>
        <w:t>быть примером в формировании полноценных и сформированных ценностных ориентиров,</w:t>
      </w:r>
      <w:r w:rsidRPr="00747E63">
        <w:rPr>
          <w:rFonts w:eastAsia="Calibri"/>
          <w:color w:val="000000"/>
          <w:sz w:val="24"/>
          <w:szCs w:val="24"/>
          <w:lang w:val="en-US"/>
        </w:rPr>
        <w:t> </w:t>
      </w:r>
      <w:r w:rsidRPr="00747E63">
        <w:rPr>
          <w:rFonts w:eastAsia="Calibri"/>
          <w:color w:val="000000"/>
          <w:sz w:val="24"/>
          <w:szCs w:val="24"/>
        </w:rPr>
        <w:t>норм</w:t>
      </w:r>
      <w:r w:rsidRPr="00747E63">
        <w:rPr>
          <w:rFonts w:eastAsia="Calibri"/>
          <w:color w:val="000000"/>
          <w:sz w:val="24"/>
          <w:szCs w:val="24"/>
          <w:lang w:val="en-US"/>
        </w:rPr>
        <w:t> </w:t>
      </w:r>
      <w:r w:rsidRPr="00747E63">
        <w:rPr>
          <w:rFonts w:eastAsia="Calibri"/>
          <w:color w:val="000000"/>
          <w:sz w:val="24"/>
          <w:szCs w:val="24"/>
        </w:rPr>
        <w:t>общения и поведения;</w:t>
      </w:r>
    </w:p>
    <w:p w:rsidR="00786F1C" w:rsidRPr="00747E63" w:rsidRDefault="00786F1C" w:rsidP="00747E63">
      <w:pPr>
        <w:widowControl/>
        <w:numPr>
          <w:ilvl w:val="0"/>
          <w:numId w:val="70"/>
        </w:numPr>
        <w:tabs>
          <w:tab w:val="left" w:pos="142"/>
          <w:tab w:val="left" w:pos="993"/>
        </w:tabs>
        <w:suppressAutoHyphens/>
        <w:autoSpaceDE/>
        <w:autoSpaceDN/>
        <w:ind w:left="0" w:right="-3" w:firstLine="284"/>
        <w:jc w:val="both"/>
        <w:rPr>
          <w:sz w:val="24"/>
          <w:szCs w:val="24"/>
        </w:rPr>
      </w:pPr>
      <w:r w:rsidRPr="00747E63">
        <w:rPr>
          <w:rFonts w:eastAsia="Calibri"/>
          <w:color w:val="000000"/>
          <w:sz w:val="24"/>
          <w:szCs w:val="24"/>
        </w:rPr>
        <w:t>мотивировать детей к общению друг с другом, поощрять даже самые незначительные стремления к общению и взаимодействию;</w:t>
      </w:r>
    </w:p>
    <w:p w:rsidR="00786F1C" w:rsidRPr="00747E63" w:rsidRDefault="00786F1C" w:rsidP="00747E63">
      <w:pPr>
        <w:widowControl/>
        <w:numPr>
          <w:ilvl w:val="0"/>
          <w:numId w:val="70"/>
        </w:numPr>
        <w:tabs>
          <w:tab w:val="left" w:pos="142"/>
          <w:tab w:val="left" w:pos="993"/>
        </w:tabs>
        <w:suppressAutoHyphens/>
        <w:autoSpaceDE/>
        <w:autoSpaceDN/>
        <w:ind w:left="0" w:right="-3" w:firstLine="284"/>
        <w:jc w:val="both"/>
        <w:rPr>
          <w:sz w:val="24"/>
          <w:szCs w:val="24"/>
        </w:rPr>
      </w:pPr>
      <w:r w:rsidRPr="00747E63">
        <w:rPr>
          <w:rFonts w:eastAsia="Calibri"/>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786F1C" w:rsidRPr="00747E63" w:rsidRDefault="00786F1C" w:rsidP="00747E63">
      <w:pPr>
        <w:widowControl/>
        <w:numPr>
          <w:ilvl w:val="0"/>
          <w:numId w:val="70"/>
        </w:numPr>
        <w:tabs>
          <w:tab w:val="left" w:pos="142"/>
          <w:tab w:val="left" w:pos="993"/>
        </w:tabs>
        <w:suppressAutoHyphens/>
        <w:autoSpaceDE/>
        <w:autoSpaceDN/>
        <w:ind w:left="0" w:right="-3" w:firstLine="284"/>
        <w:jc w:val="both"/>
        <w:rPr>
          <w:sz w:val="24"/>
          <w:szCs w:val="24"/>
        </w:rPr>
      </w:pPr>
      <w:r w:rsidRPr="00747E63">
        <w:rPr>
          <w:rFonts w:eastAsia="Calibri"/>
          <w:color w:val="000000"/>
          <w:sz w:val="24"/>
          <w:szCs w:val="24"/>
        </w:rPr>
        <w:t>заботиться о том, чтобы дети непрерывно приобретали опыт общения на основе чувства доброжелательности;</w:t>
      </w:r>
    </w:p>
    <w:p w:rsidR="00786F1C" w:rsidRPr="00747E63" w:rsidRDefault="00786F1C" w:rsidP="00747E63">
      <w:pPr>
        <w:widowControl/>
        <w:numPr>
          <w:ilvl w:val="0"/>
          <w:numId w:val="70"/>
        </w:numPr>
        <w:tabs>
          <w:tab w:val="left" w:pos="142"/>
          <w:tab w:val="left" w:pos="993"/>
        </w:tabs>
        <w:suppressAutoHyphens/>
        <w:autoSpaceDE/>
        <w:autoSpaceDN/>
        <w:ind w:left="0" w:right="-3" w:firstLine="284"/>
        <w:jc w:val="both"/>
        <w:rPr>
          <w:sz w:val="24"/>
          <w:szCs w:val="24"/>
        </w:rPr>
      </w:pPr>
      <w:r w:rsidRPr="00747E63">
        <w:rPr>
          <w:rFonts w:eastAsia="Calibri"/>
          <w:color w:val="000000"/>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747E63">
        <w:rPr>
          <w:rFonts w:eastAsia="Calibri"/>
          <w:color w:val="000000"/>
          <w:sz w:val="24"/>
          <w:szCs w:val="24"/>
        </w:rPr>
        <w:br/>
        <w:t>к заболевшему товарищу;</w:t>
      </w:r>
    </w:p>
    <w:p w:rsidR="00786F1C" w:rsidRPr="00747E63" w:rsidRDefault="00786F1C" w:rsidP="00747E63">
      <w:pPr>
        <w:widowControl/>
        <w:numPr>
          <w:ilvl w:val="0"/>
          <w:numId w:val="70"/>
        </w:numPr>
        <w:tabs>
          <w:tab w:val="left" w:pos="142"/>
          <w:tab w:val="left" w:pos="993"/>
        </w:tabs>
        <w:suppressAutoHyphens/>
        <w:autoSpaceDE/>
        <w:autoSpaceDN/>
        <w:ind w:left="0" w:right="-3" w:firstLine="284"/>
        <w:jc w:val="both"/>
        <w:rPr>
          <w:sz w:val="24"/>
          <w:szCs w:val="24"/>
        </w:rPr>
      </w:pPr>
      <w:r w:rsidRPr="00747E63">
        <w:rPr>
          <w:rFonts w:eastAsia="Calibri"/>
          <w:color w:val="000000"/>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747E63">
        <w:rPr>
          <w:rFonts w:eastAsia="Calibri"/>
          <w:color w:val="000000"/>
          <w:sz w:val="24"/>
          <w:szCs w:val="24"/>
        </w:rPr>
        <w:br/>
        <w:t>и пр.);</w:t>
      </w:r>
    </w:p>
    <w:p w:rsidR="00786F1C" w:rsidRPr="00747E63" w:rsidRDefault="00786F1C" w:rsidP="00747E63">
      <w:pPr>
        <w:widowControl/>
        <w:numPr>
          <w:ilvl w:val="0"/>
          <w:numId w:val="70"/>
        </w:numPr>
        <w:tabs>
          <w:tab w:val="left" w:pos="142"/>
          <w:tab w:val="left" w:pos="993"/>
        </w:tabs>
        <w:suppressAutoHyphens/>
        <w:autoSpaceDE/>
        <w:autoSpaceDN/>
        <w:ind w:left="0" w:right="-3" w:firstLine="284"/>
        <w:jc w:val="both"/>
        <w:rPr>
          <w:sz w:val="24"/>
          <w:szCs w:val="24"/>
        </w:rPr>
      </w:pPr>
      <w:r w:rsidRPr="00747E63">
        <w:rPr>
          <w:rFonts w:eastAsia="Calibri"/>
          <w:color w:val="000000"/>
          <w:sz w:val="24"/>
          <w:szCs w:val="24"/>
        </w:rPr>
        <w:t xml:space="preserve">учить детей совместной деятельности, насыщать их жизнь событиями, </w:t>
      </w:r>
      <w:r w:rsidRPr="00747E63">
        <w:rPr>
          <w:rFonts w:eastAsia="Calibri"/>
          <w:color w:val="000000"/>
          <w:sz w:val="24"/>
          <w:szCs w:val="24"/>
        </w:rPr>
        <w:br/>
        <w:t>которые сплачивали бы и объединяли ребят;</w:t>
      </w:r>
    </w:p>
    <w:p w:rsidR="00786F1C" w:rsidRPr="00747E63" w:rsidRDefault="00786F1C" w:rsidP="00747E63">
      <w:pPr>
        <w:widowControl/>
        <w:numPr>
          <w:ilvl w:val="0"/>
          <w:numId w:val="70"/>
        </w:numPr>
        <w:tabs>
          <w:tab w:val="left" w:pos="142"/>
          <w:tab w:val="left" w:pos="993"/>
        </w:tabs>
        <w:suppressAutoHyphens/>
        <w:autoSpaceDE/>
        <w:autoSpaceDN/>
        <w:ind w:left="0" w:right="-3" w:firstLine="284"/>
        <w:jc w:val="both"/>
        <w:rPr>
          <w:sz w:val="24"/>
          <w:szCs w:val="24"/>
        </w:rPr>
      </w:pPr>
      <w:r w:rsidRPr="00747E63">
        <w:rPr>
          <w:rFonts w:eastAsia="Calibri"/>
          <w:color w:val="000000"/>
          <w:sz w:val="24"/>
          <w:szCs w:val="24"/>
        </w:rPr>
        <w:t>воспитывать в детях чувство ответственности перед группой за свое поведение.</w:t>
      </w:r>
    </w:p>
    <w:p w:rsidR="00786F1C" w:rsidRPr="00747E63" w:rsidRDefault="00786F1C" w:rsidP="00747E63">
      <w:pPr>
        <w:tabs>
          <w:tab w:val="left" w:pos="142"/>
        </w:tabs>
        <w:ind w:right="-3" w:firstLine="284"/>
        <w:jc w:val="both"/>
        <w:rPr>
          <w:rFonts w:eastAsia="Calibri"/>
          <w:bCs/>
          <w:color w:val="000000"/>
          <w:sz w:val="24"/>
          <w:szCs w:val="24"/>
        </w:rPr>
      </w:pPr>
    </w:p>
    <w:p w:rsidR="00786F1C" w:rsidRPr="00747E63" w:rsidRDefault="00786F1C" w:rsidP="00747E63">
      <w:pPr>
        <w:tabs>
          <w:tab w:val="left" w:pos="142"/>
        </w:tabs>
        <w:ind w:right="-3" w:firstLine="284"/>
        <w:jc w:val="both"/>
        <w:rPr>
          <w:sz w:val="24"/>
          <w:szCs w:val="24"/>
        </w:rPr>
      </w:pPr>
      <w:r w:rsidRPr="00747E63">
        <w:rPr>
          <w:rFonts w:eastAsia="Calibri"/>
          <w:bCs/>
          <w:color w:val="000000"/>
          <w:sz w:val="24"/>
          <w:szCs w:val="24"/>
        </w:rPr>
        <w:t>Профессионально-родительская общность</w:t>
      </w:r>
      <w:r w:rsidRPr="00747E63">
        <w:rPr>
          <w:rFonts w:eastAsia="Calibri"/>
          <w:color w:val="000000"/>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786F1C" w:rsidRPr="00747E63" w:rsidRDefault="00786F1C" w:rsidP="00747E63">
      <w:pPr>
        <w:tabs>
          <w:tab w:val="left" w:pos="142"/>
        </w:tabs>
        <w:ind w:right="-3" w:firstLine="284"/>
        <w:jc w:val="both"/>
        <w:rPr>
          <w:color w:val="000000"/>
          <w:sz w:val="24"/>
          <w:szCs w:val="24"/>
        </w:rPr>
      </w:pPr>
    </w:p>
    <w:p w:rsidR="00786F1C" w:rsidRPr="00747E63" w:rsidRDefault="00786F1C" w:rsidP="00747E63">
      <w:pPr>
        <w:tabs>
          <w:tab w:val="left" w:pos="142"/>
        </w:tabs>
        <w:ind w:right="-3" w:firstLine="284"/>
        <w:jc w:val="both"/>
        <w:rPr>
          <w:sz w:val="24"/>
          <w:szCs w:val="24"/>
        </w:rPr>
      </w:pPr>
      <w:r w:rsidRPr="00747E63">
        <w:rPr>
          <w:rFonts w:eastAsia="Calibri"/>
          <w:bCs/>
          <w:color w:val="000000"/>
          <w:sz w:val="24"/>
          <w:szCs w:val="24"/>
        </w:rPr>
        <w:t>Детско-взрослая общность</w:t>
      </w:r>
      <w:r w:rsidRPr="00747E63">
        <w:rPr>
          <w:rFonts w:eastAsia="Calibri"/>
          <w:color w:val="000000"/>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786F1C" w:rsidRPr="00747E63" w:rsidRDefault="00786F1C" w:rsidP="00747E63">
      <w:pPr>
        <w:tabs>
          <w:tab w:val="left" w:pos="142"/>
        </w:tabs>
        <w:ind w:right="-3" w:firstLine="284"/>
        <w:jc w:val="both"/>
        <w:rPr>
          <w:sz w:val="24"/>
          <w:szCs w:val="24"/>
        </w:rPr>
      </w:pPr>
      <w:r w:rsidRPr="00747E63">
        <w:rPr>
          <w:rFonts w:eastAsia="Calibri"/>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786F1C" w:rsidRPr="00747E63" w:rsidRDefault="00786F1C" w:rsidP="00747E63">
      <w:pPr>
        <w:tabs>
          <w:tab w:val="left" w:pos="142"/>
        </w:tabs>
        <w:ind w:right="-3" w:firstLine="284"/>
        <w:jc w:val="both"/>
        <w:rPr>
          <w:sz w:val="24"/>
          <w:szCs w:val="24"/>
        </w:rPr>
      </w:pPr>
      <w:r w:rsidRPr="00747E63">
        <w:rPr>
          <w:rFonts w:eastAsia="Calibri"/>
          <w:color w:val="000000"/>
          <w:sz w:val="24"/>
          <w:szCs w:val="24"/>
        </w:rPr>
        <w:t xml:space="preserve">Общность строится и задается системой связей и отношений ее участников. </w:t>
      </w:r>
      <w:r w:rsidRPr="00747E63">
        <w:rPr>
          <w:rFonts w:eastAsia="Calibri"/>
          <w:color w:val="000000"/>
          <w:sz w:val="24"/>
          <w:szCs w:val="24"/>
        </w:rPr>
        <w:br/>
        <w:t>В каждом возрасте и каждом случае она будет обладать своей спецификой в зависимости от решаемых воспитательных задач.</w:t>
      </w:r>
    </w:p>
    <w:p w:rsidR="00786F1C" w:rsidRPr="00747E63" w:rsidRDefault="00786F1C" w:rsidP="00747E63">
      <w:pPr>
        <w:tabs>
          <w:tab w:val="left" w:pos="142"/>
        </w:tabs>
        <w:ind w:right="-3" w:firstLine="284"/>
        <w:jc w:val="both"/>
        <w:rPr>
          <w:rFonts w:eastAsia="Calibri"/>
          <w:color w:val="000000"/>
          <w:sz w:val="24"/>
          <w:szCs w:val="24"/>
        </w:rPr>
      </w:pPr>
    </w:p>
    <w:p w:rsidR="00786F1C" w:rsidRPr="00747E63" w:rsidRDefault="00786F1C" w:rsidP="00747E63">
      <w:pPr>
        <w:tabs>
          <w:tab w:val="left" w:pos="142"/>
        </w:tabs>
        <w:ind w:right="-3" w:firstLine="284"/>
        <w:jc w:val="both"/>
        <w:rPr>
          <w:sz w:val="24"/>
          <w:szCs w:val="24"/>
        </w:rPr>
      </w:pPr>
      <w:r w:rsidRPr="00747E63">
        <w:rPr>
          <w:rFonts w:eastAsia="Calibri"/>
          <w:bCs/>
          <w:color w:val="000000"/>
          <w:sz w:val="24"/>
          <w:szCs w:val="24"/>
        </w:rPr>
        <w:t xml:space="preserve">Детская общность. </w:t>
      </w:r>
      <w:r w:rsidRPr="00747E63">
        <w:rPr>
          <w:rFonts w:eastAsia="Calibri"/>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786F1C" w:rsidRPr="00747E63" w:rsidRDefault="00786F1C" w:rsidP="00747E63">
      <w:pPr>
        <w:tabs>
          <w:tab w:val="left" w:pos="142"/>
        </w:tabs>
        <w:ind w:right="-3" w:firstLine="284"/>
        <w:jc w:val="both"/>
        <w:rPr>
          <w:sz w:val="24"/>
          <w:szCs w:val="24"/>
        </w:rPr>
      </w:pPr>
      <w:r w:rsidRPr="00747E63">
        <w:rPr>
          <w:rFonts w:eastAsia="Calibri"/>
          <w:color w:val="000000"/>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786F1C" w:rsidRPr="00747E63" w:rsidRDefault="00786F1C" w:rsidP="00747E63">
      <w:pPr>
        <w:tabs>
          <w:tab w:val="left" w:pos="142"/>
        </w:tabs>
        <w:ind w:right="-3" w:firstLine="284"/>
        <w:jc w:val="both"/>
        <w:rPr>
          <w:rFonts w:eastAsia="Calibri"/>
          <w:color w:val="000000"/>
          <w:sz w:val="24"/>
          <w:szCs w:val="24"/>
        </w:rPr>
      </w:pPr>
      <w:r w:rsidRPr="00747E63">
        <w:rPr>
          <w:rFonts w:eastAsia="Calibri"/>
          <w:color w:val="000000"/>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786F1C" w:rsidRPr="00747E63" w:rsidRDefault="00786F1C" w:rsidP="00747E63">
      <w:pPr>
        <w:tabs>
          <w:tab w:val="left" w:pos="142"/>
        </w:tabs>
        <w:ind w:right="-3" w:firstLine="284"/>
        <w:jc w:val="both"/>
        <w:rPr>
          <w:sz w:val="24"/>
          <w:szCs w:val="24"/>
        </w:rPr>
      </w:pPr>
      <w:r w:rsidRPr="00747E63">
        <w:rPr>
          <w:rFonts w:eastAsia="Calibri"/>
          <w:color w:val="000000"/>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786F1C" w:rsidRPr="00747E63" w:rsidRDefault="00786F1C" w:rsidP="00747E63">
      <w:pPr>
        <w:tabs>
          <w:tab w:val="left" w:pos="142"/>
        </w:tabs>
        <w:ind w:right="-3" w:firstLine="284"/>
        <w:jc w:val="both"/>
        <w:rPr>
          <w:rFonts w:eastAsia="Calibri"/>
          <w:strike/>
          <w:color w:val="000000"/>
          <w:sz w:val="24"/>
          <w:szCs w:val="24"/>
        </w:rPr>
      </w:pPr>
    </w:p>
    <w:p w:rsidR="00786F1C" w:rsidRPr="00747E63" w:rsidRDefault="00786F1C" w:rsidP="00747E63">
      <w:pPr>
        <w:tabs>
          <w:tab w:val="left" w:pos="142"/>
        </w:tabs>
        <w:ind w:right="-3" w:firstLine="284"/>
        <w:jc w:val="both"/>
        <w:rPr>
          <w:sz w:val="24"/>
          <w:szCs w:val="24"/>
        </w:rPr>
      </w:pPr>
      <w:r w:rsidRPr="00747E63">
        <w:rPr>
          <w:rFonts w:eastAsia="Calibri"/>
          <w:color w:val="000000"/>
          <w:sz w:val="24"/>
          <w:szCs w:val="24"/>
        </w:rPr>
        <w:t>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786F1C" w:rsidRPr="00747E63" w:rsidRDefault="00786F1C" w:rsidP="00747E63">
      <w:pPr>
        <w:tabs>
          <w:tab w:val="left" w:pos="142"/>
        </w:tabs>
        <w:ind w:right="-3" w:firstLine="284"/>
        <w:jc w:val="both"/>
        <w:rPr>
          <w:sz w:val="24"/>
          <w:szCs w:val="24"/>
        </w:rPr>
      </w:pPr>
      <w:r w:rsidRPr="00747E63">
        <w:rPr>
          <w:rFonts w:eastAsia="Calibri"/>
          <w:color w:val="000000"/>
          <w:sz w:val="24"/>
          <w:szCs w:val="24"/>
        </w:rPr>
        <w:t>Воспитатель должен соблюдать кодекс нормы профессиональной этики и поведения:</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педагог всегда выходит навстречу родителям и приветствует родителей и детей первым;</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улыбка – всегда обязательная часть приветствия;</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педагог описывает события и ситуации, но не даёт им оценки;</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педагог не обвиняет родителей и не возлагает на них ответственность за поведение детей в детском саду;</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тон общения ровный и дружелюбный, исключается повышение голоса;</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уважительное отношение к личности воспитанника;</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умение заинтересованно слушать собеседника и сопереживать ему;</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умение видеть и слышать воспитанника, сопереживать ему;</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уравновешенность и самообладание, выдержка в отношениях с детьми;</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умение сочетать мягкий эмоциональный и деловой тон в отношениях с детьми;</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умение сочетать требовательность с чутким отношением к воспитанникам;</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знание возрастных и индивидуальных особенностей воспитанников;</w:t>
      </w:r>
    </w:p>
    <w:p w:rsidR="00786F1C" w:rsidRPr="00747E63" w:rsidRDefault="00786F1C" w:rsidP="00747E63">
      <w:pPr>
        <w:pStyle w:val="18"/>
        <w:numPr>
          <w:ilvl w:val="0"/>
          <w:numId w:val="69"/>
        </w:numPr>
        <w:tabs>
          <w:tab w:val="left" w:pos="142"/>
          <w:tab w:val="right" w:pos="426"/>
          <w:tab w:val="left" w:pos="1134"/>
        </w:tabs>
        <w:ind w:left="0" w:right="-3" w:firstLine="284"/>
        <w:jc w:val="both"/>
        <w:rPr>
          <w:sz w:val="24"/>
          <w:szCs w:val="24"/>
        </w:rPr>
      </w:pPr>
      <w:r w:rsidRPr="00747E63">
        <w:rPr>
          <w:rFonts w:eastAsia="Calibri"/>
          <w:color w:val="000000"/>
          <w:sz w:val="24"/>
          <w:szCs w:val="24"/>
          <w:lang w:eastAsia="en-US"/>
        </w:rPr>
        <w:t>соответствие внешнего вида статусу воспитателя детского сада.</w:t>
      </w:r>
    </w:p>
    <w:p w:rsidR="00786F1C" w:rsidRPr="00747E63" w:rsidRDefault="00786F1C" w:rsidP="00747E63">
      <w:pPr>
        <w:tabs>
          <w:tab w:val="left" w:pos="142"/>
        </w:tabs>
        <w:ind w:right="-3" w:firstLine="284"/>
        <w:jc w:val="both"/>
        <w:rPr>
          <w:rFonts w:eastAsia="Calibri"/>
          <w:color w:val="000000"/>
          <w:sz w:val="24"/>
          <w:szCs w:val="24"/>
        </w:rPr>
      </w:pPr>
    </w:p>
    <w:p w:rsidR="00786F1C" w:rsidRPr="00747E63" w:rsidRDefault="00786F1C" w:rsidP="00747E63">
      <w:pPr>
        <w:keepNext/>
        <w:tabs>
          <w:tab w:val="left" w:pos="142"/>
        </w:tabs>
        <w:ind w:right="-3" w:firstLine="284"/>
        <w:jc w:val="both"/>
        <w:rPr>
          <w:rFonts w:eastAsia="Calibri"/>
          <w:bCs/>
          <w:color w:val="000000"/>
          <w:sz w:val="24"/>
          <w:szCs w:val="24"/>
        </w:rPr>
      </w:pPr>
      <w:r w:rsidRPr="00747E63">
        <w:rPr>
          <w:rFonts w:eastAsia="Calibri"/>
          <w:bCs/>
          <w:color w:val="000000"/>
          <w:sz w:val="24"/>
          <w:szCs w:val="24"/>
        </w:rPr>
        <w:t>1.2.4. Социокультурный контекст</w:t>
      </w:r>
    </w:p>
    <w:p w:rsidR="00786F1C" w:rsidRPr="00747E63" w:rsidRDefault="00786F1C" w:rsidP="00747E63">
      <w:pPr>
        <w:keepNext/>
        <w:tabs>
          <w:tab w:val="left" w:pos="142"/>
        </w:tabs>
        <w:ind w:right="-3" w:firstLine="284"/>
        <w:jc w:val="both"/>
        <w:rPr>
          <w:sz w:val="24"/>
          <w:szCs w:val="24"/>
        </w:rPr>
      </w:pPr>
    </w:p>
    <w:p w:rsidR="00786F1C" w:rsidRPr="00747E63" w:rsidRDefault="00786F1C" w:rsidP="00747E63">
      <w:pPr>
        <w:tabs>
          <w:tab w:val="left" w:pos="142"/>
        </w:tabs>
        <w:ind w:right="-3" w:firstLine="284"/>
        <w:jc w:val="both"/>
        <w:rPr>
          <w:sz w:val="24"/>
          <w:szCs w:val="24"/>
        </w:rPr>
      </w:pPr>
      <w:r w:rsidRPr="00747E63">
        <w:rPr>
          <w:rFonts w:eastAsia="Calibri"/>
          <w:bCs/>
          <w:color w:val="000000"/>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786F1C" w:rsidRPr="00747E63" w:rsidRDefault="00786F1C" w:rsidP="00747E63">
      <w:pPr>
        <w:tabs>
          <w:tab w:val="left" w:pos="142"/>
        </w:tabs>
        <w:ind w:right="-3" w:firstLine="284"/>
        <w:jc w:val="both"/>
        <w:rPr>
          <w:sz w:val="24"/>
          <w:szCs w:val="24"/>
        </w:rPr>
      </w:pPr>
      <w:r w:rsidRPr="00747E63">
        <w:rPr>
          <w:rFonts w:eastAsia="Calibri"/>
          <w:bCs/>
          <w:color w:val="000000"/>
          <w:sz w:val="24"/>
          <w:szCs w:val="24"/>
        </w:rPr>
        <w:t>Социокультурные ценности являются определяющими в структурно-содержательной основе Программы воспитания.</w:t>
      </w:r>
    </w:p>
    <w:p w:rsidR="00786F1C" w:rsidRPr="00747E63" w:rsidRDefault="00786F1C" w:rsidP="00747E63">
      <w:pPr>
        <w:tabs>
          <w:tab w:val="left" w:pos="142"/>
        </w:tabs>
        <w:ind w:right="-3" w:firstLine="284"/>
        <w:jc w:val="both"/>
        <w:rPr>
          <w:sz w:val="24"/>
          <w:szCs w:val="24"/>
        </w:rPr>
      </w:pPr>
      <w:r w:rsidRPr="00747E63">
        <w:rPr>
          <w:rFonts w:eastAsia="Calibri"/>
          <w:bCs/>
          <w:color w:val="000000"/>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786F1C" w:rsidRPr="00747E63" w:rsidRDefault="00786F1C" w:rsidP="00747E63">
      <w:pPr>
        <w:tabs>
          <w:tab w:val="left" w:pos="142"/>
        </w:tabs>
        <w:ind w:right="-3" w:firstLine="284"/>
        <w:jc w:val="both"/>
        <w:rPr>
          <w:sz w:val="24"/>
          <w:szCs w:val="24"/>
        </w:rPr>
      </w:pPr>
      <w:r w:rsidRPr="00747E63">
        <w:rPr>
          <w:rFonts w:eastAsia="Calibri"/>
          <w:bCs/>
          <w:color w:val="000000"/>
          <w:sz w:val="24"/>
          <w:szCs w:val="24"/>
        </w:rPr>
        <w:t>Реализация социокультурного контекста опирается на построение социального партнерства образовательной организации.</w:t>
      </w:r>
    </w:p>
    <w:p w:rsidR="00786F1C" w:rsidRPr="00747E63" w:rsidRDefault="00786F1C" w:rsidP="00747E63">
      <w:pPr>
        <w:tabs>
          <w:tab w:val="left" w:pos="142"/>
        </w:tabs>
        <w:ind w:right="-3" w:firstLine="284"/>
        <w:jc w:val="both"/>
        <w:rPr>
          <w:sz w:val="24"/>
          <w:szCs w:val="24"/>
        </w:rPr>
      </w:pPr>
      <w:r w:rsidRPr="00747E63">
        <w:rPr>
          <w:rFonts w:eastAsia="Calibri"/>
          <w:bCs/>
          <w:color w:val="000000"/>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786F1C" w:rsidRPr="00747E63" w:rsidRDefault="00786F1C" w:rsidP="00747E63">
      <w:pPr>
        <w:tabs>
          <w:tab w:val="left" w:pos="142"/>
        </w:tabs>
        <w:ind w:right="-3" w:firstLine="284"/>
        <w:jc w:val="both"/>
        <w:rPr>
          <w:sz w:val="24"/>
          <w:szCs w:val="24"/>
        </w:rPr>
      </w:pPr>
      <w:r w:rsidRPr="00747E63">
        <w:rPr>
          <w:sz w:val="24"/>
          <w:szCs w:val="24"/>
        </w:rPr>
        <w:t>Дошкольное детство является периодом овладения ребенком социальным пространством взаимоотношений. Система социокультурного развития предполагает наличие у подрастающего поколения уважения к родному языку, к самобытной русской культуре и ценностям, к отечественной истории. Социокультурное воспитание, являясь многоплановым процессом, совершенно неотделимо от семьи, социума, культуры, культурно-исторической эпохи, призвано обеспечивать духовное единство народа, устойчивость моральных общественных ценностей, быть залогом политической и экономической стабильности государства. Социокультурное развитие личности реализуется в контексте Федерального государственного образовательного стандарта дошкольного образования в соответствии с поставленными целями и задачами. Федеральный государственный образовательный стандарт дошкольного образования основан на задачах приобщения детей к социокультурным нормам, традициям семьи, общества и государства, в нем отражается важность формирования у детей дошкольного возраста элементарных представлений о культурных традициях, о многообразии культур разных народов, в результате чего происходит социокультурное развитие детей.</w:t>
      </w:r>
    </w:p>
    <w:p w:rsidR="00786F1C" w:rsidRPr="00747E63" w:rsidRDefault="00786F1C" w:rsidP="00747E63">
      <w:pPr>
        <w:tabs>
          <w:tab w:val="left" w:pos="142"/>
        </w:tabs>
        <w:ind w:right="-3" w:firstLine="284"/>
        <w:jc w:val="both"/>
        <w:rPr>
          <w:sz w:val="24"/>
          <w:szCs w:val="24"/>
        </w:rPr>
      </w:pPr>
      <w:r w:rsidRPr="00747E63">
        <w:rPr>
          <w:sz w:val="24"/>
          <w:szCs w:val="24"/>
        </w:rPr>
        <w:t>Социокультурное развитие означает процесс вхождения личности в культуру, принятие и присвоение общечеловеческих и национальных ценностей, социальных норм, присущих именно конкретному обществу, а также творческую переоценку опыта посредством формирования собственной модели поведения в данном обществе. Дети дошкольного возраста узнают, что существуют социокультурные нормы и ценности, присущие конкретному обществу, позволяющие отличать одну культуру от другой, понимать самобытность и уникальность культурно-исторического общества. В этой связи особенно важно воспитывать у детей уважение к историческому прошлому своего народа, уважение к семейным и культурным традициям.</w:t>
      </w:r>
    </w:p>
    <w:p w:rsidR="00786F1C" w:rsidRPr="00747E63" w:rsidRDefault="00786F1C" w:rsidP="00747E63">
      <w:pPr>
        <w:tabs>
          <w:tab w:val="left" w:pos="142"/>
        </w:tabs>
        <w:ind w:right="-3" w:firstLine="284"/>
        <w:jc w:val="both"/>
        <w:rPr>
          <w:sz w:val="24"/>
          <w:szCs w:val="24"/>
        </w:rPr>
      </w:pPr>
      <w:r w:rsidRPr="00747E63">
        <w:rPr>
          <w:sz w:val="24"/>
          <w:szCs w:val="24"/>
        </w:rPr>
        <w:t xml:space="preserve">В основе социокультурного развития находится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 Соответственно задача воспитания заключается в том, чтобы социально необходимые общественные требования становились внутренними стимулами личности, включая, в первую очередь, честь, долг, совесть, достоинство. </w:t>
      </w:r>
    </w:p>
    <w:p w:rsidR="00786F1C" w:rsidRPr="00747E63" w:rsidRDefault="00786F1C" w:rsidP="00747E63">
      <w:pPr>
        <w:tabs>
          <w:tab w:val="left" w:pos="142"/>
        </w:tabs>
        <w:ind w:right="-3" w:firstLine="284"/>
        <w:jc w:val="both"/>
        <w:rPr>
          <w:sz w:val="24"/>
          <w:szCs w:val="24"/>
        </w:rPr>
      </w:pPr>
      <w:r w:rsidRPr="00747E63">
        <w:rPr>
          <w:sz w:val="24"/>
          <w:szCs w:val="24"/>
        </w:rPr>
        <w:t xml:space="preserve">В ходе трансляции социокультуры можно выделить следующие этапы: </w:t>
      </w:r>
    </w:p>
    <w:p w:rsidR="00786F1C" w:rsidRPr="00747E63" w:rsidRDefault="00786F1C" w:rsidP="00747E63">
      <w:pPr>
        <w:pStyle w:val="a5"/>
        <w:numPr>
          <w:ilvl w:val="0"/>
          <w:numId w:val="77"/>
        </w:numPr>
        <w:tabs>
          <w:tab w:val="left" w:pos="142"/>
        </w:tabs>
        <w:ind w:left="0" w:right="-3" w:firstLine="284"/>
        <w:rPr>
          <w:sz w:val="24"/>
          <w:szCs w:val="24"/>
        </w:rPr>
      </w:pPr>
      <w:r w:rsidRPr="00747E63">
        <w:rPr>
          <w:sz w:val="24"/>
          <w:szCs w:val="24"/>
        </w:rPr>
        <w:t xml:space="preserve">семья и роль семейного воспитания; </w:t>
      </w:r>
    </w:p>
    <w:p w:rsidR="00786F1C" w:rsidRPr="00747E63" w:rsidRDefault="00786F1C" w:rsidP="00747E63">
      <w:pPr>
        <w:pStyle w:val="a5"/>
        <w:numPr>
          <w:ilvl w:val="0"/>
          <w:numId w:val="77"/>
        </w:numPr>
        <w:tabs>
          <w:tab w:val="left" w:pos="142"/>
        </w:tabs>
        <w:ind w:left="0" w:right="-3" w:firstLine="284"/>
        <w:rPr>
          <w:sz w:val="24"/>
          <w:szCs w:val="24"/>
        </w:rPr>
      </w:pPr>
      <w:r w:rsidRPr="00747E63">
        <w:rPr>
          <w:sz w:val="24"/>
          <w:szCs w:val="24"/>
        </w:rPr>
        <w:t xml:space="preserve">стадия репродуктивного овладения культурой; </w:t>
      </w:r>
    </w:p>
    <w:p w:rsidR="00786F1C" w:rsidRPr="00747E63" w:rsidRDefault="00786F1C" w:rsidP="00747E63">
      <w:pPr>
        <w:pStyle w:val="a5"/>
        <w:numPr>
          <w:ilvl w:val="0"/>
          <w:numId w:val="77"/>
        </w:numPr>
        <w:tabs>
          <w:tab w:val="left" w:pos="142"/>
        </w:tabs>
        <w:ind w:left="0" w:right="-3" w:firstLine="284"/>
        <w:rPr>
          <w:sz w:val="24"/>
          <w:szCs w:val="24"/>
        </w:rPr>
      </w:pPr>
      <w:r w:rsidRPr="00747E63">
        <w:rPr>
          <w:sz w:val="24"/>
          <w:szCs w:val="24"/>
        </w:rPr>
        <w:t xml:space="preserve">переход от репродуктивного знания к продуктивному творчеству. </w:t>
      </w:r>
    </w:p>
    <w:p w:rsidR="00786F1C" w:rsidRPr="00747E63" w:rsidRDefault="00786F1C" w:rsidP="00747E63">
      <w:pPr>
        <w:tabs>
          <w:tab w:val="left" w:pos="142"/>
        </w:tabs>
        <w:ind w:right="-3" w:firstLine="284"/>
        <w:jc w:val="both"/>
        <w:rPr>
          <w:sz w:val="24"/>
          <w:szCs w:val="24"/>
        </w:rPr>
      </w:pPr>
      <w:r w:rsidRPr="00747E63">
        <w:rPr>
          <w:sz w:val="24"/>
          <w:szCs w:val="24"/>
        </w:rPr>
        <w:t xml:space="preserve">Ребенок овладевает знаниями, нормами, ценностями общества, учится орудийной и знаковой деятельности, впоследствии может переходить к творчеству. </w:t>
      </w:r>
    </w:p>
    <w:p w:rsidR="00786F1C" w:rsidRPr="00747E63" w:rsidRDefault="00786F1C" w:rsidP="00747E63">
      <w:pPr>
        <w:tabs>
          <w:tab w:val="left" w:pos="142"/>
        </w:tabs>
        <w:ind w:right="-3" w:firstLine="284"/>
        <w:jc w:val="both"/>
        <w:rPr>
          <w:sz w:val="24"/>
          <w:szCs w:val="24"/>
        </w:rPr>
      </w:pPr>
      <w:r w:rsidRPr="00747E63">
        <w:rPr>
          <w:sz w:val="24"/>
          <w:szCs w:val="24"/>
        </w:rPr>
        <w:t xml:space="preserve">Приобщение детей дошкольного возраста к социокультурным ценностям будет эффективным с учетом обеспечения активной деятельности воспитанников, при соблюдении следующих условий: </w:t>
      </w:r>
    </w:p>
    <w:p w:rsidR="00786F1C" w:rsidRPr="00747E63" w:rsidRDefault="00786F1C" w:rsidP="00747E63">
      <w:pPr>
        <w:tabs>
          <w:tab w:val="left" w:pos="142"/>
        </w:tabs>
        <w:ind w:right="-3" w:firstLine="284"/>
        <w:jc w:val="both"/>
        <w:rPr>
          <w:sz w:val="24"/>
          <w:szCs w:val="24"/>
        </w:rPr>
      </w:pPr>
      <w:r w:rsidRPr="00747E63">
        <w:rPr>
          <w:sz w:val="24"/>
          <w:szCs w:val="24"/>
        </w:rPr>
        <w:t>- учет индивидуально-возрастных особенностей детей дошкольного возраста;</w:t>
      </w:r>
    </w:p>
    <w:p w:rsidR="00786F1C" w:rsidRPr="00747E63" w:rsidRDefault="00786F1C" w:rsidP="00747E63">
      <w:pPr>
        <w:tabs>
          <w:tab w:val="left" w:pos="142"/>
        </w:tabs>
        <w:ind w:right="-3" w:firstLine="284"/>
        <w:jc w:val="both"/>
        <w:rPr>
          <w:sz w:val="24"/>
          <w:szCs w:val="24"/>
        </w:rPr>
      </w:pPr>
      <w:r w:rsidRPr="00747E63">
        <w:rPr>
          <w:sz w:val="24"/>
          <w:szCs w:val="24"/>
        </w:rPr>
        <w:t xml:space="preserve"> - формирование патриотизма детей дошкольного возраста; </w:t>
      </w:r>
    </w:p>
    <w:p w:rsidR="00786F1C" w:rsidRPr="00747E63" w:rsidRDefault="00786F1C" w:rsidP="00747E63">
      <w:pPr>
        <w:tabs>
          <w:tab w:val="left" w:pos="142"/>
        </w:tabs>
        <w:ind w:right="-3" w:firstLine="284"/>
        <w:jc w:val="both"/>
        <w:rPr>
          <w:sz w:val="24"/>
          <w:szCs w:val="24"/>
        </w:rPr>
      </w:pPr>
      <w:r w:rsidRPr="00747E63">
        <w:rPr>
          <w:sz w:val="24"/>
          <w:szCs w:val="24"/>
        </w:rPr>
        <w:t xml:space="preserve">- создание предметно-развивающей социокультурной среды, отражающей ценности культуры и общества; </w:t>
      </w:r>
    </w:p>
    <w:p w:rsidR="00786F1C" w:rsidRPr="00747E63" w:rsidRDefault="00786F1C" w:rsidP="00747E63">
      <w:pPr>
        <w:tabs>
          <w:tab w:val="left" w:pos="142"/>
        </w:tabs>
        <w:ind w:right="-3" w:firstLine="284"/>
        <w:jc w:val="both"/>
        <w:rPr>
          <w:sz w:val="24"/>
          <w:szCs w:val="24"/>
        </w:rPr>
      </w:pPr>
      <w:r w:rsidRPr="00747E63">
        <w:rPr>
          <w:sz w:val="24"/>
          <w:szCs w:val="24"/>
        </w:rPr>
        <w:t xml:space="preserve">- привитие детям традиционных культурных эталонов; </w:t>
      </w:r>
    </w:p>
    <w:p w:rsidR="00786F1C" w:rsidRPr="00747E63" w:rsidRDefault="00786F1C" w:rsidP="00747E63">
      <w:pPr>
        <w:tabs>
          <w:tab w:val="left" w:pos="142"/>
        </w:tabs>
        <w:ind w:right="-3" w:firstLine="284"/>
        <w:jc w:val="both"/>
        <w:rPr>
          <w:sz w:val="24"/>
          <w:szCs w:val="24"/>
        </w:rPr>
      </w:pPr>
      <w:r w:rsidRPr="00747E63">
        <w:rPr>
          <w:sz w:val="24"/>
          <w:szCs w:val="24"/>
        </w:rPr>
        <w:t xml:space="preserve">- обеспечение взаимодействие детского сада с семьей ребенка в процессе социокультурного воспитания любви; привлечение родителей к участию в различных мероприятиях; </w:t>
      </w:r>
    </w:p>
    <w:p w:rsidR="00786F1C" w:rsidRPr="00747E63" w:rsidRDefault="00786F1C" w:rsidP="00747E63">
      <w:pPr>
        <w:tabs>
          <w:tab w:val="left" w:pos="142"/>
        </w:tabs>
        <w:ind w:right="-3" w:firstLine="284"/>
        <w:jc w:val="both"/>
        <w:rPr>
          <w:sz w:val="24"/>
          <w:szCs w:val="24"/>
        </w:rPr>
      </w:pPr>
      <w:r w:rsidRPr="00747E63">
        <w:rPr>
          <w:sz w:val="24"/>
          <w:szCs w:val="24"/>
        </w:rPr>
        <w:t>- организация краеведческого просвещения детей (развитие интереса к родному краю, любви к Родине, знакомство с достопримечательностями родного края, изучение событий прошлого и настоящего); знакомство с родным городом, названиями улиц; знакомство детей с трудом и творчеством людей, прославивших город;</w:t>
      </w:r>
    </w:p>
    <w:p w:rsidR="00786F1C" w:rsidRPr="00747E63" w:rsidRDefault="00786F1C" w:rsidP="00747E63">
      <w:pPr>
        <w:tabs>
          <w:tab w:val="left" w:pos="142"/>
        </w:tabs>
        <w:ind w:right="-3" w:firstLine="284"/>
        <w:jc w:val="both"/>
        <w:rPr>
          <w:sz w:val="24"/>
          <w:szCs w:val="24"/>
        </w:rPr>
      </w:pPr>
      <w:r w:rsidRPr="00747E63">
        <w:rPr>
          <w:sz w:val="24"/>
          <w:szCs w:val="24"/>
        </w:rPr>
        <w:t xml:space="preserve"> - проведение целевых краеведческих прогулок и экскурсий; посещение музеев, выставок, просмотр презентаций, проведение тематических лекций; </w:t>
      </w:r>
    </w:p>
    <w:p w:rsidR="00786F1C" w:rsidRPr="00747E63" w:rsidRDefault="00786F1C" w:rsidP="00747E63">
      <w:pPr>
        <w:tabs>
          <w:tab w:val="left" w:pos="142"/>
        </w:tabs>
        <w:ind w:right="-3" w:firstLine="284"/>
        <w:jc w:val="both"/>
        <w:rPr>
          <w:sz w:val="24"/>
          <w:szCs w:val="24"/>
        </w:rPr>
      </w:pPr>
      <w:r w:rsidRPr="00747E63">
        <w:rPr>
          <w:sz w:val="24"/>
          <w:szCs w:val="24"/>
        </w:rPr>
        <w:t>- обсуждение с детьми правил поведения дома и на улице;</w:t>
      </w:r>
    </w:p>
    <w:p w:rsidR="00786F1C" w:rsidRPr="00747E63" w:rsidRDefault="00786F1C" w:rsidP="00747E63">
      <w:pPr>
        <w:tabs>
          <w:tab w:val="left" w:pos="142"/>
        </w:tabs>
        <w:ind w:right="-3" w:firstLine="284"/>
        <w:jc w:val="both"/>
        <w:rPr>
          <w:sz w:val="24"/>
          <w:szCs w:val="24"/>
        </w:rPr>
      </w:pPr>
      <w:r w:rsidRPr="00747E63">
        <w:rPr>
          <w:sz w:val="24"/>
          <w:szCs w:val="24"/>
        </w:rPr>
        <w:t xml:space="preserve"> - индивидуальный подход с ориентацией на общечеловеческие понятия, необходимые при освоении социокультурных норм;</w:t>
      </w:r>
    </w:p>
    <w:p w:rsidR="00786F1C" w:rsidRPr="00747E63" w:rsidRDefault="00786F1C" w:rsidP="00747E63">
      <w:pPr>
        <w:tabs>
          <w:tab w:val="left" w:pos="142"/>
        </w:tabs>
        <w:ind w:right="-3" w:firstLine="284"/>
        <w:jc w:val="both"/>
        <w:rPr>
          <w:sz w:val="24"/>
          <w:szCs w:val="24"/>
        </w:rPr>
      </w:pPr>
      <w:r w:rsidRPr="00747E63">
        <w:rPr>
          <w:sz w:val="24"/>
          <w:szCs w:val="24"/>
        </w:rPr>
        <w:t xml:space="preserve"> - выработка эмоционального интереса у детей посредством привлечения элементов занимательности, сюрпризности, введения народных персонажей; </w:t>
      </w:r>
    </w:p>
    <w:p w:rsidR="00786F1C" w:rsidRPr="00747E63" w:rsidRDefault="00786F1C" w:rsidP="00747E63">
      <w:pPr>
        <w:tabs>
          <w:tab w:val="left" w:pos="142"/>
        </w:tabs>
        <w:ind w:right="-3" w:firstLine="284"/>
        <w:jc w:val="both"/>
        <w:rPr>
          <w:sz w:val="24"/>
          <w:szCs w:val="24"/>
        </w:rPr>
      </w:pPr>
      <w:r w:rsidRPr="00747E63">
        <w:rPr>
          <w:sz w:val="24"/>
          <w:szCs w:val="24"/>
        </w:rPr>
        <w:t xml:space="preserve">- создание ситуации успеха для каждого ребенка; </w:t>
      </w:r>
    </w:p>
    <w:p w:rsidR="00786F1C" w:rsidRPr="00747E63" w:rsidRDefault="00786F1C" w:rsidP="00747E63">
      <w:pPr>
        <w:tabs>
          <w:tab w:val="left" w:pos="142"/>
        </w:tabs>
        <w:ind w:right="-3" w:firstLine="284"/>
        <w:jc w:val="both"/>
        <w:rPr>
          <w:sz w:val="24"/>
          <w:szCs w:val="24"/>
        </w:rPr>
      </w:pPr>
      <w:r w:rsidRPr="00747E63">
        <w:rPr>
          <w:sz w:val="24"/>
          <w:szCs w:val="24"/>
        </w:rPr>
        <w:t xml:space="preserve">- использование проблемно-поисковых заданий (проблемные вопросы, аргументация); </w:t>
      </w:r>
    </w:p>
    <w:p w:rsidR="00786F1C" w:rsidRPr="00747E63" w:rsidRDefault="00786F1C" w:rsidP="00747E63">
      <w:pPr>
        <w:tabs>
          <w:tab w:val="left" w:pos="142"/>
        </w:tabs>
        <w:ind w:right="-3" w:firstLine="284"/>
        <w:jc w:val="both"/>
        <w:rPr>
          <w:sz w:val="24"/>
          <w:szCs w:val="24"/>
        </w:rPr>
      </w:pPr>
      <w:r w:rsidRPr="00747E63">
        <w:rPr>
          <w:sz w:val="24"/>
          <w:szCs w:val="24"/>
        </w:rPr>
        <w:t xml:space="preserve">- использование творческих заданий (продуктивная деятельность лепка, рисование, аппликация, конструирование; творческие игры, сюжетно-ролевые, театрализованные). </w:t>
      </w:r>
    </w:p>
    <w:p w:rsidR="00786F1C" w:rsidRPr="00747E63" w:rsidRDefault="00786F1C" w:rsidP="00747E63">
      <w:pPr>
        <w:tabs>
          <w:tab w:val="left" w:pos="142"/>
        </w:tabs>
        <w:ind w:right="-3" w:firstLine="284"/>
        <w:jc w:val="both"/>
        <w:rPr>
          <w:sz w:val="24"/>
          <w:szCs w:val="24"/>
        </w:rPr>
      </w:pPr>
      <w:r w:rsidRPr="00747E63">
        <w:rPr>
          <w:sz w:val="24"/>
          <w:szCs w:val="24"/>
        </w:rPr>
        <w:t xml:space="preserve">- формирование эмоционально-положительного отношения к малой родине; проявление детьми социальной активности. - формирование у детей навыков социокультурной компетентности </w:t>
      </w:r>
    </w:p>
    <w:p w:rsidR="00786F1C" w:rsidRPr="00747E63" w:rsidRDefault="00786F1C" w:rsidP="00747E63">
      <w:pPr>
        <w:tabs>
          <w:tab w:val="left" w:pos="142"/>
        </w:tabs>
        <w:ind w:right="-3" w:firstLine="284"/>
        <w:jc w:val="both"/>
        <w:rPr>
          <w:sz w:val="24"/>
          <w:szCs w:val="24"/>
        </w:rPr>
      </w:pPr>
    </w:p>
    <w:p w:rsidR="00786F1C" w:rsidRPr="00747E63" w:rsidRDefault="00786F1C" w:rsidP="00747E63">
      <w:pPr>
        <w:tabs>
          <w:tab w:val="left" w:pos="142"/>
        </w:tabs>
        <w:ind w:right="-3" w:firstLine="284"/>
        <w:jc w:val="both"/>
        <w:rPr>
          <w:sz w:val="24"/>
          <w:szCs w:val="24"/>
        </w:rPr>
      </w:pPr>
      <w:r w:rsidRPr="00747E63">
        <w:rPr>
          <w:sz w:val="24"/>
          <w:szCs w:val="24"/>
        </w:rPr>
        <w:t>Основными условиями формирования культуры ребенка дошкольного возраста являются:</w:t>
      </w:r>
    </w:p>
    <w:p w:rsidR="00786F1C" w:rsidRPr="00747E63" w:rsidRDefault="00786F1C" w:rsidP="00747E63">
      <w:pPr>
        <w:tabs>
          <w:tab w:val="left" w:pos="142"/>
        </w:tabs>
        <w:ind w:right="-3" w:firstLine="284"/>
        <w:jc w:val="both"/>
        <w:rPr>
          <w:sz w:val="24"/>
          <w:szCs w:val="24"/>
        </w:rPr>
      </w:pPr>
      <w:r w:rsidRPr="00747E63">
        <w:rPr>
          <w:sz w:val="24"/>
          <w:szCs w:val="24"/>
        </w:rPr>
        <w:t xml:space="preserve"> - целенаправленность, планомерность процесса формирования общекультурной компетенции детей дошкольного возраста; </w:t>
      </w:r>
    </w:p>
    <w:p w:rsidR="00786F1C" w:rsidRPr="00747E63" w:rsidRDefault="00786F1C" w:rsidP="00747E63">
      <w:pPr>
        <w:tabs>
          <w:tab w:val="left" w:pos="142"/>
        </w:tabs>
        <w:ind w:right="-3" w:firstLine="284"/>
        <w:jc w:val="both"/>
        <w:rPr>
          <w:sz w:val="24"/>
          <w:szCs w:val="24"/>
        </w:rPr>
      </w:pPr>
      <w:r w:rsidRPr="00747E63">
        <w:rPr>
          <w:sz w:val="24"/>
          <w:szCs w:val="24"/>
        </w:rPr>
        <w:t>- наличие у педагога высокого уровня культуры и нравственного воспитания;</w:t>
      </w:r>
    </w:p>
    <w:p w:rsidR="00786F1C" w:rsidRPr="00747E63" w:rsidRDefault="00786F1C" w:rsidP="00747E63">
      <w:pPr>
        <w:tabs>
          <w:tab w:val="left" w:pos="142"/>
        </w:tabs>
        <w:ind w:right="-3" w:firstLine="284"/>
        <w:jc w:val="both"/>
        <w:rPr>
          <w:sz w:val="24"/>
          <w:szCs w:val="24"/>
        </w:rPr>
      </w:pPr>
      <w:r w:rsidRPr="00747E63">
        <w:rPr>
          <w:sz w:val="24"/>
          <w:szCs w:val="24"/>
        </w:rPr>
        <w:t xml:space="preserve">- применение разнообразных и увлекательных для детей методов, форм, приемов культурного развития; </w:t>
      </w:r>
    </w:p>
    <w:p w:rsidR="00786F1C" w:rsidRPr="00747E63" w:rsidRDefault="00786F1C" w:rsidP="00747E63">
      <w:pPr>
        <w:tabs>
          <w:tab w:val="left" w:pos="142"/>
        </w:tabs>
        <w:ind w:right="-3" w:firstLine="284"/>
        <w:jc w:val="both"/>
        <w:rPr>
          <w:sz w:val="24"/>
          <w:szCs w:val="24"/>
        </w:rPr>
      </w:pPr>
      <w:r w:rsidRPr="00747E63">
        <w:rPr>
          <w:sz w:val="24"/>
          <w:szCs w:val="24"/>
        </w:rPr>
        <w:t xml:space="preserve">- организация различных видов детской деятельности для становления культуры общения детей, формирование у детей навыков организации собственной деятельности; </w:t>
      </w:r>
    </w:p>
    <w:p w:rsidR="00786F1C" w:rsidRPr="00747E63" w:rsidRDefault="00786F1C" w:rsidP="00747E63">
      <w:pPr>
        <w:tabs>
          <w:tab w:val="left" w:pos="142"/>
        </w:tabs>
        <w:ind w:right="-3" w:firstLine="284"/>
        <w:jc w:val="both"/>
        <w:rPr>
          <w:sz w:val="24"/>
          <w:szCs w:val="24"/>
        </w:rPr>
      </w:pPr>
      <w:r w:rsidRPr="00747E63">
        <w:rPr>
          <w:sz w:val="24"/>
          <w:szCs w:val="24"/>
        </w:rPr>
        <w:t>- ознакомление детей с правилами поведения, общения, речи и систематическое практическое закрепление изученных правил.</w:t>
      </w:r>
    </w:p>
    <w:p w:rsidR="00786F1C" w:rsidRPr="00747E63" w:rsidRDefault="00786F1C" w:rsidP="00747E63">
      <w:pPr>
        <w:tabs>
          <w:tab w:val="left" w:pos="142"/>
        </w:tabs>
        <w:ind w:right="-3" w:firstLine="284"/>
        <w:jc w:val="both"/>
        <w:rPr>
          <w:sz w:val="24"/>
          <w:szCs w:val="24"/>
        </w:rPr>
      </w:pPr>
      <w:r w:rsidRPr="00747E63">
        <w:rPr>
          <w:sz w:val="24"/>
          <w:szCs w:val="24"/>
        </w:rPr>
        <w:t xml:space="preserve"> - использование педагогами инновационных методик и программ.</w:t>
      </w:r>
    </w:p>
    <w:p w:rsidR="00786F1C" w:rsidRPr="00747E63" w:rsidRDefault="00786F1C" w:rsidP="00747E63">
      <w:pPr>
        <w:tabs>
          <w:tab w:val="left" w:pos="142"/>
        </w:tabs>
        <w:ind w:right="-3" w:firstLine="284"/>
        <w:jc w:val="both"/>
        <w:rPr>
          <w:sz w:val="24"/>
          <w:szCs w:val="24"/>
        </w:rPr>
      </w:pPr>
      <w:r w:rsidRPr="00747E63">
        <w:rPr>
          <w:sz w:val="24"/>
          <w:szCs w:val="24"/>
        </w:rPr>
        <w:t xml:space="preserve">Социокультурное развитие детей дошкольного возраста трактуется как процесс приобщения к социокультурным нормам, традициям семьи, общества и государства, культурным традициям, получение представлений об этнографических и этнокультурных ценностях, многообразием языковых культур и воспитание толерантного отношения, творческая переоценка опыта формирования собственной модели поведения у детей в конкретном обществе, ценностных основ отношения к действительности. </w:t>
      </w:r>
    </w:p>
    <w:p w:rsidR="00786F1C" w:rsidRPr="00747E63" w:rsidRDefault="00786F1C" w:rsidP="00747E63">
      <w:pPr>
        <w:tabs>
          <w:tab w:val="left" w:pos="142"/>
        </w:tabs>
        <w:ind w:right="-3" w:firstLine="284"/>
        <w:jc w:val="both"/>
        <w:rPr>
          <w:sz w:val="24"/>
          <w:szCs w:val="24"/>
        </w:rPr>
      </w:pPr>
      <w:r w:rsidRPr="00747E63">
        <w:rPr>
          <w:sz w:val="24"/>
          <w:szCs w:val="24"/>
        </w:rPr>
        <w:t xml:space="preserve">Под социокультурным развитием рассматривается процесс вхождения человека в культуру, принятие и присвоение общечеловеческих и национальных ценностей, социальных норм и ценностей, присущих данному обществу. </w:t>
      </w:r>
    </w:p>
    <w:p w:rsidR="00786F1C" w:rsidRPr="00747E63" w:rsidRDefault="00786F1C" w:rsidP="00747E63">
      <w:pPr>
        <w:tabs>
          <w:tab w:val="left" w:pos="142"/>
        </w:tabs>
        <w:ind w:right="-3" w:firstLine="284"/>
        <w:jc w:val="both"/>
        <w:rPr>
          <w:sz w:val="24"/>
          <w:szCs w:val="24"/>
        </w:rPr>
      </w:pPr>
      <w:r w:rsidRPr="00747E63">
        <w:rPr>
          <w:sz w:val="24"/>
          <w:szCs w:val="24"/>
        </w:rPr>
        <w:t xml:space="preserve">В основе социокультурного воспитания находится становление отношения личности к Родине, обществу, коллективу, людям, труду, своим обязанностям, что предполагает развитие качеств патриотизма, толератности, уважения и товарищества. Работа по приобщению детей дошкольного возраста к социокультурным нормам должна начинаться с ознакомления с историей и традициями родного города, с трудовой деятельностью взрослых, с бережным отношением к природе, со знакомством с культурой других народов, культурными традициями и фольклором; с привитием детям навыков культурного поведения и культурно-гигиенических навыков, а также культуры общения, культуры деятельности и культуры речи. </w:t>
      </w:r>
    </w:p>
    <w:p w:rsidR="00786F1C" w:rsidRPr="00747E63" w:rsidRDefault="00786F1C" w:rsidP="00747E63">
      <w:pPr>
        <w:tabs>
          <w:tab w:val="left" w:pos="142"/>
        </w:tabs>
        <w:ind w:right="-3" w:firstLine="284"/>
        <w:jc w:val="both"/>
        <w:rPr>
          <w:color w:val="000000"/>
          <w:sz w:val="24"/>
          <w:szCs w:val="24"/>
        </w:rPr>
      </w:pPr>
    </w:p>
    <w:p w:rsidR="00786F1C" w:rsidRPr="00747E63" w:rsidRDefault="00786F1C" w:rsidP="00747E63">
      <w:pPr>
        <w:tabs>
          <w:tab w:val="left" w:pos="142"/>
        </w:tabs>
        <w:ind w:right="-3" w:firstLine="284"/>
        <w:jc w:val="both"/>
        <w:rPr>
          <w:sz w:val="24"/>
          <w:szCs w:val="24"/>
        </w:rPr>
      </w:pPr>
      <w:r w:rsidRPr="00747E63">
        <w:rPr>
          <w:sz w:val="24"/>
          <w:szCs w:val="24"/>
        </w:rPr>
        <w:t>1.2.5. Деятельности и культурные практики в ДОО</w:t>
      </w:r>
    </w:p>
    <w:p w:rsidR="00786F1C" w:rsidRPr="00747E63" w:rsidRDefault="00786F1C" w:rsidP="00747E63">
      <w:pPr>
        <w:tabs>
          <w:tab w:val="left" w:pos="142"/>
        </w:tabs>
        <w:ind w:right="-3" w:firstLine="284"/>
        <w:jc w:val="both"/>
        <w:rPr>
          <w:sz w:val="24"/>
          <w:szCs w:val="24"/>
        </w:rPr>
      </w:pPr>
    </w:p>
    <w:p w:rsidR="00786F1C" w:rsidRPr="00747E63" w:rsidRDefault="00786F1C" w:rsidP="00747E63">
      <w:pPr>
        <w:tabs>
          <w:tab w:val="left" w:pos="142"/>
        </w:tabs>
        <w:ind w:right="-3" w:firstLine="284"/>
        <w:jc w:val="both"/>
        <w:rPr>
          <w:sz w:val="24"/>
          <w:szCs w:val="24"/>
        </w:rPr>
      </w:pPr>
      <w:r w:rsidRPr="00747E63">
        <w:rPr>
          <w:color w:val="000000"/>
          <w:sz w:val="24"/>
          <w:szCs w:val="24"/>
        </w:rPr>
        <w:t xml:space="preserve">Цели и задачи воспитания реализуются </w:t>
      </w:r>
      <w:r w:rsidRPr="00747E63">
        <w:rPr>
          <w:iCs/>
          <w:color w:val="000000"/>
          <w:sz w:val="24"/>
          <w:szCs w:val="24"/>
        </w:rPr>
        <w:t>во всех видах деятельности</w:t>
      </w:r>
      <w:r w:rsidRPr="00747E63">
        <w:rPr>
          <w:color w:val="000000"/>
          <w:sz w:val="24"/>
          <w:szCs w:val="24"/>
        </w:rPr>
        <w:t xml:space="preserve">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786F1C" w:rsidRPr="00747E63" w:rsidRDefault="00786F1C" w:rsidP="00747E63">
      <w:pPr>
        <w:pStyle w:val="32"/>
        <w:numPr>
          <w:ilvl w:val="0"/>
          <w:numId w:val="71"/>
        </w:numPr>
        <w:tabs>
          <w:tab w:val="left" w:pos="142"/>
          <w:tab w:val="right" w:pos="993"/>
        </w:tabs>
        <w:ind w:left="0" w:right="-3" w:firstLine="284"/>
        <w:jc w:val="both"/>
        <w:rPr>
          <w:sz w:val="24"/>
          <w:szCs w:val="24"/>
        </w:rPr>
      </w:pPr>
      <w:r w:rsidRPr="00747E63">
        <w:rPr>
          <w:color w:val="000000"/>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786F1C" w:rsidRPr="00747E63" w:rsidRDefault="00786F1C" w:rsidP="00747E63">
      <w:pPr>
        <w:pStyle w:val="32"/>
        <w:numPr>
          <w:ilvl w:val="0"/>
          <w:numId w:val="71"/>
        </w:numPr>
        <w:tabs>
          <w:tab w:val="left" w:pos="142"/>
          <w:tab w:val="right" w:pos="993"/>
        </w:tabs>
        <w:ind w:left="0" w:right="-3" w:firstLine="284"/>
        <w:jc w:val="both"/>
        <w:rPr>
          <w:sz w:val="24"/>
          <w:szCs w:val="24"/>
        </w:rPr>
      </w:pPr>
      <w:r w:rsidRPr="00747E63">
        <w:rPr>
          <w:color w:val="000000"/>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w:t>
      </w:r>
      <w:r w:rsidRPr="00747E63">
        <w:rPr>
          <w:color w:val="000000"/>
          <w:sz w:val="24"/>
          <w:szCs w:val="24"/>
        </w:rPr>
        <w:br/>
        <w:t>их реализации в различных видах деятельности через личный опыт);</w:t>
      </w:r>
    </w:p>
    <w:p w:rsidR="00786F1C" w:rsidRPr="00747E63" w:rsidRDefault="00786F1C" w:rsidP="00747E63">
      <w:pPr>
        <w:pStyle w:val="32"/>
        <w:numPr>
          <w:ilvl w:val="0"/>
          <w:numId w:val="71"/>
        </w:numPr>
        <w:tabs>
          <w:tab w:val="left" w:pos="142"/>
          <w:tab w:val="right" w:pos="993"/>
        </w:tabs>
        <w:ind w:left="0" w:right="-3" w:firstLine="284"/>
        <w:jc w:val="both"/>
        <w:rPr>
          <w:sz w:val="24"/>
          <w:szCs w:val="24"/>
        </w:rPr>
      </w:pPr>
      <w:r w:rsidRPr="00747E63">
        <w:rPr>
          <w:color w:val="000000"/>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786F1C" w:rsidRPr="00747E63" w:rsidRDefault="00786F1C" w:rsidP="00747E63">
      <w:pPr>
        <w:tabs>
          <w:tab w:val="left" w:pos="142"/>
        </w:tabs>
        <w:ind w:right="-3" w:firstLine="284"/>
        <w:jc w:val="both"/>
        <w:rPr>
          <w:sz w:val="24"/>
          <w:szCs w:val="24"/>
        </w:rPr>
      </w:pPr>
      <w:r w:rsidRPr="00747E63">
        <w:rPr>
          <w:sz w:val="24"/>
          <w:szCs w:val="24"/>
        </w:rPr>
        <w:t xml:space="preserve">Организация образовательной деятельности в МДОУ предполагает введение различных культурных практик. </w:t>
      </w:r>
    </w:p>
    <w:p w:rsidR="00786F1C" w:rsidRPr="00747E63" w:rsidRDefault="00786F1C" w:rsidP="00747E63">
      <w:pPr>
        <w:tabs>
          <w:tab w:val="left" w:pos="142"/>
        </w:tabs>
        <w:ind w:right="-3" w:firstLine="284"/>
        <w:jc w:val="both"/>
        <w:rPr>
          <w:sz w:val="24"/>
          <w:szCs w:val="24"/>
        </w:rPr>
      </w:pPr>
      <w:r w:rsidRPr="00747E63">
        <w:rPr>
          <w:sz w:val="24"/>
          <w:szCs w:val="24"/>
        </w:rPr>
        <w:t>Культурная практика - это освоение личного жизненного опыта ребенка, опыта общения и взаимодействия с разными людьми. Этот опыт может быть и позитивным, и негативным, формироваться обыденно и стихийно, или при воздействии взрослого.</w:t>
      </w:r>
    </w:p>
    <w:p w:rsidR="00786F1C" w:rsidRPr="00747E63" w:rsidRDefault="00786F1C" w:rsidP="00747E63">
      <w:pPr>
        <w:tabs>
          <w:tab w:val="left" w:pos="142"/>
        </w:tabs>
        <w:ind w:right="-3" w:firstLine="284"/>
        <w:jc w:val="both"/>
        <w:rPr>
          <w:sz w:val="24"/>
          <w:szCs w:val="24"/>
        </w:rPr>
      </w:pPr>
      <w:r w:rsidRPr="00747E63">
        <w:rPr>
          <w:sz w:val="24"/>
          <w:szCs w:val="24"/>
        </w:rPr>
        <w:t xml:space="preserve"> 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w:t>
      </w:r>
    </w:p>
    <w:p w:rsidR="00786F1C" w:rsidRPr="00747E63" w:rsidRDefault="00786F1C" w:rsidP="00747E63">
      <w:pPr>
        <w:tabs>
          <w:tab w:val="left" w:pos="142"/>
        </w:tabs>
        <w:ind w:right="-3" w:firstLine="284"/>
        <w:jc w:val="both"/>
        <w:rPr>
          <w:sz w:val="24"/>
          <w:szCs w:val="24"/>
        </w:rPr>
      </w:pPr>
      <w:r w:rsidRPr="00747E63">
        <w:rPr>
          <w:sz w:val="24"/>
          <w:szCs w:val="24"/>
        </w:rPr>
        <w:t xml:space="preserve"> 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 </w:t>
      </w:r>
    </w:p>
    <w:p w:rsidR="00786F1C" w:rsidRPr="00747E63" w:rsidRDefault="00786F1C" w:rsidP="00747E63">
      <w:pPr>
        <w:tabs>
          <w:tab w:val="left" w:pos="142"/>
        </w:tabs>
        <w:ind w:right="-3" w:firstLine="284"/>
        <w:jc w:val="both"/>
        <w:rPr>
          <w:sz w:val="24"/>
          <w:szCs w:val="24"/>
        </w:rPr>
      </w:pPr>
      <w:r w:rsidRPr="00747E63">
        <w:rPr>
          <w:sz w:val="24"/>
          <w:szCs w:val="24"/>
        </w:rPr>
        <w:t xml:space="preserve">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и естествознания, центр развития речи и основ грамотности, центр физической культуры. Для культурных практик первой половины дня определяется тема недели, при этом содержание практик ежедневно определяется детьми, воздействие педагога при этом носит ориентирующий характер. </w:t>
      </w:r>
    </w:p>
    <w:p w:rsidR="00786F1C" w:rsidRPr="00747E63" w:rsidRDefault="00786F1C" w:rsidP="00747E63">
      <w:pPr>
        <w:tabs>
          <w:tab w:val="left" w:pos="142"/>
        </w:tabs>
        <w:ind w:right="-3" w:firstLine="284"/>
        <w:jc w:val="both"/>
        <w:rPr>
          <w:sz w:val="24"/>
          <w:szCs w:val="24"/>
        </w:rPr>
      </w:pPr>
      <w:r w:rsidRPr="00747E63">
        <w:rPr>
          <w:sz w:val="24"/>
          <w:szCs w:val="24"/>
        </w:rPr>
        <w:t xml:space="preserve">Во второй половине дня продолжается выбор культурных практик, к чему присоединяются воспитанники второй младшей и средней групп. </w:t>
      </w:r>
    </w:p>
    <w:p w:rsidR="00786F1C" w:rsidRPr="00747E63" w:rsidRDefault="00786F1C" w:rsidP="00747E63">
      <w:pPr>
        <w:tabs>
          <w:tab w:val="left" w:pos="142"/>
        </w:tabs>
        <w:ind w:right="-3" w:firstLine="284"/>
        <w:jc w:val="both"/>
        <w:rPr>
          <w:sz w:val="24"/>
          <w:szCs w:val="24"/>
        </w:rPr>
      </w:pPr>
      <w:r w:rsidRPr="00747E63">
        <w:rPr>
          <w:sz w:val="24"/>
          <w:szCs w:val="24"/>
        </w:rPr>
        <w:t xml:space="preserve">По итогам реализации культурных практик в группах заполняются листы интересов, где фиксируются освоенные за день культурные практики, а также проводится рефлексия полученного детьми опыта. </w:t>
      </w:r>
    </w:p>
    <w:p w:rsidR="00786F1C" w:rsidRPr="00747E63" w:rsidRDefault="00786F1C" w:rsidP="00747E63">
      <w:pPr>
        <w:tabs>
          <w:tab w:val="left" w:pos="142"/>
        </w:tabs>
        <w:ind w:right="-3" w:firstLine="284"/>
        <w:jc w:val="both"/>
        <w:rPr>
          <w:sz w:val="24"/>
          <w:szCs w:val="24"/>
        </w:rPr>
      </w:pPr>
      <w:r w:rsidRPr="00747E63">
        <w:rPr>
          <w:sz w:val="24"/>
          <w:szCs w:val="24"/>
        </w:rPr>
        <w:t xml:space="preserve">Детская инициатива проявляется в том, что ребёнок сам выражает своё намерение и выбирает способы его реализации в ситуации, когда взрослый не ставит перед ним такой задачи. Инициативное действие требует от ребёнка целеустремлённости и доведения своего действия до конца. </w:t>
      </w:r>
    </w:p>
    <w:p w:rsidR="00786F1C" w:rsidRPr="00747E63" w:rsidRDefault="00786F1C" w:rsidP="00747E63">
      <w:pPr>
        <w:tabs>
          <w:tab w:val="left" w:pos="142"/>
        </w:tabs>
        <w:ind w:right="-3" w:firstLine="284"/>
        <w:jc w:val="both"/>
        <w:rPr>
          <w:sz w:val="24"/>
          <w:szCs w:val="24"/>
        </w:rPr>
      </w:pPr>
      <w:r w:rsidRPr="00747E63">
        <w:rPr>
          <w:sz w:val="24"/>
          <w:szCs w:val="24"/>
        </w:rPr>
        <w:t xml:space="preserve">Для развития инициативы, как и для развития самостоятельности, необходимо, чтобы распорядок дня оставлял ребёнку место для выбора, реализации своих намерений и действий по собственному замыслу, а развивающая предметно-пространственная среда давала широкие возможности для рождения новых идей и экспериментирования. </w:t>
      </w:r>
    </w:p>
    <w:p w:rsidR="00786F1C" w:rsidRPr="00747E63" w:rsidRDefault="00786F1C" w:rsidP="00747E63">
      <w:pPr>
        <w:tabs>
          <w:tab w:val="left" w:pos="142"/>
        </w:tabs>
        <w:ind w:right="-3" w:firstLine="284"/>
        <w:jc w:val="both"/>
        <w:rPr>
          <w:sz w:val="24"/>
          <w:szCs w:val="24"/>
        </w:rPr>
      </w:pPr>
      <w:r w:rsidRPr="00747E63">
        <w:rPr>
          <w:sz w:val="24"/>
          <w:szCs w:val="24"/>
        </w:rPr>
        <w:t xml:space="preserve">Общие требования развития детской инициативы и самостоятельности: </w:t>
      </w:r>
    </w:p>
    <w:p w:rsidR="00786F1C" w:rsidRPr="00747E63" w:rsidRDefault="00786F1C" w:rsidP="00747E63">
      <w:pPr>
        <w:tabs>
          <w:tab w:val="left" w:pos="142"/>
        </w:tabs>
        <w:ind w:right="-3" w:firstLine="284"/>
        <w:jc w:val="both"/>
        <w:rPr>
          <w:sz w:val="24"/>
          <w:szCs w:val="24"/>
        </w:rPr>
      </w:pPr>
      <w:r w:rsidRPr="00747E63">
        <w:rPr>
          <w:sz w:val="24"/>
          <w:szCs w:val="24"/>
        </w:rPr>
        <w:t xml:space="preserve">- развивать активный интерес детей к окружающему миру, стремление к получению новых знаний и умений; </w:t>
      </w:r>
    </w:p>
    <w:p w:rsidR="00786F1C" w:rsidRPr="00747E63" w:rsidRDefault="00786F1C" w:rsidP="00747E63">
      <w:pPr>
        <w:tabs>
          <w:tab w:val="left" w:pos="142"/>
        </w:tabs>
        <w:ind w:right="-3" w:firstLine="284"/>
        <w:jc w:val="both"/>
        <w:rPr>
          <w:sz w:val="24"/>
          <w:szCs w:val="24"/>
        </w:rPr>
      </w:pPr>
      <w:r w:rsidRPr="00747E63">
        <w:rPr>
          <w:sz w:val="24"/>
          <w:szCs w:val="24"/>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786F1C" w:rsidRPr="00747E63" w:rsidRDefault="00786F1C" w:rsidP="00747E63">
      <w:pPr>
        <w:tabs>
          <w:tab w:val="left" w:pos="142"/>
        </w:tabs>
        <w:ind w:right="-3" w:firstLine="284"/>
        <w:jc w:val="both"/>
        <w:rPr>
          <w:sz w:val="24"/>
          <w:szCs w:val="24"/>
        </w:rPr>
      </w:pPr>
      <w:r w:rsidRPr="00747E63">
        <w:rPr>
          <w:sz w:val="24"/>
          <w:szCs w:val="24"/>
        </w:rPr>
        <w:t>- постоянно расширять область задач, которые дети решают самостоятельно;</w:t>
      </w:r>
    </w:p>
    <w:p w:rsidR="00786F1C" w:rsidRPr="00747E63" w:rsidRDefault="00786F1C" w:rsidP="00747E63">
      <w:pPr>
        <w:tabs>
          <w:tab w:val="left" w:pos="142"/>
        </w:tabs>
        <w:ind w:right="-3" w:firstLine="284"/>
        <w:jc w:val="both"/>
        <w:rPr>
          <w:sz w:val="24"/>
          <w:szCs w:val="24"/>
        </w:rPr>
      </w:pPr>
      <w:r w:rsidRPr="00747E63">
        <w:rPr>
          <w:sz w:val="24"/>
          <w:szCs w:val="24"/>
        </w:rPr>
        <w:t xml:space="preserve"> -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786F1C" w:rsidRPr="00747E63" w:rsidRDefault="00786F1C" w:rsidP="00747E63">
      <w:pPr>
        <w:tabs>
          <w:tab w:val="left" w:pos="142"/>
        </w:tabs>
        <w:ind w:right="-3" w:firstLine="284"/>
        <w:jc w:val="both"/>
        <w:rPr>
          <w:sz w:val="24"/>
          <w:szCs w:val="24"/>
        </w:rPr>
      </w:pPr>
      <w:r w:rsidRPr="00747E63">
        <w:rPr>
          <w:sz w:val="24"/>
          <w:szCs w:val="24"/>
        </w:rPr>
        <w:t>- тренировать волю детей, поддерживать желание преодолевать трудности, доводить начатое дело до конца;</w:t>
      </w:r>
    </w:p>
    <w:p w:rsidR="00786F1C" w:rsidRPr="00747E63" w:rsidRDefault="00786F1C" w:rsidP="00747E63">
      <w:pPr>
        <w:tabs>
          <w:tab w:val="left" w:pos="142"/>
        </w:tabs>
        <w:ind w:right="-3" w:firstLine="284"/>
        <w:jc w:val="both"/>
        <w:rPr>
          <w:sz w:val="24"/>
          <w:szCs w:val="24"/>
        </w:rPr>
      </w:pPr>
      <w:r w:rsidRPr="00747E63">
        <w:rPr>
          <w:sz w:val="24"/>
          <w:szCs w:val="24"/>
        </w:rPr>
        <w:t xml:space="preserve"> - ориентировать дошкольников на получение хорошего результата. </w:t>
      </w:r>
    </w:p>
    <w:p w:rsidR="00786F1C" w:rsidRPr="00747E63" w:rsidRDefault="00786F1C" w:rsidP="00747E63">
      <w:pPr>
        <w:tabs>
          <w:tab w:val="left" w:pos="142"/>
        </w:tabs>
        <w:ind w:right="-3" w:firstLine="284"/>
        <w:jc w:val="both"/>
        <w:rPr>
          <w:sz w:val="24"/>
          <w:szCs w:val="24"/>
        </w:rPr>
      </w:pPr>
      <w:r w:rsidRPr="00747E63">
        <w:rPr>
          <w:sz w:val="24"/>
          <w:szCs w:val="24"/>
        </w:rPr>
        <w:t>- своевременно обращать внимание на детей, постоянно проявляющих небрежность, торопливость, равнодушие к результату, склонных не завершать работу</w:t>
      </w:r>
    </w:p>
    <w:p w:rsidR="00786F1C" w:rsidRPr="00747E63" w:rsidRDefault="00786F1C" w:rsidP="00747E63">
      <w:pPr>
        <w:tabs>
          <w:tab w:val="left" w:pos="142"/>
        </w:tabs>
        <w:ind w:right="-3" w:firstLine="284"/>
        <w:jc w:val="both"/>
        <w:rPr>
          <w:sz w:val="24"/>
          <w:szCs w:val="24"/>
        </w:rPr>
      </w:pPr>
      <w:r w:rsidRPr="00747E63">
        <w:rPr>
          <w:sz w:val="24"/>
          <w:szCs w:val="24"/>
        </w:rPr>
        <w:t>- «дозировать» помощь детям. Если ситуация подобна той, в которой ребенок действовал раньше, но его   обстановки, достаточно просто намекнуть, посоветовать вспомнить, как он действовал в аналогичном случае</w:t>
      </w:r>
    </w:p>
    <w:p w:rsidR="00786F1C" w:rsidRPr="00747E63" w:rsidRDefault="00786F1C" w:rsidP="00747E63">
      <w:pPr>
        <w:tabs>
          <w:tab w:val="left" w:pos="142"/>
        </w:tabs>
        <w:ind w:right="-3" w:firstLine="284"/>
        <w:jc w:val="both"/>
        <w:rPr>
          <w:sz w:val="24"/>
          <w:szCs w:val="24"/>
        </w:rPr>
      </w:pPr>
      <w:r w:rsidRPr="00747E63">
        <w:rPr>
          <w:sz w:val="24"/>
          <w:szCs w:val="24"/>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786F1C" w:rsidRPr="00747E63" w:rsidRDefault="00786F1C" w:rsidP="00747E63">
      <w:pPr>
        <w:tabs>
          <w:tab w:val="left" w:pos="142"/>
        </w:tabs>
        <w:ind w:right="-3" w:firstLine="284"/>
        <w:jc w:val="both"/>
        <w:rPr>
          <w:sz w:val="24"/>
          <w:szCs w:val="24"/>
        </w:rPr>
      </w:pPr>
      <w:r w:rsidRPr="00747E63">
        <w:rPr>
          <w:sz w:val="24"/>
          <w:szCs w:val="24"/>
        </w:rPr>
        <w:t xml:space="preserve">Основные формы и направления детской инициативы в соответствии с инновационной программой </w:t>
      </w:r>
      <w:r w:rsidR="00616E3B" w:rsidRPr="00747E63">
        <w:rPr>
          <w:sz w:val="24"/>
          <w:szCs w:val="24"/>
        </w:rPr>
        <w:t xml:space="preserve">« От рождения до школы»: </w:t>
      </w:r>
    </w:p>
    <w:p w:rsidR="00786F1C" w:rsidRPr="00747E63" w:rsidRDefault="00786F1C" w:rsidP="00747E63">
      <w:pPr>
        <w:tabs>
          <w:tab w:val="left" w:pos="142"/>
        </w:tabs>
        <w:ind w:right="-3" w:firstLine="284"/>
        <w:jc w:val="both"/>
        <w:rPr>
          <w:sz w:val="24"/>
          <w:szCs w:val="24"/>
        </w:rPr>
      </w:pPr>
      <w:r w:rsidRPr="00747E63">
        <w:rPr>
          <w:sz w:val="24"/>
          <w:szCs w:val="24"/>
        </w:rPr>
        <w:t>Обогащённые игры в центрах активности.</w:t>
      </w:r>
    </w:p>
    <w:p w:rsidR="00786F1C" w:rsidRPr="00747E63" w:rsidRDefault="00786F1C" w:rsidP="00747E63">
      <w:pPr>
        <w:tabs>
          <w:tab w:val="left" w:pos="142"/>
        </w:tabs>
        <w:ind w:right="-3" w:firstLine="284"/>
        <w:jc w:val="both"/>
        <w:rPr>
          <w:sz w:val="24"/>
          <w:szCs w:val="24"/>
        </w:rPr>
      </w:pPr>
      <w:r w:rsidRPr="00747E63">
        <w:rPr>
          <w:sz w:val="24"/>
          <w:szCs w:val="24"/>
        </w:rPr>
        <w:t xml:space="preserve"> Предполагают реализацию свободной игровой деятельности детей в центрах активности, когда ребёнок сам выбирает участников, способы и средства реализации игровой деятельности, а взрослый лишь оказывает помощь по потребности ребёнка. Задачи педагога: наблюдать за детьми, при необходимости, помогать (объяснять как пользоваться новыми материалами, подсказать новый способ действия); помогать детям наладить взаимодействие друг с другом в совместных занятиях и играх в центрах активности; следить, чтобы каждый ребёнок нащел себе интересное занятие. </w:t>
      </w:r>
    </w:p>
    <w:p w:rsidR="00786F1C" w:rsidRPr="00747E63" w:rsidRDefault="00786F1C" w:rsidP="00747E63">
      <w:pPr>
        <w:tabs>
          <w:tab w:val="left" w:pos="142"/>
        </w:tabs>
        <w:ind w:right="-3" w:firstLine="284"/>
        <w:jc w:val="both"/>
        <w:rPr>
          <w:sz w:val="24"/>
          <w:szCs w:val="24"/>
        </w:rPr>
      </w:pPr>
      <w:r w:rsidRPr="00747E63">
        <w:rPr>
          <w:sz w:val="24"/>
          <w:szCs w:val="24"/>
        </w:rPr>
        <w:t>Проектная деятельность.</w:t>
      </w:r>
    </w:p>
    <w:p w:rsidR="00786F1C" w:rsidRPr="00747E63" w:rsidRDefault="00786F1C" w:rsidP="00747E63">
      <w:pPr>
        <w:tabs>
          <w:tab w:val="left" w:pos="142"/>
        </w:tabs>
        <w:ind w:right="-3" w:firstLine="284"/>
        <w:jc w:val="both"/>
        <w:rPr>
          <w:sz w:val="24"/>
          <w:szCs w:val="24"/>
        </w:rPr>
      </w:pPr>
      <w:r w:rsidRPr="00747E63">
        <w:rPr>
          <w:sz w:val="24"/>
          <w:szCs w:val="24"/>
        </w:rPr>
        <w:t xml:space="preserve">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 Задачи педагога: заметить проявление детской инициативы; помочь ребёнку (детям) осознать и сформулировать свою идею; при необходимости, помочь в реализации проекта, не забирая при этом инициативу; помочь детям в представлении (презентации) своих проектов; помочь участникам проекта и окружающим осознать пользу и значимость полученного результата. </w:t>
      </w:r>
    </w:p>
    <w:p w:rsidR="00786F1C" w:rsidRPr="00747E63" w:rsidRDefault="00786F1C" w:rsidP="00747E63">
      <w:pPr>
        <w:tabs>
          <w:tab w:val="left" w:pos="142"/>
        </w:tabs>
        <w:ind w:right="-3" w:firstLine="284"/>
        <w:jc w:val="both"/>
        <w:rPr>
          <w:sz w:val="24"/>
          <w:szCs w:val="24"/>
        </w:rPr>
      </w:pPr>
      <w:r w:rsidRPr="00747E63">
        <w:rPr>
          <w:sz w:val="24"/>
          <w:szCs w:val="24"/>
        </w:rPr>
        <w:t>Образовательное событие.</w:t>
      </w:r>
    </w:p>
    <w:p w:rsidR="00786F1C" w:rsidRPr="00747E63" w:rsidRDefault="00786F1C" w:rsidP="00747E63">
      <w:pPr>
        <w:tabs>
          <w:tab w:val="left" w:pos="142"/>
        </w:tabs>
        <w:ind w:right="-3" w:firstLine="284"/>
        <w:jc w:val="both"/>
        <w:rPr>
          <w:sz w:val="24"/>
          <w:szCs w:val="24"/>
        </w:rPr>
      </w:pPr>
      <w:r w:rsidRPr="00747E63">
        <w:rPr>
          <w:sz w:val="24"/>
          <w:szCs w:val="24"/>
        </w:rPr>
        <w:t xml:space="preserve"> Выступает как новый формат совместной детско-взрослой деятельности. Событие – это захватывающая, достаточно длительная (от нескольких дней до нескольких недель) игра, где участвуют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 Задачи педагога: заронить в детское сообщество проблемную ситуацию, которая заинтересует детей; 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 помогать детям планировать событие так, чтобы они смогли реализовать свои планы; 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 </w:t>
      </w:r>
    </w:p>
    <w:p w:rsidR="00786F1C" w:rsidRPr="00747E63" w:rsidRDefault="00786F1C" w:rsidP="00747E63">
      <w:pPr>
        <w:tabs>
          <w:tab w:val="left" w:pos="142"/>
        </w:tabs>
        <w:ind w:right="-3" w:firstLine="284"/>
        <w:jc w:val="both"/>
        <w:rPr>
          <w:sz w:val="24"/>
          <w:szCs w:val="24"/>
        </w:rPr>
      </w:pPr>
      <w:r w:rsidRPr="00747E63">
        <w:rPr>
          <w:sz w:val="24"/>
          <w:szCs w:val="24"/>
        </w:rPr>
        <w:t>Свободная игра.</w:t>
      </w:r>
    </w:p>
    <w:p w:rsidR="00786F1C" w:rsidRDefault="00786F1C" w:rsidP="00747E63">
      <w:pPr>
        <w:tabs>
          <w:tab w:val="left" w:pos="142"/>
        </w:tabs>
        <w:ind w:right="-3" w:firstLine="284"/>
        <w:jc w:val="both"/>
        <w:rPr>
          <w:sz w:val="24"/>
          <w:szCs w:val="24"/>
        </w:rPr>
      </w:pPr>
      <w:r w:rsidRPr="00747E63">
        <w:rPr>
          <w:sz w:val="24"/>
          <w:szCs w:val="24"/>
        </w:rPr>
        <w:t xml:space="preserve"> 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 Задачи педагога: создавать условия для детских игр (время, место, материал); развивать детскую игру; помогать детям взаимодействовать в игре; не вмешиваться в детскую игру, давая детям проявить себя и свои способности. </w:t>
      </w:r>
    </w:p>
    <w:p w:rsidR="007D1FB1" w:rsidRPr="00747E63" w:rsidRDefault="007D1FB1" w:rsidP="00747E63">
      <w:pPr>
        <w:tabs>
          <w:tab w:val="left" w:pos="142"/>
        </w:tabs>
        <w:ind w:right="-3" w:firstLine="284"/>
        <w:jc w:val="both"/>
        <w:rPr>
          <w:sz w:val="24"/>
          <w:szCs w:val="24"/>
        </w:rPr>
      </w:pPr>
    </w:p>
    <w:p w:rsidR="00786F1C" w:rsidRPr="00747E63" w:rsidRDefault="00786F1C" w:rsidP="00747E63">
      <w:pPr>
        <w:tabs>
          <w:tab w:val="left" w:pos="142"/>
        </w:tabs>
        <w:ind w:right="-3" w:firstLine="284"/>
        <w:jc w:val="both"/>
        <w:rPr>
          <w:sz w:val="24"/>
          <w:szCs w:val="24"/>
        </w:rPr>
      </w:pPr>
    </w:p>
    <w:p w:rsidR="00786F1C" w:rsidRPr="007D1FB1" w:rsidRDefault="00786F1C" w:rsidP="00747E63">
      <w:pPr>
        <w:pStyle w:val="s27"/>
        <w:numPr>
          <w:ilvl w:val="1"/>
          <w:numId w:val="94"/>
        </w:numPr>
        <w:tabs>
          <w:tab w:val="left" w:pos="142"/>
        </w:tabs>
        <w:spacing w:before="0" w:after="0"/>
        <w:ind w:left="0" w:right="-3" w:firstLine="284"/>
        <w:jc w:val="both"/>
        <w:rPr>
          <w:bCs/>
          <w:i/>
          <w:color w:val="000000"/>
        </w:rPr>
      </w:pPr>
      <w:r w:rsidRPr="007D1FB1">
        <w:rPr>
          <w:rStyle w:val="s6"/>
          <w:bCs/>
          <w:i/>
          <w:color w:val="000000"/>
        </w:rPr>
        <w:t xml:space="preserve"> Требования к планируемым результатам</w:t>
      </w:r>
      <w:r w:rsidRPr="007D1FB1">
        <w:rPr>
          <w:rStyle w:val="apple-converted-space"/>
          <w:bCs/>
          <w:i/>
          <w:color w:val="000000"/>
        </w:rPr>
        <w:t xml:space="preserve"> </w:t>
      </w:r>
      <w:r w:rsidRPr="007D1FB1">
        <w:rPr>
          <w:rStyle w:val="s6"/>
          <w:bCs/>
          <w:i/>
          <w:color w:val="000000"/>
        </w:rPr>
        <w:t xml:space="preserve">освоения </w:t>
      </w:r>
      <w:r w:rsidR="001C2659" w:rsidRPr="007D1FB1">
        <w:rPr>
          <w:rStyle w:val="s6"/>
          <w:bCs/>
          <w:i/>
          <w:color w:val="000000"/>
        </w:rPr>
        <w:t xml:space="preserve"> </w:t>
      </w:r>
      <w:r w:rsidRPr="007D1FB1">
        <w:rPr>
          <w:rStyle w:val="s6"/>
          <w:bCs/>
          <w:i/>
          <w:color w:val="000000"/>
        </w:rPr>
        <w:t>рабочей программы воспитания</w:t>
      </w:r>
    </w:p>
    <w:p w:rsidR="00786F1C" w:rsidRPr="00747E63" w:rsidRDefault="00786F1C" w:rsidP="00747E63">
      <w:pPr>
        <w:pStyle w:val="s33"/>
        <w:tabs>
          <w:tab w:val="left" w:pos="142"/>
        </w:tabs>
        <w:spacing w:before="0" w:after="0"/>
        <w:ind w:right="-3" w:firstLine="284"/>
        <w:jc w:val="both"/>
        <w:rPr>
          <w:rStyle w:val="s16"/>
          <w:color w:val="000000"/>
        </w:rPr>
      </w:pPr>
      <w:r w:rsidRPr="00747E63">
        <w:rPr>
          <w:rStyle w:val="s16"/>
          <w:color w:val="000000"/>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p>
    <w:p w:rsidR="00786F1C" w:rsidRPr="00747E63" w:rsidRDefault="00786F1C" w:rsidP="00747E63">
      <w:pPr>
        <w:pStyle w:val="s33"/>
        <w:tabs>
          <w:tab w:val="left" w:pos="142"/>
        </w:tabs>
        <w:spacing w:before="0" w:after="0"/>
        <w:ind w:right="-3" w:firstLine="284"/>
        <w:jc w:val="both"/>
        <w:rPr>
          <w:color w:val="000000"/>
        </w:rPr>
      </w:pPr>
      <w:r w:rsidRPr="00747E63">
        <w:rPr>
          <w:rStyle w:val="s16"/>
          <w:color w:val="000000"/>
        </w:rPr>
        <w:t>Поэтому результаты достижения цели воспитания</w:t>
      </w:r>
      <w:r w:rsidRPr="00747E63">
        <w:rPr>
          <w:rStyle w:val="apple-converted-space"/>
          <w:color w:val="000000"/>
        </w:rPr>
        <w:t xml:space="preserve"> </w:t>
      </w:r>
      <w:r w:rsidRPr="00747E63">
        <w:rPr>
          <w:rStyle w:val="s16"/>
          <w:color w:val="000000"/>
        </w:rPr>
        <w:t>даны</w:t>
      </w:r>
      <w:r w:rsidRPr="00747E63">
        <w:rPr>
          <w:rStyle w:val="apple-converted-space"/>
          <w:color w:val="000000"/>
        </w:rPr>
        <w:t xml:space="preserve"> </w:t>
      </w:r>
      <w:r w:rsidRPr="00747E63">
        <w:rPr>
          <w:rStyle w:val="s16"/>
          <w:color w:val="000000"/>
        </w:rPr>
        <w:t>в виде</w:t>
      </w:r>
      <w:r w:rsidRPr="00747E63">
        <w:rPr>
          <w:rStyle w:val="apple-converted-space"/>
          <w:color w:val="000000"/>
        </w:rPr>
        <w:t xml:space="preserve"> </w:t>
      </w:r>
      <w:r w:rsidRPr="00747E63">
        <w:rPr>
          <w:rStyle w:val="s16"/>
          <w:color w:val="000000"/>
        </w:rPr>
        <w:t>целевых ориентиров, представленных в виде обобщенных портретов ребенка к концу раннего и дошкольного возрастов.</w:t>
      </w:r>
      <w:r w:rsidRPr="00747E63">
        <w:rPr>
          <w:rStyle w:val="apple-converted-space"/>
          <w:color w:val="000000"/>
        </w:rPr>
        <w:t xml:space="preserve"> </w:t>
      </w:r>
      <w:r w:rsidRPr="00747E63">
        <w:rPr>
          <w:rStyle w:val="s16"/>
          <w:color w:val="000000"/>
        </w:rPr>
        <w:t>Основы личности</w:t>
      </w:r>
      <w:r w:rsidRPr="00747E63">
        <w:rPr>
          <w:rStyle w:val="apple-converted-space"/>
          <w:color w:val="000000"/>
        </w:rPr>
        <w:t xml:space="preserve"> </w:t>
      </w:r>
      <w:r w:rsidRPr="00747E63">
        <w:rPr>
          <w:rStyle w:val="s16"/>
          <w:color w:val="000000"/>
        </w:rPr>
        <w:t>закладываются</w:t>
      </w:r>
      <w:r w:rsidRPr="00747E63">
        <w:rPr>
          <w:rStyle w:val="apple-converted-space"/>
          <w:color w:val="000000"/>
        </w:rPr>
        <w:t xml:space="preserve"> </w:t>
      </w:r>
      <w:r w:rsidRPr="00747E63">
        <w:rPr>
          <w:rStyle w:val="s16"/>
          <w:color w:val="000000"/>
        </w:rPr>
        <w:t>в дошкольном детстве, и, если какие-либо линии развития не</w:t>
      </w:r>
      <w:r w:rsidRPr="00747E63">
        <w:rPr>
          <w:rStyle w:val="apple-converted-space"/>
          <w:color w:val="000000"/>
        </w:rPr>
        <w:t xml:space="preserve"> </w:t>
      </w:r>
      <w:r w:rsidRPr="00747E63">
        <w:rPr>
          <w:rStyle w:val="s16"/>
          <w:color w:val="000000"/>
        </w:rPr>
        <w:t>получат своего становления</w:t>
      </w:r>
      <w:r w:rsidRPr="00747E63">
        <w:rPr>
          <w:rStyle w:val="apple-converted-space"/>
          <w:color w:val="000000"/>
        </w:rPr>
        <w:t xml:space="preserve"> </w:t>
      </w:r>
      <w:r w:rsidRPr="00747E63">
        <w:rPr>
          <w:rStyle w:val="s16"/>
          <w:color w:val="000000"/>
        </w:rPr>
        <w:t>в детстве, это может отрицательно сказаться на гармоничном развитии человека в будущем.</w:t>
      </w:r>
    </w:p>
    <w:p w:rsidR="00786F1C" w:rsidRPr="00747E63" w:rsidRDefault="00786F1C" w:rsidP="00747E63">
      <w:pPr>
        <w:pStyle w:val="19"/>
        <w:shd w:val="clear" w:color="auto" w:fill="FFFFFF"/>
        <w:tabs>
          <w:tab w:val="left" w:pos="142"/>
        </w:tabs>
        <w:spacing w:before="0" w:after="0"/>
        <w:ind w:right="-3" w:firstLine="284"/>
        <w:jc w:val="both"/>
        <w:rPr>
          <w:rFonts w:eastAsia="Calibri"/>
          <w:color w:val="000000"/>
          <w:lang w:eastAsia="en-US"/>
        </w:rPr>
      </w:pPr>
      <w:r w:rsidRPr="00747E63">
        <w:rPr>
          <w:rFonts w:eastAsia="Calibri"/>
          <w:color w:val="000000"/>
          <w:lang w:eastAsia="en-US"/>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786F1C" w:rsidRPr="00747E63" w:rsidRDefault="00786F1C" w:rsidP="00747E63">
      <w:pPr>
        <w:pStyle w:val="19"/>
        <w:shd w:val="clear" w:color="auto" w:fill="FFFFFF"/>
        <w:tabs>
          <w:tab w:val="left" w:pos="142"/>
        </w:tabs>
        <w:spacing w:before="0" w:after="0"/>
        <w:ind w:right="-3" w:firstLine="284"/>
        <w:jc w:val="both"/>
      </w:pPr>
    </w:p>
    <w:p w:rsidR="00786F1C" w:rsidRPr="007D1FB1" w:rsidRDefault="00786F1C" w:rsidP="00747E63">
      <w:pPr>
        <w:pStyle w:val="26"/>
        <w:widowControl w:val="0"/>
        <w:tabs>
          <w:tab w:val="left" w:pos="142"/>
        </w:tabs>
        <w:ind w:left="0" w:right="-3" w:firstLine="284"/>
        <w:jc w:val="both"/>
        <w:rPr>
          <w:i/>
          <w:sz w:val="24"/>
          <w:szCs w:val="24"/>
        </w:rPr>
      </w:pPr>
      <w:r w:rsidRPr="007D1FB1">
        <w:rPr>
          <w:i/>
          <w:color w:val="000000"/>
          <w:sz w:val="24"/>
          <w:szCs w:val="24"/>
        </w:rPr>
        <w:t>1.4.1. Целевые ориентиры воспитательной работы для детей раннего возраста (до 3 лет)</w:t>
      </w:r>
    </w:p>
    <w:p w:rsidR="00786F1C" w:rsidRPr="00747E63" w:rsidRDefault="00786F1C" w:rsidP="00747E63">
      <w:pPr>
        <w:pStyle w:val="a3"/>
        <w:tabs>
          <w:tab w:val="left" w:pos="142"/>
        </w:tabs>
        <w:ind w:left="0" w:right="-3" w:firstLine="284"/>
        <w:rPr>
          <w:sz w:val="24"/>
          <w:szCs w:val="24"/>
        </w:rPr>
      </w:pPr>
      <w:r w:rsidRPr="00747E63">
        <w:rPr>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результатов его развития и обусловливает необходимость определения результатов его воспитания в виде целевых ориентиров.</w:t>
      </w:r>
    </w:p>
    <w:p w:rsidR="00786F1C" w:rsidRPr="00747E63" w:rsidRDefault="00786F1C" w:rsidP="00747E63">
      <w:pPr>
        <w:tabs>
          <w:tab w:val="left" w:pos="142"/>
        </w:tabs>
        <w:ind w:firstLine="284"/>
        <w:jc w:val="both"/>
        <w:rPr>
          <w:sz w:val="24"/>
          <w:szCs w:val="24"/>
        </w:rPr>
      </w:pPr>
      <w:r w:rsidRPr="00747E63">
        <w:rPr>
          <w:bCs/>
          <w:color w:val="000000"/>
          <w:sz w:val="24"/>
          <w:szCs w:val="24"/>
        </w:rPr>
        <w:t>Портрет ребенка раннего возраста (к 3-м годам)</w:t>
      </w:r>
    </w:p>
    <w:tbl>
      <w:tblPr>
        <w:tblW w:w="0" w:type="auto"/>
        <w:tblInd w:w="-30" w:type="dxa"/>
        <w:tblLayout w:type="fixed"/>
        <w:tblLook w:val="0000"/>
      </w:tblPr>
      <w:tblGrid>
        <w:gridCol w:w="2404"/>
        <w:gridCol w:w="1985"/>
        <w:gridCol w:w="6068"/>
      </w:tblGrid>
      <w:tr w:rsidR="00786F1C" w:rsidRPr="00747E63" w:rsidTr="00786F1C">
        <w:tc>
          <w:tcPr>
            <w:tcW w:w="2404" w:type="dxa"/>
            <w:tcBorders>
              <w:top w:val="single" w:sz="4" w:space="0" w:color="000000"/>
              <w:left w:val="single" w:sz="4" w:space="0" w:color="000000"/>
              <w:bottom w:val="single" w:sz="4" w:space="0" w:color="000000"/>
            </w:tcBorders>
            <w:shd w:val="clear" w:color="auto" w:fill="auto"/>
            <w:vAlign w:val="center"/>
          </w:tcPr>
          <w:p w:rsidR="00786F1C" w:rsidRPr="00747E63" w:rsidRDefault="00786F1C" w:rsidP="00747E63">
            <w:pPr>
              <w:tabs>
                <w:tab w:val="left" w:pos="142"/>
              </w:tabs>
              <w:ind w:firstLine="284"/>
              <w:jc w:val="both"/>
              <w:rPr>
                <w:sz w:val="24"/>
                <w:szCs w:val="24"/>
              </w:rPr>
            </w:pPr>
            <w:r w:rsidRPr="00747E63">
              <w:rPr>
                <w:color w:val="000000"/>
                <w:sz w:val="24"/>
                <w:szCs w:val="24"/>
              </w:rPr>
              <w:t>Направление воспитания</w:t>
            </w:r>
          </w:p>
        </w:tc>
        <w:tc>
          <w:tcPr>
            <w:tcW w:w="1985" w:type="dxa"/>
            <w:tcBorders>
              <w:top w:val="single" w:sz="4" w:space="0" w:color="000000"/>
              <w:left w:val="single" w:sz="4" w:space="0" w:color="000000"/>
              <w:bottom w:val="single" w:sz="4" w:space="0" w:color="000000"/>
            </w:tcBorders>
            <w:shd w:val="clear" w:color="auto" w:fill="auto"/>
            <w:vAlign w:val="center"/>
          </w:tcPr>
          <w:p w:rsidR="00786F1C" w:rsidRPr="00747E63" w:rsidRDefault="00786F1C" w:rsidP="00747E63">
            <w:pPr>
              <w:tabs>
                <w:tab w:val="left" w:pos="142"/>
              </w:tabs>
              <w:ind w:firstLine="284"/>
              <w:jc w:val="both"/>
              <w:rPr>
                <w:sz w:val="24"/>
                <w:szCs w:val="24"/>
              </w:rPr>
            </w:pPr>
            <w:r w:rsidRPr="00747E63">
              <w:rPr>
                <w:color w:val="000000"/>
                <w:sz w:val="24"/>
                <w:szCs w:val="24"/>
              </w:rPr>
              <w:t>Ценности</w:t>
            </w:r>
          </w:p>
        </w:tc>
        <w:tc>
          <w:tcPr>
            <w:tcW w:w="6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F1C" w:rsidRPr="00747E63" w:rsidRDefault="00786F1C" w:rsidP="00747E63">
            <w:pPr>
              <w:tabs>
                <w:tab w:val="left" w:pos="142"/>
              </w:tabs>
              <w:ind w:firstLine="284"/>
              <w:jc w:val="both"/>
              <w:rPr>
                <w:sz w:val="24"/>
                <w:szCs w:val="24"/>
              </w:rPr>
            </w:pPr>
            <w:r w:rsidRPr="00747E63">
              <w:rPr>
                <w:color w:val="000000"/>
                <w:sz w:val="24"/>
                <w:szCs w:val="24"/>
              </w:rPr>
              <w:t>Показатели</w:t>
            </w:r>
          </w:p>
        </w:tc>
      </w:tr>
      <w:tr w:rsidR="00786F1C" w:rsidRPr="00747E63" w:rsidTr="00786F1C">
        <w:tc>
          <w:tcPr>
            <w:tcW w:w="2404"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Патриотическое</w:t>
            </w:r>
          </w:p>
        </w:tc>
        <w:tc>
          <w:tcPr>
            <w:tcW w:w="1985"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Родина, природа</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Проявляющий привязанность, любовь к семье, близким, окружающему миру</w:t>
            </w:r>
          </w:p>
        </w:tc>
      </w:tr>
      <w:tr w:rsidR="00786F1C" w:rsidRPr="00747E63" w:rsidTr="00786F1C">
        <w:tc>
          <w:tcPr>
            <w:tcW w:w="2404"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Социальное</w:t>
            </w:r>
          </w:p>
        </w:tc>
        <w:tc>
          <w:tcPr>
            <w:tcW w:w="1985"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Человек, семья, дружба, сотрудничество</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tabs>
                <w:tab w:val="left" w:pos="142"/>
              </w:tabs>
              <w:ind w:firstLine="284"/>
              <w:contextualSpacing/>
              <w:jc w:val="both"/>
              <w:rPr>
                <w:sz w:val="24"/>
                <w:szCs w:val="24"/>
              </w:rPr>
            </w:pPr>
            <w:r w:rsidRPr="00747E63">
              <w:rPr>
                <w:color w:val="000000"/>
                <w:sz w:val="24"/>
                <w:szCs w:val="24"/>
              </w:rPr>
              <w:t>Способный понять и принять, что такое «хорошо» и «плохо».</w:t>
            </w:r>
          </w:p>
          <w:p w:rsidR="00786F1C" w:rsidRPr="00747E63" w:rsidRDefault="00786F1C" w:rsidP="00747E63">
            <w:pPr>
              <w:tabs>
                <w:tab w:val="left" w:pos="142"/>
              </w:tabs>
              <w:ind w:firstLine="284"/>
              <w:jc w:val="both"/>
              <w:rPr>
                <w:sz w:val="24"/>
                <w:szCs w:val="24"/>
              </w:rPr>
            </w:pPr>
            <w:r w:rsidRPr="00747E63">
              <w:rPr>
                <w:color w:val="000000"/>
                <w:sz w:val="24"/>
                <w:szCs w:val="24"/>
              </w:rPr>
              <w:t>Проявляющий интерес к другим детям и способный бесконфликтно играть рядом с ними.</w:t>
            </w:r>
          </w:p>
          <w:p w:rsidR="00786F1C" w:rsidRPr="00747E63" w:rsidRDefault="00786F1C" w:rsidP="00747E63">
            <w:pPr>
              <w:tabs>
                <w:tab w:val="left" w:pos="142"/>
              </w:tabs>
              <w:ind w:firstLine="284"/>
              <w:contextualSpacing/>
              <w:jc w:val="both"/>
              <w:rPr>
                <w:sz w:val="24"/>
                <w:szCs w:val="24"/>
              </w:rPr>
            </w:pPr>
            <w:r w:rsidRPr="00747E63">
              <w:rPr>
                <w:color w:val="000000"/>
                <w:sz w:val="24"/>
                <w:szCs w:val="24"/>
              </w:rPr>
              <w:t>Проявляющий позицию «Я сам!».</w:t>
            </w:r>
          </w:p>
          <w:p w:rsidR="00786F1C" w:rsidRPr="00747E63" w:rsidRDefault="00786F1C" w:rsidP="00747E63">
            <w:pPr>
              <w:tabs>
                <w:tab w:val="left" w:pos="142"/>
              </w:tabs>
              <w:ind w:firstLine="284"/>
              <w:contextualSpacing/>
              <w:jc w:val="both"/>
              <w:rPr>
                <w:sz w:val="24"/>
                <w:szCs w:val="24"/>
              </w:rPr>
            </w:pPr>
            <w:r w:rsidRPr="00747E63">
              <w:rPr>
                <w:color w:val="000000"/>
                <w:sz w:val="24"/>
                <w:szCs w:val="24"/>
              </w:rPr>
              <w:t>Доброжелательный, проявляющий сочувствие, доброту.</w:t>
            </w:r>
          </w:p>
          <w:p w:rsidR="00786F1C" w:rsidRPr="00747E63" w:rsidRDefault="00786F1C" w:rsidP="00747E63">
            <w:pPr>
              <w:tabs>
                <w:tab w:val="left" w:pos="142"/>
              </w:tabs>
              <w:ind w:firstLine="284"/>
              <w:contextualSpacing/>
              <w:jc w:val="both"/>
              <w:rPr>
                <w:sz w:val="24"/>
                <w:szCs w:val="24"/>
              </w:rPr>
            </w:pPr>
            <w:r w:rsidRPr="00747E63">
              <w:rPr>
                <w:color w:val="000000"/>
                <w:sz w:val="24"/>
                <w:szCs w:val="24"/>
              </w:rPr>
              <w:t>Испытывающий чувство удовольствия в</w:t>
            </w:r>
            <w:r w:rsidRPr="00747E63">
              <w:rPr>
                <w:color w:val="000000"/>
                <w:sz w:val="24"/>
                <w:szCs w:val="24"/>
                <w:lang w:val="en-US"/>
              </w:rPr>
              <w:t> </w:t>
            </w:r>
            <w:r w:rsidRPr="00747E63">
              <w:rPr>
                <w:color w:val="000000"/>
                <w:sz w:val="24"/>
                <w:szCs w:val="24"/>
              </w:rPr>
              <w:t>случае одобрения и чувство огорчения в</w:t>
            </w:r>
            <w:r w:rsidRPr="00747E63">
              <w:rPr>
                <w:color w:val="000000"/>
                <w:sz w:val="24"/>
                <w:szCs w:val="24"/>
                <w:lang w:val="en-US"/>
              </w:rPr>
              <w:t> </w:t>
            </w:r>
            <w:r w:rsidRPr="00747E63">
              <w:rPr>
                <w:color w:val="000000"/>
                <w:sz w:val="24"/>
                <w:szCs w:val="24"/>
              </w:rPr>
              <w:t>случае неодобрения со стороны взрослых.</w:t>
            </w:r>
          </w:p>
          <w:p w:rsidR="00786F1C" w:rsidRPr="00747E63" w:rsidRDefault="00786F1C" w:rsidP="00747E63">
            <w:pPr>
              <w:tabs>
                <w:tab w:val="left" w:pos="142"/>
              </w:tabs>
              <w:ind w:firstLine="284"/>
              <w:jc w:val="both"/>
              <w:rPr>
                <w:sz w:val="24"/>
                <w:szCs w:val="24"/>
              </w:rPr>
            </w:pPr>
            <w:r w:rsidRPr="00747E63">
              <w:rPr>
                <w:color w:val="000000"/>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786F1C" w:rsidRPr="00747E63" w:rsidTr="00786F1C">
        <w:tc>
          <w:tcPr>
            <w:tcW w:w="2404"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Познавательное</w:t>
            </w:r>
          </w:p>
        </w:tc>
        <w:tc>
          <w:tcPr>
            <w:tcW w:w="1985"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Знание</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shd w:val="clear" w:color="auto" w:fill="FFFFFF"/>
              <w:tabs>
                <w:tab w:val="left" w:pos="142"/>
              </w:tabs>
              <w:ind w:firstLine="284"/>
              <w:jc w:val="both"/>
              <w:rPr>
                <w:sz w:val="24"/>
                <w:szCs w:val="24"/>
              </w:rPr>
            </w:pPr>
            <w:r w:rsidRPr="00747E63">
              <w:rPr>
                <w:color w:val="000000"/>
                <w:sz w:val="24"/>
                <w:szCs w:val="24"/>
              </w:rPr>
              <w:t xml:space="preserve">Проявляющий интерес к окружающему миру </w:t>
            </w:r>
            <w:r w:rsidRPr="00747E63">
              <w:rPr>
                <w:color w:val="000000"/>
                <w:sz w:val="24"/>
                <w:szCs w:val="24"/>
              </w:rPr>
              <w:br/>
              <w:t>и активность в поведении и деятельности.</w:t>
            </w:r>
          </w:p>
        </w:tc>
      </w:tr>
      <w:tr w:rsidR="00786F1C" w:rsidRPr="00747E63" w:rsidTr="00786F1C">
        <w:tc>
          <w:tcPr>
            <w:tcW w:w="2404"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Физическое и</w:t>
            </w:r>
            <w:r w:rsidRPr="00747E63">
              <w:rPr>
                <w:color w:val="000000"/>
                <w:sz w:val="24"/>
                <w:szCs w:val="24"/>
                <w:lang w:val="en-US"/>
              </w:rPr>
              <w:t> </w:t>
            </w:r>
            <w:r w:rsidRPr="00747E63">
              <w:rPr>
                <w:color w:val="000000"/>
                <w:sz w:val="24"/>
                <w:szCs w:val="24"/>
              </w:rPr>
              <w:t>оздоровительное</w:t>
            </w:r>
          </w:p>
        </w:tc>
        <w:tc>
          <w:tcPr>
            <w:tcW w:w="1985"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 xml:space="preserve">Здоровье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tabs>
                <w:tab w:val="left" w:pos="142"/>
              </w:tabs>
              <w:ind w:firstLine="284"/>
              <w:contextualSpacing/>
              <w:jc w:val="both"/>
              <w:rPr>
                <w:sz w:val="24"/>
                <w:szCs w:val="24"/>
              </w:rPr>
            </w:pPr>
            <w:r w:rsidRPr="00747E63">
              <w:rPr>
                <w:color w:val="000000"/>
                <w:sz w:val="24"/>
                <w:szCs w:val="24"/>
              </w:rPr>
              <w:t xml:space="preserve">Выполняющий действия по самообслуживанию: моет руки, самостоятельно ест, ложится спать </w:t>
            </w:r>
            <w:r w:rsidRPr="00747E63">
              <w:rPr>
                <w:color w:val="000000"/>
                <w:sz w:val="24"/>
                <w:szCs w:val="24"/>
              </w:rPr>
              <w:br/>
              <w:t>и т.</w:t>
            </w:r>
            <w:r w:rsidRPr="00747E63">
              <w:rPr>
                <w:color w:val="000000"/>
                <w:sz w:val="24"/>
                <w:szCs w:val="24"/>
                <w:lang w:val="en-US"/>
              </w:rPr>
              <w:t> </w:t>
            </w:r>
            <w:r w:rsidRPr="00747E63">
              <w:rPr>
                <w:color w:val="000000"/>
                <w:sz w:val="24"/>
                <w:szCs w:val="24"/>
              </w:rPr>
              <w:t>д.</w:t>
            </w:r>
          </w:p>
          <w:p w:rsidR="00786F1C" w:rsidRPr="00747E63" w:rsidRDefault="00786F1C" w:rsidP="00747E63">
            <w:pPr>
              <w:tabs>
                <w:tab w:val="left" w:pos="142"/>
              </w:tabs>
              <w:ind w:firstLine="284"/>
              <w:contextualSpacing/>
              <w:jc w:val="both"/>
              <w:rPr>
                <w:sz w:val="24"/>
                <w:szCs w:val="24"/>
              </w:rPr>
            </w:pPr>
            <w:r w:rsidRPr="00747E63">
              <w:rPr>
                <w:color w:val="000000"/>
                <w:sz w:val="24"/>
                <w:szCs w:val="24"/>
              </w:rPr>
              <w:t>Стремящийся быть опрятным.</w:t>
            </w:r>
          </w:p>
          <w:p w:rsidR="00786F1C" w:rsidRPr="00747E63" w:rsidRDefault="00786F1C" w:rsidP="00747E63">
            <w:pPr>
              <w:tabs>
                <w:tab w:val="left" w:pos="142"/>
              </w:tabs>
              <w:ind w:firstLine="284"/>
              <w:contextualSpacing/>
              <w:jc w:val="both"/>
              <w:rPr>
                <w:sz w:val="24"/>
                <w:szCs w:val="24"/>
              </w:rPr>
            </w:pPr>
            <w:r w:rsidRPr="00747E63">
              <w:rPr>
                <w:color w:val="000000"/>
                <w:sz w:val="24"/>
                <w:szCs w:val="24"/>
              </w:rPr>
              <w:t>Проявляющий интерес к физической активности.</w:t>
            </w:r>
          </w:p>
          <w:p w:rsidR="00786F1C" w:rsidRPr="00747E63" w:rsidRDefault="00786F1C" w:rsidP="00747E63">
            <w:pPr>
              <w:tabs>
                <w:tab w:val="left" w:pos="142"/>
              </w:tabs>
              <w:ind w:firstLine="284"/>
              <w:jc w:val="both"/>
              <w:rPr>
                <w:sz w:val="24"/>
                <w:szCs w:val="24"/>
              </w:rPr>
            </w:pPr>
            <w:r w:rsidRPr="00747E63">
              <w:rPr>
                <w:color w:val="000000"/>
                <w:sz w:val="24"/>
                <w:szCs w:val="24"/>
              </w:rPr>
              <w:t>Соблюдающий элементарные правила безопасности в быту, в ОО, на природе.</w:t>
            </w:r>
          </w:p>
        </w:tc>
      </w:tr>
      <w:tr w:rsidR="00786F1C" w:rsidRPr="00747E63" w:rsidTr="00786F1C">
        <w:tc>
          <w:tcPr>
            <w:tcW w:w="2404"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Трудовое</w:t>
            </w:r>
          </w:p>
        </w:tc>
        <w:tc>
          <w:tcPr>
            <w:tcW w:w="1985"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 xml:space="preserve">Труд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tabs>
                <w:tab w:val="left" w:pos="142"/>
              </w:tabs>
              <w:ind w:firstLine="284"/>
              <w:contextualSpacing/>
              <w:jc w:val="both"/>
              <w:rPr>
                <w:sz w:val="24"/>
                <w:szCs w:val="24"/>
              </w:rPr>
            </w:pPr>
            <w:r w:rsidRPr="00747E63">
              <w:rPr>
                <w:color w:val="000000"/>
                <w:sz w:val="24"/>
                <w:szCs w:val="24"/>
              </w:rPr>
              <w:t>Поддерживающий элементарный порядок в</w:t>
            </w:r>
            <w:r w:rsidRPr="00747E63">
              <w:rPr>
                <w:color w:val="000000"/>
                <w:sz w:val="24"/>
                <w:szCs w:val="24"/>
                <w:lang w:val="en-US"/>
              </w:rPr>
              <w:t> </w:t>
            </w:r>
            <w:r w:rsidRPr="00747E63">
              <w:rPr>
                <w:color w:val="000000"/>
                <w:sz w:val="24"/>
                <w:szCs w:val="24"/>
              </w:rPr>
              <w:t>окружающей обстановке.</w:t>
            </w:r>
          </w:p>
          <w:p w:rsidR="00786F1C" w:rsidRPr="00747E63" w:rsidRDefault="00786F1C" w:rsidP="00747E63">
            <w:pPr>
              <w:tabs>
                <w:tab w:val="left" w:pos="142"/>
              </w:tabs>
              <w:ind w:firstLine="284"/>
              <w:contextualSpacing/>
              <w:jc w:val="both"/>
              <w:rPr>
                <w:sz w:val="24"/>
                <w:szCs w:val="24"/>
              </w:rPr>
            </w:pPr>
            <w:r w:rsidRPr="00747E63">
              <w:rPr>
                <w:color w:val="000000"/>
                <w:sz w:val="24"/>
                <w:szCs w:val="24"/>
              </w:rPr>
              <w:t>Стремящийся помогать взрослому в</w:t>
            </w:r>
            <w:r w:rsidRPr="00747E63">
              <w:rPr>
                <w:color w:val="000000"/>
                <w:sz w:val="24"/>
                <w:szCs w:val="24"/>
                <w:lang w:val="en-US"/>
              </w:rPr>
              <w:t> </w:t>
            </w:r>
            <w:r w:rsidRPr="00747E63">
              <w:rPr>
                <w:color w:val="000000"/>
                <w:sz w:val="24"/>
                <w:szCs w:val="24"/>
              </w:rPr>
              <w:t>доступных действиях.</w:t>
            </w:r>
          </w:p>
          <w:p w:rsidR="00786F1C" w:rsidRPr="00747E63" w:rsidRDefault="00786F1C" w:rsidP="00747E63">
            <w:pPr>
              <w:tabs>
                <w:tab w:val="left" w:pos="142"/>
              </w:tabs>
              <w:ind w:firstLine="284"/>
              <w:jc w:val="both"/>
              <w:rPr>
                <w:sz w:val="24"/>
                <w:szCs w:val="24"/>
              </w:rPr>
            </w:pPr>
            <w:r w:rsidRPr="00747E63">
              <w:rPr>
                <w:color w:val="000000"/>
                <w:sz w:val="24"/>
                <w:szCs w:val="24"/>
              </w:rPr>
              <w:t>Стремящийся к самостоятельности в</w:t>
            </w:r>
            <w:r w:rsidRPr="00747E63">
              <w:rPr>
                <w:color w:val="000000"/>
                <w:sz w:val="24"/>
                <w:szCs w:val="24"/>
                <w:lang w:val="en-US"/>
              </w:rPr>
              <w:t> </w:t>
            </w:r>
            <w:r w:rsidRPr="00747E63">
              <w:rPr>
                <w:color w:val="000000"/>
                <w:sz w:val="24"/>
                <w:szCs w:val="24"/>
              </w:rPr>
              <w:t>самообслуживании, в быту, в игре, в</w:t>
            </w:r>
            <w:r w:rsidRPr="00747E63">
              <w:rPr>
                <w:color w:val="000000"/>
                <w:sz w:val="24"/>
                <w:szCs w:val="24"/>
                <w:lang w:val="en-US"/>
              </w:rPr>
              <w:t> </w:t>
            </w:r>
            <w:r w:rsidRPr="00747E63">
              <w:rPr>
                <w:color w:val="000000"/>
                <w:sz w:val="24"/>
                <w:szCs w:val="24"/>
              </w:rPr>
              <w:t>продуктивных видах деятельности.</w:t>
            </w:r>
          </w:p>
        </w:tc>
      </w:tr>
      <w:tr w:rsidR="00786F1C" w:rsidRPr="00747E63" w:rsidTr="00786F1C">
        <w:tc>
          <w:tcPr>
            <w:tcW w:w="2404"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Этико-эстетическое</w:t>
            </w:r>
          </w:p>
        </w:tc>
        <w:tc>
          <w:tcPr>
            <w:tcW w:w="1985"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4"/>
                <w:szCs w:val="24"/>
              </w:rPr>
            </w:pPr>
            <w:r w:rsidRPr="00747E63">
              <w:rPr>
                <w:color w:val="000000"/>
                <w:sz w:val="24"/>
                <w:szCs w:val="24"/>
              </w:rPr>
              <w:t>Культура и красота</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shd w:val="clear" w:color="auto" w:fill="FFFFFF"/>
              <w:tabs>
                <w:tab w:val="left" w:pos="142"/>
              </w:tabs>
              <w:ind w:firstLine="284"/>
              <w:jc w:val="both"/>
              <w:rPr>
                <w:sz w:val="24"/>
                <w:szCs w:val="24"/>
              </w:rPr>
            </w:pPr>
            <w:r w:rsidRPr="00747E63">
              <w:rPr>
                <w:color w:val="000000"/>
                <w:sz w:val="24"/>
                <w:szCs w:val="24"/>
              </w:rPr>
              <w:t>Эмоционально отзывчивый к красоте.</w:t>
            </w:r>
          </w:p>
          <w:p w:rsidR="00786F1C" w:rsidRPr="00747E63" w:rsidRDefault="00786F1C" w:rsidP="00747E63">
            <w:pPr>
              <w:tabs>
                <w:tab w:val="left" w:pos="142"/>
              </w:tabs>
              <w:ind w:firstLine="284"/>
              <w:jc w:val="both"/>
              <w:rPr>
                <w:sz w:val="24"/>
                <w:szCs w:val="24"/>
              </w:rPr>
            </w:pPr>
            <w:r w:rsidRPr="00747E63">
              <w:rPr>
                <w:color w:val="000000"/>
                <w:sz w:val="24"/>
                <w:szCs w:val="24"/>
              </w:rPr>
              <w:t>Проявляющий интерес и желание заниматься продуктивными видами деятельности.</w:t>
            </w:r>
          </w:p>
        </w:tc>
      </w:tr>
    </w:tbl>
    <w:p w:rsidR="00786F1C" w:rsidRPr="00747E63" w:rsidRDefault="00786F1C" w:rsidP="00747E63">
      <w:pPr>
        <w:pStyle w:val="26"/>
        <w:widowControl w:val="0"/>
        <w:tabs>
          <w:tab w:val="left" w:pos="142"/>
        </w:tabs>
        <w:ind w:left="0" w:firstLine="284"/>
        <w:jc w:val="both"/>
        <w:rPr>
          <w:sz w:val="24"/>
          <w:szCs w:val="24"/>
        </w:rPr>
      </w:pPr>
      <w:r w:rsidRPr="00747E63">
        <w:rPr>
          <w:color w:val="000000"/>
          <w:sz w:val="24"/>
          <w:szCs w:val="24"/>
        </w:rPr>
        <w:t>1.4.2.</w:t>
      </w:r>
      <w:r w:rsidRPr="00747E63">
        <w:rPr>
          <w:color w:val="000000"/>
          <w:sz w:val="24"/>
          <w:szCs w:val="24"/>
          <w:lang w:val="en-US"/>
        </w:rPr>
        <w:t> </w:t>
      </w:r>
      <w:r w:rsidRPr="00747E63">
        <w:rPr>
          <w:color w:val="000000"/>
          <w:sz w:val="24"/>
          <w:szCs w:val="24"/>
        </w:rPr>
        <w:t>Целевые ориентиры воспитательной работы для</w:t>
      </w:r>
      <w:r w:rsidRPr="00747E63">
        <w:rPr>
          <w:color w:val="000000"/>
          <w:sz w:val="24"/>
          <w:szCs w:val="24"/>
          <w:lang w:val="en-US"/>
        </w:rPr>
        <w:t> </w:t>
      </w:r>
      <w:r w:rsidRPr="00747E63">
        <w:rPr>
          <w:color w:val="000000"/>
          <w:sz w:val="24"/>
          <w:szCs w:val="24"/>
        </w:rPr>
        <w:t>детей</w:t>
      </w:r>
      <w:r w:rsidRPr="00747E63">
        <w:rPr>
          <w:color w:val="000000"/>
          <w:sz w:val="24"/>
          <w:szCs w:val="24"/>
          <w:lang w:val="en-US"/>
        </w:rPr>
        <w:t> </w:t>
      </w:r>
      <w:r w:rsidRPr="00747E63">
        <w:rPr>
          <w:color w:val="000000"/>
          <w:sz w:val="24"/>
          <w:szCs w:val="24"/>
        </w:rPr>
        <w:t>дошкольного</w:t>
      </w:r>
      <w:r w:rsidRPr="00747E63">
        <w:rPr>
          <w:color w:val="000000"/>
          <w:sz w:val="24"/>
          <w:szCs w:val="24"/>
          <w:lang w:val="en-US"/>
        </w:rPr>
        <w:t> </w:t>
      </w:r>
      <w:r w:rsidRPr="00747E63">
        <w:rPr>
          <w:color w:val="000000"/>
          <w:sz w:val="24"/>
          <w:szCs w:val="24"/>
        </w:rPr>
        <w:t>возраста</w:t>
      </w:r>
      <w:r w:rsidR="001E3E47" w:rsidRPr="00747E63">
        <w:rPr>
          <w:sz w:val="24"/>
          <w:szCs w:val="24"/>
        </w:rPr>
        <w:t xml:space="preserve"> </w:t>
      </w:r>
      <w:r w:rsidRPr="00747E63">
        <w:rPr>
          <w:sz w:val="24"/>
          <w:szCs w:val="24"/>
        </w:rPr>
        <w:t>(до 8 лет)</w:t>
      </w:r>
    </w:p>
    <w:p w:rsidR="00786F1C" w:rsidRPr="00747E63" w:rsidRDefault="00786F1C" w:rsidP="00747E63">
      <w:pPr>
        <w:tabs>
          <w:tab w:val="left" w:pos="142"/>
        </w:tabs>
        <w:ind w:firstLine="284"/>
        <w:jc w:val="both"/>
        <w:rPr>
          <w:sz w:val="24"/>
          <w:szCs w:val="24"/>
        </w:rPr>
      </w:pPr>
      <w:r w:rsidRPr="00747E63">
        <w:rPr>
          <w:sz w:val="24"/>
          <w:szCs w:val="24"/>
        </w:rPr>
        <w:t>Портрет ребенка дошкольного возраста (к 8-ми годам)</w:t>
      </w:r>
    </w:p>
    <w:tbl>
      <w:tblPr>
        <w:tblW w:w="0" w:type="auto"/>
        <w:tblInd w:w="-30" w:type="dxa"/>
        <w:tblLayout w:type="fixed"/>
        <w:tblLook w:val="0000"/>
      </w:tblPr>
      <w:tblGrid>
        <w:gridCol w:w="2438"/>
        <w:gridCol w:w="1839"/>
        <w:gridCol w:w="6180"/>
      </w:tblGrid>
      <w:tr w:rsidR="00786F1C" w:rsidRPr="00747E63" w:rsidTr="00786F1C">
        <w:tc>
          <w:tcPr>
            <w:tcW w:w="2438" w:type="dxa"/>
            <w:tcBorders>
              <w:top w:val="single" w:sz="4" w:space="0" w:color="000000"/>
              <w:left w:val="single" w:sz="4" w:space="0" w:color="000000"/>
              <w:bottom w:val="single" w:sz="4" w:space="0" w:color="000000"/>
            </w:tcBorders>
            <w:shd w:val="clear" w:color="auto" w:fill="auto"/>
            <w:vAlign w:val="center"/>
          </w:tcPr>
          <w:p w:rsidR="00786F1C" w:rsidRPr="00747E63" w:rsidRDefault="00786F1C" w:rsidP="00747E63">
            <w:pPr>
              <w:tabs>
                <w:tab w:val="left" w:pos="142"/>
              </w:tabs>
              <w:ind w:firstLine="284"/>
              <w:jc w:val="both"/>
              <w:rPr>
                <w:sz w:val="24"/>
                <w:szCs w:val="24"/>
              </w:rPr>
            </w:pPr>
            <w:r w:rsidRPr="00747E63">
              <w:rPr>
                <w:color w:val="000000"/>
                <w:sz w:val="24"/>
                <w:szCs w:val="24"/>
              </w:rPr>
              <w:t>Направления воспитания</w:t>
            </w:r>
          </w:p>
        </w:tc>
        <w:tc>
          <w:tcPr>
            <w:tcW w:w="1839" w:type="dxa"/>
            <w:tcBorders>
              <w:top w:val="single" w:sz="4" w:space="0" w:color="000000"/>
              <w:left w:val="single" w:sz="4" w:space="0" w:color="000000"/>
              <w:bottom w:val="single" w:sz="4" w:space="0" w:color="000000"/>
            </w:tcBorders>
            <w:shd w:val="clear" w:color="auto" w:fill="auto"/>
            <w:vAlign w:val="center"/>
          </w:tcPr>
          <w:p w:rsidR="00786F1C" w:rsidRPr="00747E63" w:rsidRDefault="00786F1C" w:rsidP="00747E63">
            <w:pPr>
              <w:tabs>
                <w:tab w:val="left" w:pos="142"/>
              </w:tabs>
              <w:ind w:firstLine="284"/>
              <w:jc w:val="both"/>
              <w:rPr>
                <w:sz w:val="24"/>
                <w:szCs w:val="24"/>
              </w:rPr>
            </w:pPr>
            <w:r w:rsidRPr="00747E63">
              <w:rPr>
                <w:color w:val="000000"/>
                <w:sz w:val="24"/>
                <w:szCs w:val="24"/>
              </w:rPr>
              <w:t>Ценности</w:t>
            </w:r>
          </w:p>
        </w:tc>
        <w:tc>
          <w:tcPr>
            <w:tcW w:w="6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F1C" w:rsidRPr="00747E63" w:rsidRDefault="00786F1C" w:rsidP="00747E63">
            <w:pPr>
              <w:tabs>
                <w:tab w:val="left" w:pos="142"/>
              </w:tabs>
              <w:ind w:firstLine="284"/>
              <w:jc w:val="both"/>
              <w:rPr>
                <w:sz w:val="24"/>
                <w:szCs w:val="24"/>
              </w:rPr>
            </w:pPr>
            <w:r w:rsidRPr="00747E63">
              <w:rPr>
                <w:color w:val="000000"/>
                <w:sz w:val="24"/>
                <w:szCs w:val="24"/>
              </w:rPr>
              <w:t>Показатели</w:t>
            </w:r>
          </w:p>
        </w:tc>
      </w:tr>
      <w:tr w:rsidR="00786F1C" w:rsidRPr="00747E63" w:rsidTr="00616E3B">
        <w:trPr>
          <w:trHeight w:val="474"/>
        </w:trPr>
        <w:tc>
          <w:tcPr>
            <w:tcW w:w="2438"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Патриотическое</w:t>
            </w:r>
          </w:p>
        </w:tc>
        <w:tc>
          <w:tcPr>
            <w:tcW w:w="1839"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Родина, природа</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bCs/>
                <w:color w:val="000000"/>
                <w:sz w:val="23"/>
                <w:szCs w:val="23"/>
              </w:rPr>
              <w:t xml:space="preserve">Любящий свою малую родину и имеющий представление о своей стране, испытывающий чувство привязанности </w:t>
            </w:r>
            <w:r w:rsidRPr="00747E63">
              <w:rPr>
                <w:bCs/>
                <w:color w:val="000000"/>
                <w:sz w:val="23"/>
                <w:szCs w:val="23"/>
              </w:rPr>
              <w:br/>
              <w:t xml:space="preserve">к родному дому, семье, близким людям. </w:t>
            </w:r>
          </w:p>
        </w:tc>
      </w:tr>
      <w:tr w:rsidR="00786F1C" w:rsidRPr="00747E63" w:rsidTr="00786F1C">
        <w:tc>
          <w:tcPr>
            <w:tcW w:w="2438"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Социальное</w:t>
            </w:r>
          </w:p>
        </w:tc>
        <w:tc>
          <w:tcPr>
            <w:tcW w:w="1839"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Человек, семья, дружба, сотрудничество</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bCs/>
                <w:color w:val="000000"/>
                <w:sz w:val="23"/>
                <w:szCs w:val="23"/>
              </w:rPr>
              <w:t xml:space="preserve">Различающий основные проявления добра и зла, </w:t>
            </w:r>
            <w:r w:rsidRPr="00747E63">
              <w:rPr>
                <w:bCs/>
                <w:iCs/>
                <w:color w:val="000000"/>
                <w:sz w:val="23"/>
                <w:szCs w:val="23"/>
              </w:rPr>
              <w:t>принимающий и уважающий ценности семьи и общества,</w:t>
            </w:r>
            <w:r w:rsidRPr="00747E63">
              <w:rPr>
                <w:bCs/>
                <w:color w:val="000000"/>
                <w:kern w:val="2"/>
                <w:sz w:val="23"/>
                <w:szCs w:val="23"/>
              </w:rPr>
              <w:t xml:space="preserve"> </w:t>
            </w:r>
            <w:r w:rsidRPr="00747E63">
              <w:rPr>
                <w:bCs/>
                <w:iCs/>
                <w:color w:val="000000"/>
                <w:sz w:val="23"/>
                <w:szCs w:val="23"/>
              </w:rPr>
              <w:t>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786F1C" w:rsidRPr="00747E63" w:rsidRDefault="00786F1C" w:rsidP="00747E63">
            <w:pPr>
              <w:tabs>
                <w:tab w:val="left" w:pos="142"/>
              </w:tabs>
              <w:ind w:firstLine="284"/>
              <w:jc w:val="both"/>
              <w:rPr>
                <w:sz w:val="23"/>
                <w:szCs w:val="23"/>
              </w:rPr>
            </w:pPr>
            <w:r w:rsidRPr="00747E63">
              <w:rPr>
                <w:bCs/>
                <w:color w:val="000000"/>
                <w:sz w:val="23"/>
                <w:szCs w:val="23"/>
              </w:rPr>
              <w:t>Освоивший основы речевой культуры.</w:t>
            </w:r>
          </w:p>
          <w:p w:rsidR="00786F1C" w:rsidRPr="00747E63" w:rsidRDefault="00786F1C" w:rsidP="00747E63">
            <w:pPr>
              <w:tabs>
                <w:tab w:val="left" w:pos="142"/>
              </w:tabs>
              <w:ind w:firstLine="284"/>
              <w:jc w:val="both"/>
              <w:rPr>
                <w:sz w:val="23"/>
                <w:szCs w:val="23"/>
              </w:rPr>
            </w:pPr>
            <w:r w:rsidRPr="00747E63">
              <w:rPr>
                <w:bCs/>
                <w:color w:val="000000"/>
                <w:sz w:val="23"/>
                <w:szCs w:val="23"/>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786F1C" w:rsidRPr="00747E63" w:rsidTr="00786F1C">
        <w:tc>
          <w:tcPr>
            <w:tcW w:w="2438"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Познавательное</w:t>
            </w:r>
          </w:p>
        </w:tc>
        <w:tc>
          <w:tcPr>
            <w:tcW w:w="1839"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Знания</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bCs/>
                <w:color w:val="000000"/>
                <w:sz w:val="23"/>
                <w:szCs w:val="23"/>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w:t>
            </w:r>
            <w:r w:rsidRPr="00747E63">
              <w:rPr>
                <w:bCs/>
                <w:color w:val="000000"/>
                <w:sz w:val="23"/>
                <w:szCs w:val="23"/>
              </w:rPr>
              <w:br/>
              <w:t>и в самообслуживании, обладающий первичной картиной мира на основе традиционных ценностей российского общества.</w:t>
            </w:r>
          </w:p>
        </w:tc>
      </w:tr>
      <w:tr w:rsidR="00786F1C" w:rsidRPr="00747E63" w:rsidTr="00786F1C">
        <w:tc>
          <w:tcPr>
            <w:tcW w:w="2438"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Физическое и оздоровительное</w:t>
            </w:r>
          </w:p>
        </w:tc>
        <w:tc>
          <w:tcPr>
            <w:tcW w:w="1839"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Здоровье</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tabs>
                <w:tab w:val="left" w:pos="142"/>
              </w:tabs>
              <w:ind w:firstLine="284"/>
              <w:jc w:val="both"/>
              <w:rPr>
                <w:bCs/>
                <w:color w:val="000000"/>
                <w:sz w:val="23"/>
                <w:szCs w:val="23"/>
              </w:rPr>
            </w:pPr>
            <w:r w:rsidRPr="00747E63">
              <w:rPr>
                <w:bCs/>
                <w:color w:val="000000"/>
                <w:sz w:val="23"/>
                <w:szCs w:val="23"/>
              </w:rPr>
              <w:t xml:space="preserve">Владеющий основными навыками личной </w:t>
            </w:r>
            <w:r w:rsidRPr="00747E63">
              <w:rPr>
                <w:bCs/>
                <w:color w:val="000000"/>
                <w:sz w:val="23"/>
                <w:szCs w:val="23"/>
              </w:rPr>
              <w:br/>
              <w:t>и общественной гигиены, стремящийся соблюдать правила безопасного поведения в быту, социуме (в том числе в цифровой среде), природе.</w:t>
            </w:r>
          </w:p>
        </w:tc>
      </w:tr>
      <w:tr w:rsidR="00786F1C" w:rsidRPr="00747E63" w:rsidTr="00786F1C">
        <w:tc>
          <w:tcPr>
            <w:tcW w:w="2438"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Трудовое</w:t>
            </w:r>
          </w:p>
        </w:tc>
        <w:tc>
          <w:tcPr>
            <w:tcW w:w="1839"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 xml:space="preserve">Труд </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bCs/>
                <w:color w:val="000000"/>
                <w:sz w:val="23"/>
                <w:szCs w:val="23"/>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786F1C" w:rsidRPr="00747E63" w:rsidTr="00786F1C">
        <w:tc>
          <w:tcPr>
            <w:tcW w:w="2438"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Этико-эстетическое</w:t>
            </w:r>
          </w:p>
        </w:tc>
        <w:tc>
          <w:tcPr>
            <w:tcW w:w="1839" w:type="dxa"/>
            <w:tcBorders>
              <w:top w:val="single" w:sz="4" w:space="0" w:color="000000"/>
              <w:left w:val="single" w:sz="4" w:space="0" w:color="000000"/>
              <w:bottom w:val="single" w:sz="4" w:space="0" w:color="000000"/>
            </w:tcBorders>
            <w:shd w:val="clear" w:color="auto" w:fill="auto"/>
          </w:tcPr>
          <w:p w:rsidR="00786F1C" w:rsidRPr="00747E63" w:rsidRDefault="00786F1C" w:rsidP="00747E63">
            <w:pPr>
              <w:tabs>
                <w:tab w:val="left" w:pos="142"/>
              </w:tabs>
              <w:ind w:firstLine="284"/>
              <w:jc w:val="both"/>
              <w:rPr>
                <w:sz w:val="23"/>
                <w:szCs w:val="23"/>
              </w:rPr>
            </w:pPr>
            <w:r w:rsidRPr="00747E63">
              <w:rPr>
                <w:color w:val="000000"/>
                <w:sz w:val="23"/>
                <w:szCs w:val="23"/>
              </w:rPr>
              <w:t>Культура и красота</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747E63" w:rsidRDefault="00786F1C" w:rsidP="00747E63">
            <w:pPr>
              <w:tabs>
                <w:tab w:val="left" w:pos="142"/>
              </w:tabs>
              <w:ind w:firstLine="284"/>
              <w:jc w:val="both"/>
              <w:rPr>
                <w:bCs/>
                <w:color w:val="000000"/>
                <w:sz w:val="23"/>
                <w:szCs w:val="23"/>
              </w:rPr>
            </w:pPr>
            <w:r w:rsidRPr="00747E63">
              <w:rPr>
                <w:bCs/>
                <w:color w:val="000000"/>
                <w:sz w:val="23"/>
                <w:szCs w:val="23"/>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w:t>
            </w:r>
            <w:r w:rsidRPr="00747E63">
              <w:rPr>
                <w:bCs/>
                <w:color w:val="000000"/>
                <w:sz w:val="23"/>
                <w:szCs w:val="23"/>
              </w:rPr>
              <w:br/>
              <w:t>художественно-эстетического вкуса.</w:t>
            </w:r>
          </w:p>
        </w:tc>
      </w:tr>
    </w:tbl>
    <w:p w:rsidR="00786F1C" w:rsidRPr="00747E63" w:rsidRDefault="00786F1C" w:rsidP="00747E63">
      <w:pPr>
        <w:pStyle w:val="a3"/>
        <w:tabs>
          <w:tab w:val="left" w:pos="142"/>
        </w:tabs>
        <w:ind w:left="0" w:right="2" w:firstLine="284"/>
        <w:rPr>
          <w:sz w:val="24"/>
          <w:szCs w:val="24"/>
        </w:rPr>
      </w:pPr>
    </w:p>
    <w:p w:rsidR="00786F1C" w:rsidRPr="00747E63" w:rsidRDefault="00786F1C" w:rsidP="00747E63">
      <w:pPr>
        <w:tabs>
          <w:tab w:val="left" w:pos="142"/>
        </w:tabs>
        <w:ind w:right="2" w:firstLine="284"/>
        <w:jc w:val="both"/>
        <w:rPr>
          <w:bCs/>
          <w:color w:val="000000"/>
          <w:sz w:val="24"/>
          <w:szCs w:val="24"/>
        </w:rPr>
      </w:pPr>
      <w:r w:rsidRPr="00747E63">
        <w:rPr>
          <w:bCs/>
          <w:color w:val="000000"/>
          <w:sz w:val="24"/>
          <w:szCs w:val="24"/>
        </w:rPr>
        <w:t>1.4.3. Преемственность в результата</w:t>
      </w:r>
      <w:r w:rsidR="001E3E47" w:rsidRPr="00747E63">
        <w:rPr>
          <w:bCs/>
          <w:color w:val="000000"/>
          <w:sz w:val="24"/>
          <w:szCs w:val="24"/>
        </w:rPr>
        <w:t>х освоения программы воспитания</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Преемственность в результатах освоения Программы обеспечивается планированием результатов воспитания по основным направлениям:</w:t>
      </w:r>
    </w:p>
    <w:p w:rsidR="00786F1C" w:rsidRPr="00747E63" w:rsidRDefault="00786F1C" w:rsidP="00747E63">
      <w:pPr>
        <w:pStyle w:val="a5"/>
        <w:numPr>
          <w:ilvl w:val="0"/>
          <w:numId w:val="78"/>
        </w:numPr>
        <w:tabs>
          <w:tab w:val="left" w:pos="142"/>
          <w:tab w:val="left" w:pos="569"/>
        </w:tabs>
        <w:ind w:left="0" w:right="2" w:firstLine="284"/>
        <w:rPr>
          <w:color w:val="000000"/>
          <w:sz w:val="24"/>
          <w:szCs w:val="24"/>
        </w:rPr>
      </w:pPr>
      <w:r w:rsidRPr="00747E63">
        <w:rPr>
          <w:color w:val="000000"/>
          <w:sz w:val="24"/>
          <w:szCs w:val="24"/>
        </w:rPr>
        <w:t>Развитие основ нравственной культуры;</w:t>
      </w:r>
      <w:r w:rsidR="00A83949" w:rsidRPr="00747E63">
        <w:rPr>
          <w:color w:val="000000"/>
          <w:sz w:val="24"/>
          <w:szCs w:val="24"/>
        </w:rPr>
        <w:t xml:space="preserve"> </w:t>
      </w:r>
    </w:p>
    <w:p w:rsidR="00786F1C" w:rsidRPr="00747E63" w:rsidRDefault="00786F1C" w:rsidP="00747E63">
      <w:pPr>
        <w:pStyle w:val="a5"/>
        <w:numPr>
          <w:ilvl w:val="0"/>
          <w:numId w:val="78"/>
        </w:numPr>
        <w:tabs>
          <w:tab w:val="left" w:pos="142"/>
          <w:tab w:val="left" w:pos="569"/>
        </w:tabs>
        <w:ind w:left="0" w:right="2" w:firstLine="284"/>
        <w:rPr>
          <w:color w:val="000000"/>
          <w:sz w:val="24"/>
          <w:szCs w:val="24"/>
        </w:rPr>
      </w:pPr>
      <w:r w:rsidRPr="00747E63">
        <w:rPr>
          <w:color w:val="000000"/>
          <w:sz w:val="24"/>
          <w:szCs w:val="24"/>
        </w:rPr>
        <w:t xml:space="preserve">Формирование основ семейных и гражданских ценностей; </w:t>
      </w:r>
    </w:p>
    <w:p w:rsidR="00786F1C" w:rsidRPr="00747E63" w:rsidRDefault="00786F1C" w:rsidP="00747E63">
      <w:pPr>
        <w:pStyle w:val="a5"/>
        <w:numPr>
          <w:ilvl w:val="0"/>
          <w:numId w:val="78"/>
        </w:numPr>
        <w:tabs>
          <w:tab w:val="left" w:pos="142"/>
          <w:tab w:val="left" w:pos="569"/>
        </w:tabs>
        <w:ind w:left="0" w:right="2" w:firstLine="284"/>
        <w:rPr>
          <w:color w:val="000000"/>
          <w:sz w:val="24"/>
          <w:szCs w:val="24"/>
        </w:rPr>
      </w:pPr>
      <w:r w:rsidRPr="00747E63">
        <w:rPr>
          <w:color w:val="000000"/>
          <w:sz w:val="24"/>
          <w:szCs w:val="24"/>
        </w:rPr>
        <w:t>Формирование основ гражданской идентичности;</w:t>
      </w:r>
    </w:p>
    <w:p w:rsidR="00786F1C" w:rsidRPr="00747E63" w:rsidRDefault="00786F1C" w:rsidP="00747E63">
      <w:pPr>
        <w:pStyle w:val="a5"/>
        <w:numPr>
          <w:ilvl w:val="0"/>
          <w:numId w:val="78"/>
        </w:numPr>
        <w:tabs>
          <w:tab w:val="left" w:pos="142"/>
          <w:tab w:val="left" w:pos="569"/>
        </w:tabs>
        <w:ind w:left="0" w:right="2" w:firstLine="284"/>
        <w:rPr>
          <w:color w:val="000000"/>
          <w:sz w:val="24"/>
          <w:szCs w:val="24"/>
        </w:rPr>
      </w:pPr>
      <w:r w:rsidRPr="00747E63">
        <w:rPr>
          <w:color w:val="000000"/>
          <w:sz w:val="24"/>
          <w:szCs w:val="24"/>
        </w:rPr>
        <w:t>Формирование основ социокультурных ценностей;</w:t>
      </w:r>
    </w:p>
    <w:p w:rsidR="00786F1C" w:rsidRPr="00747E63" w:rsidRDefault="00786F1C" w:rsidP="00747E63">
      <w:pPr>
        <w:pStyle w:val="a5"/>
        <w:numPr>
          <w:ilvl w:val="0"/>
          <w:numId w:val="78"/>
        </w:numPr>
        <w:tabs>
          <w:tab w:val="left" w:pos="142"/>
          <w:tab w:val="left" w:pos="569"/>
        </w:tabs>
        <w:ind w:left="0" w:right="2" w:firstLine="284"/>
        <w:rPr>
          <w:color w:val="000000"/>
          <w:sz w:val="24"/>
          <w:szCs w:val="24"/>
        </w:rPr>
      </w:pPr>
      <w:r w:rsidRPr="00747E63">
        <w:rPr>
          <w:color w:val="000000"/>
          <w:sz w:val="24"/>
          <w:szCs w:val="24"/>
        </w:rPr>
        <w:t xml:space="preserve">Формирование основ межэтнического взаимодействия; </w:t>
      </w:r>
    </w:p>
    <w:p w:rsidR="00786F1C" w:rsidRPr="00747E63" w:rsidRDefault="00786F1C" w:rsidP="00747E63">
      <w:pPr>
        <w:pStyle w:val="a5"/>
        <w:numPr>
          <w:ilvl w:val="0"/>
          <w:numId w:val="78"/>
        </w:numPr>
        <w:tabs>
          <w:tab w:val="left" w:pos="142"/>
          <w:tab w:val="left" w:pos="569"/>
        </w:tabs>
        <w:ind w:left="0" w:right="2" w:firstLine="284"/>
        <w:rPr>
          <w:color w:val="000000"/>
          <w:sz w:val="24"/>
          <w:szCs w:val="24"/>
        </w:rPr>
      </w:pPr>
      <w:r w:rsidRPr="00747E63">
        <w:rPr>
          <w:color w:val="000000"/>
          <w:sz w:val="24"/>
          <w:szCs w:val="24"/>
        </w:rPr>
        <w:t>Формирование основ информационной культуры;</w:t>
      </w:r>
    </w:p>
    <w:p w:rsidR="00786F1C" w:rsidRPr="00747E63" w:rsidRDefault="00786F1C" w:rsidP="00747E63">
      <w:pPr>
        <w:pStyle w:val="a5"/>
        <w:numPr>
          <w:ilvl w:val="0"/>
          <w:numId w:val="78"/>
        </w:numPr>
        <w:tabs>
          <w:tab w:val="left" w:pos="142"/>
          <w:tab w:val="left" w:pos="569"/>
        </w:tabs>
        <w:ind w:left="0" w:right="2" w:firstLine="284"/>
        <w:rPr>
          <w:color w:val="000000"/>
          <w:sz w:val="24"/>
          <w:szCs w:val="24"/>
        </w:rPr>
      </w:pPr>
      <w:r w:rsidRPr="00747E63">
        <w:rPr>
          <w:color w:val="000000"/>
          <w:sz w:val="24"/>
          <w:szCs w:val="24"/>
        </w:rPr>
        <w:t xml:space="preserve">Формирование основ экологической культуры; </w:t>
      </w:r>
    </w:p>
    <w:p w:rsidR="00786F1C" w:rsidRPr="00747E63" w:rsidRDefault="00786F1C" w:rsidP="00747E63">
      <w:pPr>
        <w:pStyle w:val="a5"/>
        <w:numPr>
          <w:ilvl w:val="0"/>
          <w:numId w:val="78"/>
        </w:numPr>
        <w:tabs>
          <w:tab w:val="left" w:pos="142"/>
          <w:tab w:val="left" w:pos="569"/>
        </w:tabs>
        <w:ind w:left="0" w:right="2" w:firstLine="284"/>
        <w:rPr>
          <w:color w:val="000000"/>
          <w:sz w:val="24"/>
          <w:szCs w:val="24"/>
        </w:rPr>
      </w:pPr>
      <w:r w:rsidRPr="00747E63">
        <w:rPr>
          <w:color w:val="000000"/>
          <w:sz w:val="24"/>
          <w:szCs w:val="24"/>
        </w:rPr>
        <w:t>Воспитание культуры труда.</w:t>
      </w:r>
    </w:p>
    <w:p w:rsidR="00786F1C" w:rsidRDefault="00786F1C" w:rsidP="00747E63">
      <w:pPr>
        <w:pStyle w:val="a3"/>
        <w:tabs>
          <w:tab w:val="left" w:pos="142"/>
        </w:tabs>
        <w:ind w:left="0" w:right="2" w:firstLine="284"/>
        <w:rPr>
          <w:sz w:val="24"/>
          <w:szCs w:val="24"/>
        </w:rPr>
      </w:pPr>
    </w:p>
    <w:p w:rsidR="007D1FB1" w:rsidRDefault="007D1FB1" w:rsidP="00747E63">
      <w:pPr>
        <w:pStyle w:val="a3"/>
        <w:tabs>
          <w:tab w:val="left" w:pos="142"/>
        </w:tabs>
        <w:ind w:left="0" w:right="2" w:firstLine="284"/>
        <w:rPr>
          <w:sz w:val="24"/>
          <w:szCs w:val="24"/>
        </w:rPr>
      </w:pPr>
    </w:p>
    <w:p w:rsidR="007D1FB1" w:rsidRPr="00747E63" w:rsidRDefault="007D1FB1" w:rsidP="00747E63">
      <w:pPr>
        <w:pStyle w:val="a3"/>
        <w:tabs>
          <w:tab w:val="left" w:pos="142"/>
        </w:tabs>
        <w:ind w:left="0" w:right="2" w:firstLine="284"/>
        <w:rPr>
          <w:sz w:val="24"/>
          <w:szCs w:val="24"/>
        </w:rPr>
      </w:pPr>
    </w:p>
    <w:p w:rsidR="00786F1C" w:rsidRPr="00747E63" w:rsidRDefault="00786F1C" w:rsidP="00747E63">
      <w:pPr>
        <w:pStyle w:val="a3"/>
        <w:tabs>
          <w:tab w:val="left" w:pos="142"/>
        </w:tabs>
        <w:ind w:left="0" w:right="2" w:firstLine="284"/>
        <w:rPr>
          <w:sz w:val="24"/>
          <w:szCs w:val="24"/>
        </w:rPr>
      </w:pPr>
      <w:r w:rsidRPr="00747E63">
        <w:rPr>
          <w:sz w:val="24"/>
          <w:szCs w:val="24"/>
        </w:rPr>
        <w:t>1.4.4. Планируемые результаты освоения программы воспитания</w:t>
      </w:r>
    </w:p>
    <w:p w:rsidR="00786F1C" w:rsidRPr="00747E63" w:rsidRDefault="00786F1C" w:rsidP="00747E63">
      <w:pPr>
        <w:pStyle w:val="a3"/>
        <w:tabs>
          <w:tab w:val="left" w:pos="142"/>
        </w:tabs>
        <w:ind w:left="0" w:right="2" w:firstLine="284"/>
        <w:rPr>
          <w:sz w:val="24"/>
          <w:szCs w:val="24"/>
        </w:rPr>
      </w:pPr>
    </w:p>
    <w:p w:rsidR="00786F1C" w:rsidRPr="00747E63" w:rsidRDefault="00786F1C" w:rsidP="00747E63">
      <w:pPr>
        <w:pStyle w:val="a3"/>
        <w:tabs>
          <w:tab w:val="left" w:pos="142"/>
        </w:tabs>
        <w:ind w:left="0" w:right="2" w:firstLine="284"/>
        <w:rPr>
          <w:sz w:val="24"/>
          <w:szCs w:val="24"/>
        </w:rPr>
      </w:pPr>
      <w:r w:rsidRPr="00747E63">
        <w:rPr>
          <w:sz w:val="24"/>
          <w:szCs w:val="24"/>
        </w:rPr>
        <w:t xml:space="preserve"> Целевые ориентиры образования в дошкольном возрасте.</w:t>
      </w:r>
    </w:p>
    <w:p w:rsidR="00786F1C" w:rsidRPr="00747E63" w:rsidRDefault="00786F1C" w:rsidP="00747E63">
      <w:pPr>
        <w:pStyle w:val="a3"/>
        <w:tabs>
          <w:tab w:val="left" w:pos="142"/>
        </w:tabs>
        <w:ind w:left="0" w:right="2" w:firstLine="284"/>
        <w:rPr>
          <w:sz w:val="24"/>
          <w:szCs w:val="24"/>
        </w:rPr>
      </w:pPr>
      <w:r w:rsidRPr="00747E63">
        <w:rPr>
          <w:sz w:val="24"/>
          <w:szCs w:val="24"/>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Планируемые результаты реализации Программы: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-положительная динамика сформированности нравственных качеств (отзывчивость, сочувствие, доброжелательность и др.); </w:t>
      </w:r>
    </w:p>
    <w:p w:rsidR="00786F1C" w:rsidRPr="00747E63" w:rsidRDefault="00786F1C" w:rsidP="00747E63">
      <w:pPr>
        <w:pStyle w:val="a3"/>
        <w:tabs>
          <w:tab w:val="left" w:pos="142"/>
        </w:tabs>
        <w:ind w:left="0" w:right="2" w:firstLine="284"/>
        <w:rPr>
          <w:sz w:val="24"/>
          <w:szCs w:val="24"/>
        </w:rPr>
      </w:pPr>
      <w:r w:rsidRPr="00747E63">
        <w:rPr>
          <w:sz w:val="24"/>
          <w:szCs w:val="24"/>
        </w:rPr>
        <w:t>-создание у детей целостного и системного представления о социальных нормах и правилах поведения в обществе;</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-повышение заинтересованности родителей и воспитателей в решении проблем нравственного воспитания детей.</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Результаты освоения Программы определяются в ходе диагностики, являются ориентиром для педагогов и родителей и определяют направленность воспитательной деятельности взрослых. Педагогическая диагностика проводится в ходе наблюдений за активностью детей в спонтанной и специально организованной деятельности.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Инструментарий для педагогической диагностики - карты наблюдений детского развития, позволяющие фиксировать индивидуальную динамику развития каждого ребенка, с целью определения дальнейших перспектив его развития, представленные в ФГОС ДО, следует рассматривать как социальнонормативные возрастные характеристики возможных достижений ребенка. </w:t>
      </w:r>
    </w:p>
    <w:p w:rsidR="00786F1C" w:rsidRPr="00747E63" w:rsidRDefault="00786F1C" w:rsidP="00747E63">
      <w:pPr>
        <w:pStyle w:val="a3"/>
        <w:tabs>
          <w:tab w:val="left" w:pos="142"/>
        </w:tabs>
        <w:ind w:left="0" w:right="2" w:firstLine="284"/>
        <w:rPr>
          <w:sz w:val="24"/>
          <w:szCs w:val="24"/>
        </w:rPr>
      </w:pPr>
    </w:p>
    <w:p w:rsidR="00786F1C" w:rsidRPr="00747E63" w:rsidRDefault="00786F1C" w:rsidP="00747E63">
      <w:pPr>
        <w:pStyle w:val="a3"/>
        <w:tabs>
          <w:tab w:val="left" w:pos="142"/>
        </w:tabs>
        <w:ind w:left="0" w:right="2" w:firstLine="284"/>
        <w:rPr>
          <w:sz w:val="24"/>
          <w:szCs w:val="24"/>
        </w:rPr>
      </w:pPr>
      <w:r w:rsidRPr="00747E63">
        <w:rPr>
          <w:sz w:val="24"/>
          <w:szCs w:val="24"/>
        </w:rPr>
        <w:t xml:space="preserve">Целевые ориентиры на этапе завершения дошкольного образования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786F1C" w:rsidRPr="00747E63" w:rsidRDefault="00786F1C" w:rsidP="00747E63">
      <w:pPr>
        <w:pStyle w:val="a3"/>
        <w:tabs>
          <w:tab w:val="left" w:pos="142"/>
        </w:tabs>
        <w:ind w:left="0" w:right="2" w:firstLine="284"/>
        <w:rPr>
          <w:sz w:val="24"/>
          <w:szCs w:val="24"/>
        </w:rPr>
      </w:pPr>
      <w:r w:rsidRPr="00747E63">
        <w:rPr>
          <w:sz w:val="24"/>
          <w:szCs w:val="24"/>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 Умеет выражать и отстаивать свою позицию по разным вопросам. </w:t>
      </w:r>
    </w:p>
    <w:p w:rsidR="00786F1C" w:rsidRPr="00747E63" w:rsidRDefault="00786F1C" w:rsidP="00747E63">
      <w:pPr>
        <w:pStyle w:val="a3"/>
        <w:tabs>
          <w:tab w:val="left" w:pos="142"/>
        </w:tabs>
        <w:ind w:left="0" w:right="2" w:firstLine="284"/>
        <w:rPr>
          <w:sz w:val="24"/>
          <w:szCs w:val="24"/>
        </w:rPr>
      </w:pPr>
      <w:r w:rsidRPr="00747E63">
        <w:rPr>
          <w:sz w:val="24"/>
          <w:szCs w:val="24"/>
        </w:rPr>
        <w:t>- Способен сотрудничать и выполнять как лидерские, так и исполнительские функции в совместной деятельности.</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Проявляет эмпатию по отношению к другим людям, готовность прийти на помощь тем, кто в этом нуждается.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Проявляет умение слышать других и стремление быть понятым другими. </w:t>
      </w:r>
    </w:p>
    <w:p w:rsidR="00786F1C" w:rsidRPr="00747E63" w:rsidRDefault="00786F1C" w:rsidP="00747E63">
      <w:pPr>
        <w:pStyle w:val="a3"/>
        <w:tabs>
          <w:tab w:val="left" w:pos="142"/>
        </w:tabs>
        <w:ind w:left="0" w:right="2" w:firstLine="284"/>
        <w:rPr>
          <w:sz w:val="24"/>
          <w:szCs w:val="24"/>
        </w:rPr>
      </w:pPr>
      <w:r w:rsidRPr="00747E63">
        <w:rPr>
          <w:sz w:val="24"/>
          <w:szCs w:val="24"/>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 Умеет распознавать различные ситуации и адекватно их оценивать.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786F1C" w:rsidRPr="00747E63" w:rsidRDefault="00786F1C" w:rsidP="00747E63">
      <w:pPr>
        <w:pStyle w:val="a3"/>
        <w:tabs>
          <w:tab w:val="left" w:pos="142"/>
        </w:tabs>
        <w:ind w:left="0" w:right="2" w:firstLine="284"/>
        <w:rPr>
          <w:sz w:val="24"/>
          <w:szCs w:val="24"/>
        </w:rPr>
      </w:pPr>
      <w:r w:rsidRPr="00747E63">
        <w:rPr>
          <w:sz w:val="24"/>
          <w:szCs w:val="24"/>
        </w:rPr>
        <w:t>- Проявляет ответственность за начатое дело.</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Проявляет уважение к жизни (в различных ее формах) и заботу об окружающей среде.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Знакомится с культурно-историческими объектами города (музеями, библиотекой, памятниками истории), созидательным и боевым прошлым, традициями, легендами родного края.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 важнейших исторических событиях.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Проявляет интерес к историческому прошлому родного края, города, его традиционной культуре.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Способен задавать вопросы в ходе тематической экскурсии в краеведческом музее, беседе, прослушивании произведений устного народного творчества.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Имеет первичные представления о себе, семье, традиционных семейных ценностях, включая традиционные тендерные ориентации, проявляет уважение к своему и противоположному полу. </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Использует нравственные ориентиры, почерпнутые из народной мудрости, народные принципы и заповеди «простых норм нравственности». </w:t>
      </w:r>
    </w:p>
    <w:p w:rsidR="00786F1C" w:rsidRPr="00747E63" w:rsidRDefault="00786F1C" w:rsidP="00747E63">
      <w:pPr>
        <w:tabs>
          <w:tab w:val="left" w:pos="142"/>
        </w:tabs>
        <w:ind w:right="2" w:firstLine="284"/>
        <w:jc w:val="both"/>
        <w:rPr>
          <w:sz w:val="24"/>
          <w:szCs w:val="24"/>
        </w:rPr>
        <w:sectPr w:rsidR="00786F1C" w:rsidRPr="00747E63" w:rsidSect="00747E63">
          <w:headerReference w:type="even" r:id="rId24"/>
          <w:headerReference w:type="default" r:id="rId25"/>
          <w:type w:val="nextColumn"/>
          <w:pgSz w:w="11910" w:h="16840"/>
          <w:pgMar w:top="567" w:right="851" w:bottom="567" w:left="851" w:header="722" w:footer="0" w:gutter="0"/>
          <w:cols w:space="720"/>
        </w:sectPr>
      </w:pPr>
    </w:p>
    <w:p w:rsidR="00786F1C" w:rsidRPr="00747E63" w:rsidRDefault="001C2659" w:rsidP="00747E63">
      <w:pPr>
        <w:pStyle w:val="21"/>
        <w:tabs>
          <w:tab w:val="left" w:pos="142"/>
          <w:tab w:val="left" w:pos="3745"/>
          <w:tab w:val="left" w:pos="3746"/>
        </w:tabs>
        <w:spacing w:before="0" w:after="0" w:line="240" w:lineRule="auto"/>
        <w:ind w:right="2" w:firstLine="284"/>
        <w:jc w:val="both"/>
        <w:rPr>
          <w:rFonts w:ascii="Times New Roman" w:hAnsi="Times New Roman" w:cs="Times New Roman"/>
          <w:b/>
          <w:sz w:val="24"/>
          <w:szCs w:val="24"/>
        </w:rPr>
      </w:pPr>
      <w:r w:rsidRPr="00747E63">
        <w:rPr>
          <w:rFonts w:ascii="Times New Roman" w:hAnsi="Times New Roman" w:cs="Times New Roman"/>
          <w:b/>
          <w:sz w:val="24"/>
          <w:szCs w:val="24"/>
        </w:rPr>
        <w:t xml:space="preserve">Раздел  2. Содержательный </w:t>
      </w:r>
    </w:p>
    <w:p w:rsidR="001C2659" w:rsidRPr="00747E63" w:rsidRDefault="001C2659" w:rsidP="00747E63">
      <w:pPr>
        <w:ind w:firstLine="284"/>
        <w:jc w:val="both"/>
        <w:rPr>
          <w:sz w:val="24"/>
          <w:szCs w:val="24"/>
        </w:rPr>
      </w:pPr>
      <w:r w:rsidRPr="00747E63">
        <w:rPr>
          <w:b/>
          <w:sz w:val="24"/>
          <w:szCs w:val="24"/>
        </w:rPr>
        <w:t xml:space="preserve">(ФОП п.29.3 </w:t>
      </w:r>
      <w:hyperlink r:id="rId26" w:anchor="2931">
        <w:r w:rsidRPr="00747E63">
          <w:rPr>
            <w:b/>
            <w:color w:val="0000FF"/>
            <w:sz w:val="24"/>
            <w:szCs w:val="24"/>
            <w:u w:val="single" w:color="0000FF"/>
          </w:rPr>
          <w:t>https://fopdo.ru/federalnaya</w:t>
        </w:r>
      </w:hyperlink>
      <w:hyperlink r:id="rId27" w:anchor="2931">
        <w:r w:rsidRPr="00747E63">
          <w:rPr>
            <w:b/>
            <w:color w:val="0000FF"/>
            <w:sz w:val="24"/>
            <w:szCs w:val="24"/>
            <w:u w:val="single" w:color="0000FF"/>
          </w:rPr>
          <w:t>-</w:t>
        </w:r>
      </w:hyperlink>
      <w:hyperlink r:id="rId28" w:anchor="2931">
        <w:r w:rsidRPr="00747E63">
          <w:rPr>
            <w:b/>
            <w:color w:val="0000FF"/>
            <w:sz w:val="24"/>
            <w:szCs w:val="24"/>
            <w:u w:val="single" w:color="0000FF"/>
          </w:rPr>
          <w:t>rabochaya</w:t>
        </w:r>
      </w:hyperlink>
      <w:hyperlink r:id="rId29" w:anchor="2931">
        <w:r w:rsidRPr="00747E63">
          <w:rPr>
            <w:b/>
            <w:color w:val="0000FF"/>
            <w:sz w:val="24"/>
            <w:szCs w:val="24"/>
            <w:u w:val="single" w:color="0000FF"/>
          </w:rPr>
          <w:t>-</w:t>
        </w:r>
      </w:hyperlink>
      <w:hyperlink r:id="rId30" w:anchor="2931">
        <w:r w:rsidRPr="00747E63">
          <w:rPr>
            <w:b/>
            <w:color w:val="0000FF"/>
            <w:sz w:val="24"/>
            <w:szCs w:val="24"/>
            <w:u w:val="single" w:color="0000FF"/>
          </w:rPr>
          <w:t>programma</w:t>
        </w:r>
      </w:hyperlink>
      <w:hyperlink r:id="rId31" w:anchor="2931"/>
      <w:hyperlink r:id="rId32" w:anchor="2931">
        <w:r w:rsidRPr="00747E63">
          <w:rPr>
            <w:b/>
            <w:color w:val="0000FF"/>
            <w:sz w:val="24"/>
            <w:szCs w:val="24"/>
            <w:u w:val="single" w:color="0000FF"/>
          </w:rPr>
          <w:t>vospitaniya/#2931</w:t>
        </w:r>
      </w:hyperlink>
      <w:hyperlink r:id="rId33" w:anchor="2931">
        <w:r w:rsidRPr="00747E63">
          <w:rPr>
            <w:b/>
            <w:sz w:val="24"/>
            <w:szCs w:val="24"/>
          </w:rPr>
          <w:t xml:space="preserve"> </w:t>
        </w:r>
      </w:hyperlink>
      <w:r w:rsidRPr="00747E63">
        <w:rPr>
          <w:b/>
          <w:sz w:val="24"/>
          <w:szCs w:val="24"/>
        </w:rPr>
        <w:t xml:space="preserve">) </w:t>
      </w:r>
    </w:p>
    <w:p w:rsidR="001C2659" w:rsidRPr="00747E63" w:rsidRDefault="001C2659" w:rsidP="00747E63">
      <w:pPr>
        <w:ind w:firstLine="284"/>
        <w:jc w:val="both"/>
      </w:pPr>
    </w:p>
    <w:p w:rsidR="00F91D19" w:rsidRPr="00747E63" w:rsidRDefault="00F91D19" w:rsidP="00747E63">
      <w:pPr>
        <w:ind w:firstLine="284"/>
        <w:jc w:val="both"/>
        <w:rPr>
          <w:sz w:val="24"/>
          <w:szCs w:val="24"/>
        </w:rPr>
      </w:pPr>
      <w:r w:rsidRPr="00747E63">
        <w:rPr>
          <w:b/>
          <w:sz w:val="24"/>
          <w:szCs w:val="24"/>
        </w:rPr>
        <w:t xml:space="preserve">2.1. Уклад ДОО </w:t>
      </w:r>
    </w:p>
    <w:p w:rsidR="00F91D19" w:rsidRPr="00747E63" w:rsidRDefault="00F91D19" w:rsidP="00747E63">
      <w:pPr>
        <w:tabs>
          <w:tab w:val="left" w:pos="142"/>
        </w:tabs>
        <w:ind w:right="-3" w:firstLine="284"/>
        <w:jc w:val="both"/>
        <w:rPr>
          <w:sz w:val="24"/>
          <w:szCs w:val="24"/>
        </w:rPr>
      </w:pPr>
      <w:r w:rsidRPr="00747E63">
        <w:rPr>
          <w:sz w:val="24"/>
          <w:szCs w:val="24"/>
        </w:rPr>
        <w:t>Уклад – общественный договор участников образовательных отношений, опирающийся на базовые национальные ценности, содержащий традиции региона и МДОУ «Детский сад № 192»,   задающий культуру поведения сообществ, описывающий развивающую предметно-пространственную среду, деятельности и социокультурный контекст.</w:t>
      </w:r>
    </w:p>
    <w:p w:rsidR="00F91D19" w:rsidRPr="00747E63" w:rsidRDefault="00F91D19" w:rsidP="00747E63">
      <w:pPr>
        <w:tabs>
          <w:tab w:val="left" w:pos="142"/>
        </w:tabs>
        <w:ind w:right="-3" w:firstLine="284"/>
        <w:jc w:val="both"/>
        <w:rPr>
          <w:sz w:val="24"/>
          <w:szCs w:val="24"/>
        </w:rPr>
      </w:pPr>
      <w:r w:rsidRPr="00747E63">
        <w:rPr>
          <w:rFonts w:eastAsia="Calibri"/>
          <w:sz w:val="24"/>
          <w:szCs w:val="24"/>
        </w:rPr>
        <w:t>Уклад учитывает специфику и конкретные формы организации распорядка дневного, недельного, месячного, годового циклов жизни ДОО.</w:t>
      </w:r>
    </w:p>
    <w:p w:rsidR="00F91D19" w:rsidRPr="00747E63" w:rsidRDefault="00F91D19" w:rsidP="00747E63">
      <w:pPr>
        <w:tabs>
          <w:tab w:val="left" w:pos="142"/>
        </w:tabs>
        <w:ind w:right="-3" w:firstLine="284"/>
        <w:jc w:val="both"/>
        <w:rPr>
          <w:sz w:val="24"/>
          <w:szCs w:val="24"/>
        </w:rPr>
      </w:pPr>
      <w:r w:rsidRPr="00747E63">
        <w:rPr>
          <w:rFonts w:eastAsia="Calibri"/>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F91D19" w:rsidRPr="00747E63" w:rsidRDefault="00F91D19" w:rsidP="00747E63">
      <w:pPr>
        <w:ind w:firstLine="284"/>
        <w:jc w:val="both"/>
        <w:rPr>
          <w:sz w:val="24"/>
          <w:szCs w:val="24"/>
        </w:rPr>
      </w:pPr>
      <w:r w:rsidRPr="00747E63">
        <w:rPr>
          <w:sz w:val="24"/>
          <w:szCs w:val="24"/>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F91D19" w:rsidRPr="00747E63" w:rsidRDefault="00F91D19" w:rsidP="00747E63">
      <w:pPr>
        <w:ind w:firstLine="284"/>
        <w:jc w:val="both"/>
        <w:rPr>
          <w:sz w:val="24"/>
          <w:szCs w:val="24"/>
        </w:rPr>
      </w:pPr>
      <w:r w:rsidRPr="00747E63">
        <w:rPr>
          <w:sz w:val="24"/>
          <w:szCs w:val="24"/>
        </w:rPr>
        <w:t xml:space="preserve">Уклад ДОО - это её необходимый фундамент, основа и инструмент воспитания. </w:t>
      </w:r>
    </w:p>
    <w:p w:rsidR="00F91D19" w:rsidRPr="00747E63" w:rsidRDefault="00F91D19" w:rsidP="00747E63">
      <w:pPr>
        <w:ind w:firstLine="284"/>
        <w:jc w:val="both"/>
        <w:rPr>
          <w:sz w:val="24"/>
          <w:szCs w:val="24"/>
        </w:rPr>
      </w:pPr>
      <w:r w:rsidRPr="00747E63">
        <w:rPr>
          <w:sz w:val="24"/>
          <w:szCs w:val="24"/>
        </w:rPr>
        <w:t>Уклад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r w:rsidRPr="00747E63">
        <w:rPr>
          <w:color w:val="FF0000"/>
          <w:sz w:val="24"/>
          <w:szCs w:val="24"/>
        </w:rPr>
        <w:t xml:space="preserve"> </w:t>
      </w:r>
    </w:p>
    <w:p w:rsidR="00F91D19" w:rsidRPr="00747E63" w:rsidRDefault="00F91D19" w:rsidP="00747E63">
      <w:pPr>
        <w:ind w:firstLine="284"/>
        <w:jc w:val="both"/>
        <w:rPr>
          <w:sz w:val="24"/>
          <w:szCs w:val="24"/>
        </w:rPr>
      </w:pPr>
    </w:p>
    <w:p w:rsidR="00F91D19" w:rsidRPr="00747E63" w:rsidRDefault="00F91D19" w:rsidP="00747E63">
      <w:pPr>
        <w:ind w:firstLine="284"/>
        <w:jc w:val="both"/>
        <w:rPr>
          <w:sz w:val="24"/>
          <w:szCs w:val="24"/>
        </w:rPr>
      </w:pPr>
      <w:r w:rsidRPr="00747E63">
        <w:rPr>
          <w:b/>
          <w:sz w:val="24"/>
          <w:szCs w:val="24"/>
        </w:rPr>
        <w:t xml:space="preserve">Основные характеристики уклада ДОО </w:t>
      </w:r>
    </w:p>
    <w:p w:rsidR="00F91D19" w:rsidRPr="00747E63" w:rsidRDefault="00F91D19" w:rsidP="00747E63">
      <w:pPr>
        <w:ind w:firstLine="284"/>
        <w:jc w:val="both"/>
        <w:rPr>
          <w:sz w:val="24"/>
          <w:szCs w:val="24"/>
        </w:rPr>
      </w:pPr>
      <w:r w:rsidRPr="00747E63">
        <w:rPr>
          <w:b/>
          <w:i/>
          <w:sz w:val="24"/>
          <w:szCs w:val="24"/>
        </w:rPr>
        <w:t>Цель и смысл деятельности ДОО, её миссия</w:t>
      </w:r>
      <w:r w:rsidRPr="00747E63">
        <w:rPr>
          <w:sz w:val="24"/>
          <w:szCs w:val="24"/>
        </w:rPr>
        <w:t xml:space="preserve"> -</w:t>
      </w:r>
      <w:r w:rsidRPr="00747E63">
        <w:rPr>
          <w:color w:val="FF0000"/>
          <w:sz w:val="24"/>
          <w:szCs w:val="24"/>
        </w:rPr>
        <w:t xml:space="preserve"> </w:t>
      </w:r>
      <w:r w:rsidRPr="00747E63">
        <w:rPr>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Pr="00747E63">
        <w:rPr>
          <w:b/>
          <w:i/>
          <w:sz w:val="24"/>
          <w:szCs w:val="24"/>
        </w:rPr>
        <w:t xml:space="preserve"> </w:t>
      </w:r>
    </w:p>
    <w:p w:rsidR="00F91D19" w:rsidRPr="00747E63" w:rsidRDefault="00F91D19" w:rsidP="00747E63">
      <w:pPr>
        <w:ind w:right="50" w:firstLine="284"/>
        <w:jc w:val="both"/>
        <w:rPr>
          <w:sz w:val="24"/>
          <w:szCs w:val="24"/>
        </w:rPr>
      </w:pPr>
      <w:r w:rsidRPr="00747E63">
        <w:rPr>
          <w:b/>
          <w:i/>
          <w:sz w:val="24"/>
          <w:szCs w:val="24"/>
        </w:rPr>
        <w:t xml:space="preserve">Принципы жизни и воспитания в ДОО </w:t>
      </w:r>
    </w:p>
    <w:p w:rsidR="00F91D19" w:rsidRPr="00747E63" w:rsidRDefault="00F91D19" w:rsidP="00747E63">
      <w:pPr>
        <w:ind w:firstLine="284"/>
        <w:jc w:val="both"/>
        <w:rPr>
          <w:sz w:val="24"/>
          <w:szCs w:val="24"/>
        </w:rPr>
      </w:pPr>
      <w:r w:rsidRPr="00747E63">
        <w:rPr>
          <w:i/>
          <w:sz w:val="24"/>
          <w:szCs w:val="24"/>
        </w:rPr>
        <w:t xml:space="preserve">Принципы жизни и воспитания в ДОО соответствуют основным принципам дошкольного образования в соответствии с ФГОС ДО: </w:t>
      </w:r>
    </w:p>
    <w:p w:rsidR="00F91D19" w:rsidRPr="00747E63" w:rsidRDefault="00F91D19" w:rsidP="00DE5204">
      <w:pPr>
        <w:widowControl/>
        <w:numPr>
          <w:ilvl w:val="0"/>
          <w:numId w:val="155"/>
        </w:numPr>
        <w:autoSpaceDE/>
        <w:autoSpaceDN/>
        <w:ind w:right="10" w:firstLine="284"/>
        <w:jc w:val="both"/>
        <w:rPr>
          <w:sz w:val="24"/>
          <w:szCs w:val="24"/>
        </w:rPr>
      </w:pPr>
      <w:r w:rsidRPr="00747E63">
        <w:rPr>
          <w:sz w:val="24"/>
          <w:szCs w:val="24"/>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F91D19" w:rsidRPr="00747E63" w:rsidRDefault="00F91D19" w:rsidP="00DE5204">
      <w:pPr>
        <w:widowControl/>
        <w:numPr>
          <w:ilvl w:val="0"/>
          <w:numId w:val="155"/>
        </w:numPr>
        <w:autoSpaceDE/>
        <w:autoSpaceDN/>
        <w:ind w:right="10" w:firstLine="284"/>
        <w:jc w:val="both"/>
        <w:rPr>
          <w:sz w:val="24"/>
          <w:szCs w:val="24"/>
        </w:rPr>
      </w:pPr>
      <w:r w:rsidRPr="00747E63">
        <w:rPr>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F91D19" w:rsidRPr="00747E63" w:rsidRDefault="00F91D19" w:rsidP="00DE5204">
      <w:pPr>
        <w:widowControl/>
        <w:numPr>
          <w:ilvl w:val="0"/>
          <w:numId w:val="155"/>
        </w:numPr>
        <w:autoSpaceDE/>
        <w:autoSpaceDN/>
        <w:ind w:right="10" w:firstLine="284"/>
        <w:jc w:val="both"/>
        <w:rPr>
          <w:sz w:val="24"/>
          <w:szCs w:val="24"/>
        </w:rPr>
      </w:pPr>
      <w:r w:rsidRPr="00747E63">
        <w:rPr>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rsidR="00F91D19" w:rsidRPr="00747E63" w:rsidRDefault="00F91D19" w:rsidP="00DE5204">
      <w:pPr>
        <w:widowControl/>
        <w:numPr>
          <w:ilvl w:val="0"/>
          <w:numId w:val="155"/>
        </w:numPr>
        <w:autoSpaceDE/>
        <w:autoSpaceDN/>
        <w:ind w:right="10" w:firstLine="284"/>
        <w:jc w:val="both"/>
        <w:rPr>
          <w:sz w:val="24"/>
          <w:szCs w:val="24"/>
        </w:rPr>
      </w:pPr>
      <w:r w:rsidRPr="00747E63">
        <w:rPr>
          <w:sz w:val="24"/>
          <w:szCs w:val="24"/>
        </w:rPr>
        <w:t xml:space="preserve">поддержка инициативы детей в различных видах деятельности; </w:t>
      </w:r>
    </w:p>
    <w:p w:rsidR="00F91D19" w:rsidRPr="00747E63" w:rsidRDefault="00F91D19" w:rsidP="00DE5204">
      <w:pPr>
        <w:widowControl/>
        <w:numPr>
          <w:ilvl w:val="0"/>
          <w:numId w:val="155"/>
        </w:numPr>
        <w:autoSpaceDE/>
        <w:autoSpaceDN/>
        <w:ind w:right="10" w:firstLine="284"/>
        <w:jc w:val="both"/>
        <w:rPr>
          <w:sz w:val="24"/>
          <w:szCs w:val="24"/>
        </w:rPr>
      </w:pPr>
      <w:r w:rsidRPr="00747E63">
        <w:rPr>
          <w:sz w:val="24"/>
          <w:szCs w:val="24"/>
        </w:rPr>
        <w:t xml:space="preserve">сотрудничество ДОО с семьей; </w:t>
      </w:r>
    </w:p>
    <w:p w:rsidR="00F91D19" w:rsidRPr="00747E63" w:rsidRDefault="00F91D19" w:rsidP="00DE5204">
      <w:pPr>
        <w:widowControl/>
        <w:numPr>
          <w:ilvl w:val="0"/>
          <w:numId w:val="155"/>
        </w:numPr>
        <w:autoSpaceDE/>
        <w:autoSpaceDN/>
        <w:ind w:right="10" w:firstLine="284"/>
        <w:jc w:val="both"/>
        <w:rPr>
          <w:sz w:val="24"/>
          <w:szCs w:val="24"/>
        </w:rPr>
      </w:pPr>
      <w:r w:rsidRPr="00747E63">
        <w:rPr>
          <w:sz w:val="24"/>
          <w:szCs w:val="24"/>
        </w:rPr>
        <w:t xml:space="preserve">приобщение детей к социокультурным нормам, традициям семьи, общества и государства; </w:t>
      </w:r>
    </w:p>
    <w:p w:rsidR="00F91D19" w:rsidRPr="00747E63" w:rsidRDefault="00F91D19" w:rsidP="00DE5204">
      <w:pPr>
        <w:widowControl/>
        <w:numPr>
          <w:ilvl w:val="0"/>
          <w:numId w:val="155"/>
        </w:numPr>
        <w:autoSpaceDE/>
        <w:autoSpaceDN/>
        <w:ind w:right="10" w:firstLine="284"/>
        <w:jc w:val="both"/>
        <w:rPr>
          <w:sz w:val="24"/>
          <w:szCs w:val="24"/>
        </w:rPr>
      </w:pPr>
      <w:r w:rsidRPr="00747E63">
        <w:rPr>
          <w:sz w:val="24"/>
          <w:szCs w:val="24"/>
        </w:rPr>
        <w:t xml:space="preserve">формирование познавательных интересов и познавательных действий ребенка в различных видах деятельности; </w:t>
      </w:r>
    </w:p>
    <w:p w:rsidR="00F91D19" w:rsidRPr="00747E63" w:rsidRDefault="00F91D19" w:rsidP="00DE5204">
      <w:pPr>
        <w:widowControl/>
        <w:numPr>
          <w:ilvl w:val="0"/>
          <w:numId w:val="155"/>
        </w:numPr>
        <w:autoSpaceDE/>
        <w:autoSpaceDN/>
        <w:ind w:right="10" w:firstLine="284"/>
        <w:jc w:val="both"/>
        <w:rPr>
          <w:sz w:val="24"/>
          <w:szCs w:val="24"/>
        </w:rPr>
      </w:pPr>
      <w:r w:rsidRPr="00747E63">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F91D19" w:rsidRPr="00747E63" w:rsidRDefault="00F91D19" w:rsidP="00747E63">
      <w:pPr>
        <w:ind w:firstLine="284"/>
        <w:jc w:val="both"/>
        <w:rPr>
          <w:sz w:val="24"/>
          <w:szCs w:val="24"/>
        </w:rPr>
      </w:pPr>
      <w:r w:rsidRPr="00747E63">
        <w:rPr>
          <w:sz w:val="24"/>
          <w:szCs w:val="24"/>
        </w:rPr>
        <w:t xml:space="preserve"> 9) учет этнокультурной ситуации развития детей. </w:t>
      </w:r>
    </w:p>
    <w:p w:rsidR="00F91D19" w:rsidRPr="00747E63" w:rsidRDefault="00F91D19" w:rsidP="00747E63">
      <w:pPr>
        <w:ind w:firstLine="284"/>
        <w:jc w:val="both"/>
        <w:rPr>
          <w:sz w:val="24"/>
          <w:szCs w:val="24"/>
        </w:rPr>
      </w:pPr>
      <w:r w:rsidRPr="00747E63">
        <w:rPr>
          <w:i/>
          <w:sz w:val="24"/>
          <w:szCs w:val="24"/>
        </w:rPr>
        <w:t xml:space="preserve"> </w:t>
      </w:r>
    </w:p>
    <w:p w:rsidR="00F91D19" w:rsidRPr="00747E63" w:rsidRDefault="00F91D19" w:rsidP="00747E63">
      <w:pPr>
        <w:ind w:right="50" w:firstLine="284"/>
        <w:jc w:val="both"/>
        <w:rPr>
          <w:sz w:val="24"/>
          <w:szCs w:val="24"/>
        </w:rPr>
      </w:pPr>
      <w:r w:rsidRPr="00747E63">
        <w:rPr>
          <w:b/>
          <w:i/>
          <w:sz w:val="24"/>
          <w:szCs w:val="24"/>
        </w:rPr>
        <w:t>Образ ДОО, её особенности, символика, внешний имидж</w:t>
      </w:r>
      <w:r w:rsidRPr="00747E63">
        <w:rPr>
          <w:i/>
          <w:sz w:val="24"/>
          <w:szCs w:val="24"/>
        </w:rPr>
        <w:t xml:space="preserve"> </w:t>
      </w:r>
    </w:p>
    <w:p w:rsidR="00F91D19" w:rsidRPr="00747E63" w:rsidRDefault="00F91D19" w:rsidP="00747E63">
      <w:pPr>
        <w:ind w:right="131" w:firstLine="284"/>
        <w:jc w:val="both"/>
        <w:rPr>
          <w:sz w:val="24"/>
          <w:szCs w:val="24"/>
        </w:rPr>
      </w:pPr>
      <w:r w:rsidRPr="00747E63">
        <w:rPr>
          <w:i/>
          <w:sz w:val="24"/>
          <w:szCs w:val="24"/>
        </w:rPr>
        <w:t>Особенности реализации воспитательного процесса в образовательной организации, осуществляющей образовательный процесс на уровне дошкольного образования.</w:t>
      </w:r>
      <w:r w:rsidRPr="00747E63">
        <w:rPr>
          <w:b/>
          <w:sz w:val="24"/>
          <w:szCs w:val="24"/>
        </w:rPr>
        <w:t xml:space="preserve"> </w:t>
      </w:r>
    </w:p>
    <w:p w:rsidR="00F91D19" w:rsidRPr="00747E63" w:rsidRDefault="00F91D19" w:rsidP="00747E63">
      <w:pPr>
        <w:pStyle w:val="1"/>
        <w:ind w:left="0" w:firstLine="284"/>
        <w:rPr>
          <w:b w:val="0"/>
          <w:sz w:val="24"/>
          <w:szCs w:val="24"/>
        </w:rPr>
      </w:pPr>
      <w:r w:rsidRPr="00747E63">
        <w:rPr>
          <w:b w:val="0"/>
          <w:sz w:val="24"/>
          <w:szCs w:val="24"/>
        </w:rPr>
        <w:t xml:space="preserve">МДОУ «Детский сад N192» расположен в типовом здании, по адресу г. Ярославль, ул. Чкалова, д.54.  Рядом с ДОУ находится муниципальное учреждение дополнительного образования "Детская школа искусств № 1", муниципальное образовательное учреждение дополнительного образования "Межшкольный учебный центр Кировского и Ленинского районов", </w:t>
      </w:r>
      <w:r w:rsidR="00213419" w:rsidRPr="00747E63">
        <w:rPr>
          <w:b w:val="0"/>
          <w:sz w:val="24"/>
          <w:szCs w:val="24"/>
        </w:rPr>
        <w:t xml:space="preserve">Детская библиотека г. Ярославля, филиал № 5, </w:t>
      </w:r>
      <w:r w:rsidRPr="00747E63">
        <w:rPr>
          <w:b w:val="0"/>
          <w:sz w:val="24"/>
          <w:szCs w:val="24"/>
        </w:rPr>
        <w:t>Ледовый комплекс "</w:t>
      </w:r>
      <w:r w:rsidR="00213419" w:rsidRPr="00747E63">
        <w:rPr>
          <w:b w:val="0"/>
          <w:sz w:val="24"/>
          <w:szCs w:val="24"/>
        </w:rPr>
        <w:t>Торпедо</w:t>
      </w:r>
      <w:r w:rsidRPr="00747E63">
        <w:rPr>
          <w:b w:val="0"/>
          <w:sz w:val="24"/>
          <w:szCs w:val="24"/>
        </w:rPr>
        <w:t xml:space="preserve">", благоприятное соседство с </w:t>
      </w:r>
      <w:r w:rsidR="00213419" w:rsidRPr="00747E63">
        <w:rPr>
          <w:b w:val="0"/>
          <w:sz w:val="24"/>
          <w:szCs w:val="24"/>
        </w:rPr>
        <w:t xml:space="preserve">зелены городским парком </w:t>
      </w:r>
      <w:r w:rsidRPr="00747E63">
        <w:rPr>
          <w:b w:val="0"/>
          <w:sz w:val="24"/>
          <w:szCs w:val="24"/>
        </w:rPr>
        <w:t>«</w:t>
      </w:r>
      <w:r w:rsidR="00213419" w:rsidRPr="00747E63">
        <w:rPr>
          <w:b w:val="0"/>
          <w:sz w:val="24"/>
          <w:szCs w:val="24"/>
        </w:rPr>
        <w:t>Юбилейный</w:t>
      </w:r>
      <w:r w:rsidRPr="00747E63">
        <w:rPr>
          <w:b w:val="0"/>
          <w:sz w:val="24"/>
          <w:szCs w:val="24"/>
        </w:rPr>
        <w:t xml:space="preserve">».  Недалеко от детского сада расположены школы района № 3, 76,. Детский сад находится в кольце многоэтажных строений.  </w:t>
      </w:r>
    </w:p>
    <w:p w:rsidR="00F91D19" w:rsidRPr="00747E63" w:rsidRDefault="00F91D19" w:rsidP="00747E63">
      <w:pPr>
        <w:ind w:right="85" w:firstLine="284"/>
        <w:jc w:val="both"/>
        <w:rPr>
          <w:sz w:val="24"/>
          <w:szCs w:val="24"/>
        </w:rPr>
      </w:pPr>
      <w:r w:rsidRPr="00747E63">
        <w:rPr>
          <w:sz w:val="24"/>
          <w:szCs w:val="24"/>
        </w:rPr>
        <w:t xml:space="preserve">Положительное влияние на организацию воспитательного процесса в ДОУ оказывает участие педагогического коллектива в воспитательно значимых проектах и программах различного уровня:  </w:t>
      </w:r>
    </w:p>
    <w:p w:rsidR="00F91D19" w:rsidRPr="00747E63" w:rsidRDefault="00F91D19" w:rsidP="00DE5204">
      <w:pPr>
        <w:widowControl/>
        <w:numPr>
          <w:ilvl w:val="0"/>
          <w:numId w:val="156"/>
        </w:numPr>
        <w:autoSpaceDE/>
        <w:autoSpaceDN/>
        <w:ind w:left="0" w:right="10" w:firstLine="284"/>
        <w:jc w:val="both"/>
        <w:rPr>
          <w:sz w:val="24"/>
          <w:szCs w:val="24"/>
        </w:rPr>
      </w:pPr>
      <w:r w:rsidRPr="00747E63">
        <w:rPr>
          <w:sz w:val="24"/>
          <w:szCs w:val="24"/>
        </w:rPr>
        <w:t xml:space="preserve">федеральный проект «Поддержка семей, имеющих детей»;  </w:t>
      </w:r>
    </w:p>
    <w:p w:rsidR="00F91D19" w:rsidRPr="00747E63" w:rsidRDefault="00F91D19" w:rsidP="00DE5204">
      <w:pPr>
        <w:widowControl/>
        <w:numPr>
          <w:ilvl w:val="0"/>
          <w:numId w:val="156"/>
        </w:numPr>
        <w:autoSpaceDE/>
        <w:autoSpaceDN/>
        <w:ind w:left="0" w:right="10" w:firstLine="284"/>
        <w:jc w:val="both"/>
        <w:rPr>
          <w:sz w:val="24"/>
          <w:szCs w:val="24"/>
        </w:rPr>
      </w:pPr>
      <w:r w:rsidRPr="00747E63">
        <w:rPr>
          <w:sz w:val="24"/>
          <w:szCs w:val="24"/>
        </w:rPr>
        <w:t xml:space="preserve">муниципальный проект «Успех каждого ребенка». </w:t>
      </w:r>
    </w:p>
    <w:p w:rsidR="00F91D19" w:rsidRPr="00747E63" w:rsidRDefault="00F91D19" w:rsidP="00747E63">
      <w:pPr>
        <w:ind w:firstLine="284"/>
        <w:jc w:val="both"/>
        <w:rPr>
          <w:sz w:val="24"/>
          <w:szCs w:val="24"/>
        </w:rPr>
      </w:pPr>
      <w:r w:rsidRPr="00747E63">
        <w:rPr>
          <w:sz w:val="24"/>
          <w:szCs w:val="24"/>
        </w:rPr>
        <w:t>Основной целью педагогической работы ДОУ является воспитание милосердия через формирование общей культуры личности детей, индивидуализации процесса на основе социальных технологий в духовно</w:t>
      </w:r>
      <w:r w:rsidR="000355C2" w:rsidRPr="00747E63">
        <w:rPr>
          <w:sz w:val="24"/>
          <w:szCs w:val="24"/>
        </w:rPr>
        <w:t>-</w:t>
      </w:r>
      <w:r w:rsidRPr="00747E63">
        <w:rPr>
          <w:sz w:val="24"/>
          <w:szCs w:val="24"/>
        </w:rPr>
        <w:t xml:space="preserve">нравственном воспитании.  </w:t>
      </w:r>
    </w:p>
    <w:p w:rsidR="00F91D19" w:rsidRPr="00747E63" w:rsidRDefault="00F91D19" w:rsidP="00747E63">
      <w:pPr>
        <w:ind w:right="85" w:firstLine="284"/>
        <w:jc w:val="both"/>
        <w:rPr>
          <w:sz w:val="24"/>
          <w:szCs w:val="24"/>
        </w:rPr>
      </w:pPr>
      <w:r w:rsidRPr="00747E63">
        <w:rPr>
          <w:sz w:val="24"/>
          <w:szCs w:val="24"/>
        </w:rPr>
        <w:t xml:space="preserve">Духовно-нравственное воспитание дошкольника является сложным многоплановым процессом, неотделимо зависит от жизни человека во всей ее полноте и противоречивости, от семьи, общества, культуры, от страны проживания.  </w:t>
      </w:r>
    </w:p>
    <w:p w:rsidR="00F91D19" w:rsidRPr="00747E63" w:rsidRDefault="00F91D19" w:rsidP="00747E63">
      <w:pPr>
        <w:ind w:firstLine="284"/>
        <w:jc w:val="both"/>
        <w:rPr>
          <w:sz w:val="24"/>
          <w:szCs w:val="24"/>
        </w:rPr>
      </w:pPr>
      <w:r w:rsidRPr="00747E63">
        <w:rPr>
          <w:sz w:val="24"/>
          <w:szCs w:val="24"/>
        </w:rPr>
        <w:t>Для повышения эффективности работы по духовно-нравственному в</w:t>
      </w:r>
      <w:r w:rsidR="000355C2" w:rsidRPr="00747E63">
        <w:rPr>
          <w:sz w:val="24"/>
          <w:szCs w:val="24"/>
        </w:rPr>
        <w:t>оспитанию МДОУ «Детский сад №192</w:t>
      </w:r>
      <w:r w:rsidRPr="00747E63">
        <w:rPr>
          <w:sz w:val="24"/>
          <w:szCs w:val="24"/>
        </w:rPr>
        <w:t>» вступает в отношения социального партнерства с другими учреждениями и организациями. Социальные партнеры оказывают помощь в разработке и рецензировании методических материалов по духовно-нравственному воспитанию, в подготовке и проведению мероприятий данного направления, в том числе совместных с родительской общественностью и детьми. Учреждения дополнительного образования и культуры позволяют детскому саду расширить возможности духовно</w:t>
      </w:r>
      <w:r w:rsidR="000355C2" w:rsidRPr="00747E63">
        <w:rPr>
          <w:sz w:val="24"/>
          <w:szCs w:val="24"/>
        </w:rPr>
        <w:t>-</w:t>
      </w:r>
      <w:r w:rsidRPr="00747E63">
        <w:rPr>
          <w:sz w:val="24"/>
          <w:szCs w:val="24"/>
        </w:rPr>
        <w:t xml:space="preserve">нравственного воспитания, используя средства искусства и культуры, творческие и культурные возможности.  </w:t>
      </w:r>
    </w:p>
    <w:p w:rsidR="00F91D19" w:rsidRPr="00747E63" w:rsidRDefault="00F91D19" w:rsidP="00747E63">
      <w:pPr>
        <w:ind w:right="94" w:firstLine="284"/>
        <w:jc w:val="both"/>
        <w:rPr>
          <w:sz w:val="24"/>
          <w:szCs w:val="24"/>
        </w:rPr>
      </w:pPr>
      <w:r w:rsidRPr="00747E63">
        <w:rPr>
          <w:sz w:val="24"/>
          <w:szCs w:val="24"/>
        </w:rPr>
        <w:t xml:space="preserve">Для создания позитивного имиджа, повышения доверия родителей и социальных партнеров, отражения особенностей и отличий от других ДОО, детский сад имеет свою эмблему, детскую дошкольную организацию, собственный сайт, сообщество в ВК.  </w:t>
      </w:r>
    </w:p>
    <w:p w:rsidR="00F91D19" w:rsidRPr="00747E63" w:rsidRDefault="00F91D19" w:rsidP="00747E63">
      <w:pPr>
        <w:ind w:right="91" w:firstLine="284"/>
        <w:jc w:val="both"/>
        <w:rPr>
          <w:sz w:val="24"/>
          <w:szCs w:val="24"/>
        </w:rPr>
      </w:pPr>
      <w:r w:rsidRPr="00747E63">
        <w:rPr>
          <w:sz w:val="24"/>
          <w:szCs w:val="24"/>
        </w:rPr>
        <w:t xml:space="preserve">Сообщество в ВК и сайт ДОУ узнаваемы, по опросам родительской общественности - это эффективные источники информирования о функционировании детского сада. Информация разнообразна, лаконична, понятна, доступна, что положительно дополняет имидж учреждения.   </w:t>
      </w:r>
    </w:p>
    <w:p w:rsidR="00F91D19" w:rsidRPr="00747E63" w:rsidRDefault="00F91D19" w:rsidP="00747E63">
      <w:pPr>
        <w:ind w:right="93" w:firstLine="284"/>
        <w:jc w:val="both"/>
        <w:rPr>
          <w:sz w:val="24"/>
          <w:szCs w:val="24"/>
        </w:rPr>
      </w:pPr>
      <w:r w:rsidRPr="00747E63">
        <w:rPr>
          <w:sz w:val="24"/>
          <w:szCs w:val="24"/>
        </w:rPr>
        <w:t xml:space="preserve"> Стремление родителей попасть в МДОУ «Детский сад № 192» только подтверждает устойчивый позитивный имидж учреждения среди других дошкольных учреждений нашего района.  </w:t>
      </w:r>
    </w:p>
    <w:p w:rsidR="00F91D19" w:rsidRPr="00747E63" w:rsidRDefault="00F91D19" w:rsidP="00747E63">
      <w:pPr>
        <w:ind w:firstLine="284"/>
        <w:jc w:val="both"/>
        <w:rPr>
          <w:sz w:val="24"/>
          <w:szCs w:val="24"/>
        </w:rPr>
      </w:pPr>
      <w:r w:rsidRPr="00747E63">
        <w:rPr>
          <w:sz w:val="24"/>
          <w:szCs w:val="24"/>
        </w:rPr>
        <w:t xml:space="preserve">Развивающаяся положительная имиджевая ситуация отражает: </w:t>
      </w:r>
    </w:p>
    <w:p w:rsidR="00F91D19" w:rsidRPr="00747E63" w:rsidRDefault="00F91D19" w:rsidP="00DE5204">
      <w:pPr>
        <w:widowControl/>
        <w:numPr>
          <w:ilvl w:val="0"/>
          <w:numId w:val="157"/>
        </w:numPr>
        <w:autoSpaceDE/>
        <w:autoSpaceDN/>
        <w:ind w:right="10" w:firstLine="284"/>
        <w:jc w:val="both"/>
        <w:rPr>
          <w:sz w:val="24"/>
          <w:szCs w:val="24"/>
        </w:rPr>
      </w:pPr>
      <w:r w:rsidRPr="00747E63">
        <w:rPr>
          <w:sz w:val="24"/>
          <w:szCs w:val="24"/>
        </w:rPr>
        <w:t xml:space="preserve">неизменно высокое качество реализации образовательной программы (чёткое понимание целей образования и воспитания, высокий процент успешной адаптации выпускников ДОУ в школе, формирование здорового образа жизни, связь ДОУ с многочисленными социальными партнерами);  </w:t>
      </w:r>
    </w:p>
    <w:p w:rsidR="00F91D19" w:rsidRPr="00747E63" w:rsidRDefault="00F91D19" w:rsidP="00DE5204">
      <w:pPr>
        <w:widowControl/>
        <w:numPr>
          <w:ilvl w:val="0"/>
          <w:numId w:val="157"/>
        </w:numPr>
        <w:autoSpaceDE/>
        <w:autoSpaceDN/>
        <w:ind w:right="10" w:firstLine="284"/>
        <w:jc w:val="both"/>
        <w:rPr>
          <w:sz w:val="24"/>
          <w:szCs w:val="24"/>
        </w:rPr>
      </w:pPr>
      <w:r w:rsidRPr="00747E63">
        <w:rPr>
          <w:sz w:val="24"/>
          <w:szCs w:val="24"/>
        </w:rPr>
        <w:t xml:space="preserve">эффективную организационную культуру образовательного учреждения, включающую нормы, ценности, философию государственно-общественного характера управления;  </w:t>
      </w:r>
    </w:p>
    <w:p w:rsidR="00F91D19" w:rsidRPr="00747E63" w:rsidRDefault="00F91D19" w:rsidP="00DE5204">
      <w:pPr>
        <w:widowControl/>
        <w:numPr>
          <w:ilvl w:val="0"/>
          <w:numId w:val="157"/>
        </w:numPr>
        <w:autoSpaceDE/>
        <w:autoSpaceDN/>
        <w:ind w:right="10" w:firstLine="284"/>
        <w:jc w:val="both"/>
        <w:rPr>
          <w:sz w:val="24"/>
          <w:szCs w:val="24"/>
        </w:rPr>
      </w:pPr>
      <w:r w:rsidRPr="00747E63">
        <w:rPr>
          <w:sz w:val="24"/>
          <w:szCs w:val="24"/>
        </w:rPr>
        <w:t>чёткое определение педагогическим коллективом миссии и концепции образовательного</w:t>
      </w:r>
      <w:r w:rsidR="000355C2" w:rsidRPr="00747E63">
        <w:rPr>
          <w:sz w:val="24"/>
          <w:szCs w:val="24"/>
        </w:rPr>
        <w:t xml:space="preserve"> </w:t>
      </w:r>
      <w:r w:rsidRPr="00747E63">
        <w:rPr>
          <w:sz w:val="24"/>
          <w:szCs w:val="24"/>
        </w:rPr>
        <w:t xml:space="preserve">учреждения;  </w:t>
      </w:r>
    </w:p>
    <w:p w:rsidR="00F91D19" w:rsidRPr="00747E63" w:rsidRDefault="00F91D19" w:rsidP="00DE5204">
      <w:pPr>
        <w:widowControl/>
        <w:numPr>
          <w:ilvl w:val="0"/>
          <w:numId w:val="157"/>
        </w:numPr>
        <w:autoSpaceDE/>
        <w:autoSpaceDN/>
        <w:ind w:right="10" w:firstLine="284"/>
        <w:jc w:val="both"/>
        <w:rPr>
          <w:sz w:val="24"/>
          <w:szCs w:val="24"/>
        </w:rPr>
      </w:pPr>
      <w:r w:rsidRPr="00747E63">
        <w:rPr>
          <w:sz w:val="24"/>
          <w:szCs w:val="24"/>
        </w:rPr>
        <w:t>комфортность образовательной среды организации (благоприятный социально</w:t>
      </w:r>
      <w:r w:rsidR="000355C2" w:rsidRPr="00747E63">
        <w:rPr>
          <w:sz w:val="24"/>
          <w:szCs w:val="24"/>
        </w:rPr>
        <w:t>-</w:t>
      </w:r>
      <w:r w:rsidRPr="00747E63">
        <w:rPr>
          <w:sz w:val="24"/>
          <w:szCs w:val="24"/>
        </w:rPr>
        <w:t xml:space="preserve">психологический климат в детском и взрослом коллективах)  </w:t>
      </w:r>
    </w:p>
    <w:p w:rsidR="00F91D19" w:rsidRPr="00747E63" w:rsidRDefault="00F91D19" w:rsidP="00DE5204">
      <w:pPr>
        <w:widowControl/>
        <w:numPr>
          <w:ilvl w:val="0"/>
          <w:numId w:val="157"/>
        </w:numPr>
        <w:autoSpaceDE/>
        <w:autoSpaceDN/>
        <w:ind w:right="10" w:firstLine="284"/>
        <w:jc w:val="both"/>
        <w:rPr>
          <w:sz w:val="24"/>
          <w:szCs w:val="24"/>
        </w:rPr>
      </w:pPr>
      <w:r w:rsidRPr="00747E63">
        <w:rPr>
          <w:sz w:val="24"/>
          <w:szCs w:val="24"/>
        </w:rPr>
        <w:t xml:space="preserve">положительно воспринимаемый корпоративный стиль деятельности образовательного учреждения.  </w:t>
      </w:r>
    </w:p>
    <w:p w:rsidR="00F91D19" w:rsidRPr="00747E63" w:rsidRDefault="00F91D19" w:rsidP="00747E63">
      <w:pPr>
        <w:ind w:firstLine="284"/>
        <w:jc w:val="both"/>
        <w:rPr>
          <w:sz w:val="24"/>
          <w:szCs w:val="24"/>
        </w:rPr>
      </w:pPr>
      <w:r w:rsidRPr="00747E63">
        <w:rPr>
          <w:sz w:val="24"/>
          <w:szCs w:val="24"/>
        </w:rPr>
        <w:t xml:space="preserve"> </w:t>
      </w:r>
    </w:p>
    <w:p w:rsidR="00F91D19" w:rsidRPr="00747E63" w:rsidRDefault="00F91D19" w:rsidP="00747E63">
      <w:pPr>
        <w:tabs>
          <w:tab w:val="center" w:pos="1332"/>
          <w:tab w:val="center" w:pos="2631"/>
          <w:tab w:val="center" w:pos="4197"/>
          <w:tab w:val="center" w:pos="5843"/>
          <w:tab w:val="center" w:pos="7155"/>
          <w:tab w:val="right" w:pos="9700"/>
        </w:tabs>
        <w:ind w:firstLine="284"/>
        <w:jc w:val="both"/>
        <w:rPr>
          <w:sz w:val="24"/>
          <w:szCs w:val="24"/>
        </w:rPr>
      </w:pPr>
      <w:r w:rsidRPr="00747E63">
        <w:rPr>
          <w:rFonts w:eastAsia="Calibri"/>
          <w:sz w:val="24"/>
          <w:szCs w:val="24"/>
        </w:rPr>
        <w:tab/>
      </w:r>
      <w:r w:rsidRPr="00747E63">
        <w:rPr>
          <w:i/>
          <w:sz w:val="24"/>
          <w:szCs w:val="24"/>
        </w:rPr>
        <w:t xml:space="preserve">Отношения </w:t>
      </w:r>
      <w:r w:rsidRPr="00747E63">
        <w:rPr>
          <w:i/>
          <w:sz w:val="24"/>
          <w:szCs w:val="24"/>
        </w:rPr>
        <w:tab/>
        <w:t xml:space="preserve">к </w:t>
      </w:r>
      <w:r w:rsidRPr="00747E63">
        <w:rPr>
          <w:i/>
          <w:sz w:val="24"/>
          <w:szCs w:val="24"/>
        </w:rPr>
        <w:tab/>
        <w:t xml:space="preserve">воспитанникам, </w:t>
      </w:r>
      <w:r w:rsidRPr="00747E63">
        <w:rPr>
          <w:i/>
          <w:sz w:val="24"/>
          <w:szCs w:val="24"/>
        </w:rPr>
        <w:tab/>
        <w:t xml:space="preserve">их </w:t>
      </w:r>
      <w:r w:rsidRPr="00747E63">
        <w:rPr>
          <w:i/>
          <w:sz w:val="24"/>
          <w:szCs w:val="24"/>
        </w:rPr>
        <w:tab/>
        <w:t xml:space="preserve">родителям </w:t>
      </w:r>
      <w:r w:rsidRPr="00747E63">
        <w:rPr>
          <w:i/>
          <w:sz w:val="24"/>
          <w:szCs w:val="24"/>
        </w:rPr>
        <w:tab/>
        <w:t xml:space="preserve">(законным </w:t>
      </w:r>
    </w:p>
    <w:p w:rsidR="00F91D19" w:rsidRPr="00747E63" w:rsidRDefault="00F91D19" w:rsidP="00747E63">
      <w:pPr>
        <w:ind w:right="50" w:firstLine="284"/>
        <w:jc w:val="both"/>
        <w:rPr>
          <w:sz w:val="24"/>
          <w:szCs w:val="24"/>
        </w:rPr>
      </w:pPr>
      <w:r w:rsidRPr="00747E63">
        <w:rPr>
          <w:i/>
          <w:sz w:val="24"/>
          <w:szCs w:val="24"/>
        </w:rPr>
        <w:t>представителям), сотрудникам и партне</w:t>
      </w:r>
      <w:r w:rsidR="00771431" w:rsidRPr="00747E63">
        <w:rPr>
          <w:i/>
          <w:sz w:val="24"/>
          <w:szCs w:val="24"/>
        </w:rPr>
        <w:t>рам ДОО.</w:t>
      </w:r>
    </w:p>
    <w:p w:rsidR="00F91D19" w:rsidRPr="00747E63" w:rsidRDefault="00F91D19" w:rsidP="00747E63">
      <w:pPr>
        <w:ind w:right="131" w:firstLine="284"/>
        <w:jc w:val="both"/>
        <w:rPr>
          <w:sz w:val="24"/>
          <w:szCs w:val="24"/>
        </w:rPr>
      </w:pPr>
      <w:r w:rsidRPr="00747E63">
        <w:rPr>
          <w:i/>
          <w:sz w:val="24"/>
          <w:szCs w:val="24"/>
        </w:rPr>
        <w:t xml:space="preserve">Отношение к воспитанникам строятся по следующим правилам: </w:t>
      </w:r>
    </w:p>
    <w:p w:rsidR="00F91D19" w:rsidRPr="00747E63" w:rsidRDefault="00F91D19" w:rsidP="00DE5204">
      <w:pPr>
        <w:widowControl/>
        <w:numPr>
          <w:ilvl w:val="0"/>
          <w:numId w:val="158"/>
        </w:numPr>
        <w:autoSpaceDE/>
        <w:autoSpaceDN/>
        <w:ind w:right="10" w:firstLine="284"/>
        <w:jc w:val="both"/>
        <w:rPr>
          <w:sz w:val="24"/>
          <w:szCs w:val="24"/>
        </w:rPr>
      </w:pPr>
      <w:r w:rsidRPr="00747E63">
        <w:rPr>
          <w:sz w:val="24"/>
          <w:szCs w:val="24"/>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F91D19" w:rsidRPr="00747E63" w:rsidRDefault="00F91D19" w:rsidP="00DE5204">
      <w:pPr>
        <w:widowControl/>
        <w:numPr>
          <w:ilvl w:val="0"/>
          <w:numId w:val="158"/>
        </w:numPr>
        <w:autoSpaceDE/>
        <w:autoSpaceDN/>
        <w:ind w:right="10" w:firstLine="284"/>
        <w:jc w:val="both"/>
        <w:rPr>
          <w:sz w:val="24"/>
          <w:szCs w:val="24"/>
        </w:rPr>
      </w:pPr>
      <w:r w:rsidRPr="00747E63">
        <w:rPr>
          <w:sz w:val="24"/>
          <w:szCs w:val="24"/>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F91D19" w:rsidRPr="00747E63" w:rsidRDefault="00F91D19" w:rsidP="00DE5204">
      <w:pPr>
        <w:widowControl/>
        <w:numPr>
          <w:ilvl w:val="0"/>
          <w:numId w:val="158"/>
        </w:numPr>
        <w:autoSpaceDE/>
        <w:autoSpaceDN/>
        <w:ind w:right="10" w:firstLine="284"/>
        <w:jc w:val="both"/>
        <w:rPr>
          <w:sz w:val="24"/>
          <w:szCs w:val="24"/>
        </w:rPr>
      </w:pPr>
      <w:r w:rsidRPr="00747E63">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F91D19" w:rsidRPr="00747E63" w:rsidRDefault="00F91D19" w:rsidP="00DE5204">
      <w:pPr>
        <w:widowControl/>
        <w:numPr>
          <w:ilvl w:val="0"/>
          <w:numId w:val="158"/>
        </w:numPr>
        <w:autoSpaceDE/>
        <w:autoSpaceDN/>
        <w:ind w:right="10" w:firstLine="284"/>
        <w:jc w:val="both"/>
        <w:rPr>
          <w:sz w:val="24"/>
          <w:szCs w:val="24"/>
        </w:rPr>
      </w:pPr>
      <w:r w:rsidRPr="00747E63">
        <w:rPr>
          <w:sz w:val="24"/>
          <w:szCs w:val="24"/>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F91D19" w:rsidRPr="00747E63" w:rsidRDefault="00F91D19" w:rsidP="00DE5204">
      <w:pPr>
        <w:widowControl/>
        <w:numPr>
          <w:ilvl w:val="0"/>
          <w:numId w:val="158"/>
        </w:numPr>
        <w:autoSpaceDE/>
        <w:autoSpaceDN/>
        <w:ind w:right="10" w:firstLine="284"/>
        <w:jc w:val="both"/>
        <w:rPr>
          <w:sz w:val="24"/>
          <w:szCs w:val="24"/>
        </w:rPr>
      </w:pPr>
      <w:r w:rsidRPr="00747E63">
        <w:rPr>
          <w:sz w:val="24"/>
          <w:szCs w:val="24"/>
        </w:rPr>
        <w:t xml:space="preserve">поддержка инициативы и самостоятельности детей в специфических для них видах деятельности; </w:t>
      </w:r>
    </w:p>
    <w:p w:rsidR="00F91D19" w:rsidRPr="00747E63" w:rsidRDefault="00F91D19" w:rsidP="00DE5204">
      <w:pPr>
        <w:widowControl/>
        <w:numPr>
          <w:ilvl w:val="0"/>
          <w:numId w:val="158"/>
        </w:numPr>
        <w:autoSpaceDE/>
        <w:autoSpaceDN/>
        <w:ind w:right="10" w:firstLine="284"/>
        <w:jc w:val="both"/>
        <w:rPr>
          <w:sz w:val="24"/>
          <w:szCs w:val="24"/>
        </w:rPr>
      </w:pPr>
      <w:r w:rsidRPr="00747E63">
        <w:rPr>
          <w:sz w:val="24"/>
          <w:szCs w:val="24"/>
        </w:rPr>
        <w:t xml:space="preserve">возможность выбора детьми материалов, видов активности, участников совместной деятельности и общения; </w:t>
      </w:r>
    </w:p>
    <w:p w:rsidR="00F91D19" w:rsidRPr="00747E63" w:rsidRDefault="00F91D19" w:rsidP="00DE5204">
      <w:pPr>
        <w:widowControl/>
        <w:numPr>
          <w:ilvl w:val="0"/>
          <w:numId w:val="158"/>
        </w:numPr>
        <w:autoSpaceDE/>
        <w:autoSpaceDN/>
        <w:ind w:right="10" w:firstLine="284"/>
        <w:jc w:val="both"/>
        <w:rPr>
          <w:sz w:val="24"/>
          <w:szCs w:val="24"/>
        </w:rPr>
      </w:pPr>
      <w:r w:rsidRPr="00747E63">
        <w:rPr>
          <w:sz w:val="24"/>
          <w:szCs w:val="24"/>
        </w:rPr>
        <w:t xml:space="preserve">защита детей от всех форм физического и психического насилия; </w:t>
      </w:r>
    </w:p>
    <w:p w:rsidR="00F91D19" w:rsidRPr="00747E63" w:rsidRDefault="00F91D19" w:rsidP="00DE5204">
      <w:pPr>
        <w:widowControl/>
        <w:numPr>
          <w:ilvl w:val="0"/>
          <w:numId w:val="158"/>
        </w:numPr>
        <w:autoSpaceDE/>
        <w:autoSpaceDN/>
        <w:ind w:right="10" w:firstLine="284"/>
        <w:jc w:val="both"/>
        <w:rPr>
          <w:sz w:val="24"/>
          <w:szCs w:val="24"/>
        </w:rPr>
      </w:pPr>
      <w:r w:rsidRPr="00747E63">
        <w:rPr>
          <w:sz w:val="24"/>
          <w:szCs w:val="24"/>
        </w:rP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F91D19" w:rsidRPr="00747E63" w:rsidRDefault="00F91D19" w:rsidP="00747E63">
      <w:pPr>
        <w:ind w:firstLine="284"/>
        <w:jc w:val="both"/>
        <w:rPr>
          <w:sz w:val="24"/>
          <w:szCs w:val="24"/>
        </w:rPr>
      </w:pPr>
      <w:r w:rsidRPr="00747E63">
        <w:rPr>
          <w:i/>
          <w:sz w:val="24"/>
          <w:szCs w:val="24"/>
        </w:rPr>
        <w:t xml:space="preserve">Взаимодействие с родителями (законными представителями) по вопросам образования ребенка, </w:t>
      </w:r>
      <w:r w:rsidRPr="00747E63">
        <w:rPr>
          <w:sz w:val="24"/>
          <w:szCs w:val="24"/>
        </w:rPr>
        <w:t xml:space="preserve">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F91D19" w:rsidRPr="00747E63" w:rsidRDefault="00F91D19" w:rsidP="00747E63">
      <w:pPr>
        <w:ind w:firstLine="284"/>
        <w:jc w:val="both"/>
        <w:rPr>
          <w:sz w:val="24"/>
          <w:szCs w:val="24"/>
        </w:rPr>
      </w:pPr>
      <w:r w:rsidRPr="00747E63">
        <w:rPr>
          <w:sz w:val="24"/>
          <w:szCs w:val="24"/>
        </w:rPr>
        <w:t xml:space="preserve">Взаимоотношения с родителями строятся на принципе: </w:t>
      </w:r>
    </w:p>
    <w:p w:rsidR="00F91D19" w:rsidRPr="00747E63" w:rsidRDefault="00F91D19" w:rsidP="00DE5204">
      <w:pPr>
        <w:widowControl/>
        <w:numPr>
          <w:ilvl w:val="0"/>
          <w:numId w:val="159"/>
        </w:numPr>
        <w:autoSpaceDE/>
        <w:autoSpaceDN/>
        <w:ind w:right="10" w:firstLine="284"/>
        <w:jc w:val="both"/>
        <w:rPr>
          <w:sz w:val="24"/>
          <w:szCs w:val="24"/>
        </w:rPr>
      </w:pPr>
      <w:r w:rsidRPr="00747E63">
        <w:rPr>
          <w:sz w:val="24"/>
          <w:szCs w:val="24"/>
        </w:rPr>
        <w:t xml:space="preserve">партнерства в интересах создания максимально благоприятных условий для развития обучающихся;  </w:t>
      </w:r>
    </w:p>
    <w:p w:rsidR="00F91D19" w:rsidRPr="00747E63" w:rsidRDefault="00F91D19" w:rsidP="00DE5204">
      <w:pPr>
        <w:widowControl/>
        <w:numPr>
          <w:ilvl w:val="0"/>
          <w:numId w:val="159"/>
        </w:numPr>
        <w:autoSpaceDE/>
        <w:autoSpaceDN/>
        <w:ind w:right="10" w:firstLine="284"/>
        <w:jc w:val="both"/>
        <w:rPr>
          <w:sz w:val="24"/>
          <w:szCs w:val="24"/>
        </w:rPr>
      </w:pPr>
      <w:r w:rsidRPr="00747E63">
        <w:rPr>
          <w:sz w:val="24"/>
          <w:szCs w:val="24"/>
        </w:rPr>
        <w:t xml:space="preserve">сотрудничества для объединения усилий семьи и ДОО в воспитании ребенка. </w:t>
      </w:r>
    </w:p>
    <w:p w:rsidR="00F91D19" w:rsidRPr="00747E63" w:rsidRDefault="00F91D19" w:rsidP="00747E63">
      <w:pPr>
        <w:ind w:firstLine="284"/>
        <w:jc w:val="both"/>
        <w:rPr>
          <w:sz w:val="24"/>
          <w:szCs w:val="24"/>
        </w:rPr>
      </w:pPr>
      <w:r w:rsidRPr="00747E63">
        <w:rPr>
          <w:sz w:val="24"/>
          <w:szCs w:val="24"/>
        </w:rPr>
        <w:t xml:space="preserve"> </w:t>
      </w:r>
    </w:p>
    <w:p w:rsidR="00F91D19" w:rsidRPr="00747E63" w:rsidRDefault="00F91D19" w:rsidP="00747E63">
      <w:pPr>
        <w:ind w:right="50" w:firstLine="284"/>
        <w:jc w:val="both"/>
        <w:rPr>
          <w:sz w:val="24"/>
          <w:szCs w:val="24"/>
        </w:rPr>
      </w:pPr>
      <w:r w:rsidRPr="00747E63">
        <w:rPr>
          <w:b/>
          <w:i/>
          <w:sz w:val="24"/>
          <w:szCs w:val="24"/>
        </w:rPr>
        <w:t xml:space="preserve">Ключевые правила ДОО </w:t>
      </w:r>
    </w:p>
    <w:p w:rsidR="00F91D19" w:rsidRPr="00747E63" w:rsidRDefault="00F91D19" w:rsidP="00747E63">
      <w:pPr>
        <w:ind w:firstLine="284"/>
        <w:jc w:val="both"/>
        <w:rPr>
          <w:sz w:val="24"/>
          <w:szCs w:val="24"/>
        </w:rPr>
      </w:pPr>
      <w:r w:rsidRPr="00747E63">
        <w:rPr>
          <w:sz w:val="24"/>
          <w:szCs w:val="24"/>
        </w:rPr>
        <w:t xml:space="preserve">В МДОУ «Детский сад № 192» существуют ключевые правила взаимодействия и уважительного отношения:  </w:t>
      </w:r>
    </w:p>
    <w:p w:rsidR="00F91D19" w:rsidRPr="00747E63" w:rsidRDefault="00F91D19" w:rsidP="00747E63">
      <w:pPr>
        <w:ind w:right="85" w:firstLine="284"/>
        <w:jc w:val="both"/>
        <w:rPr>
          <w:sz w:val="24"/>
          <w:szCs w:val="24"/>
        </w:rPr>
      </w:pPr>
      <w:r w:rsidRPr="00747E63">
        <w:rPr>
          <w:i/>
          <w:sz w:val="24"/>
          <w:szCs w:val="24"/>
        </w:rPr>
        <w:t>Коллектив – это команда.</w:t>
      </w:r>
      <w:r w:rsidRPr="00747E63">
        <w:rPr>
          <w:sz w:val="24"/>
          <w:szCs w:val="24"/>
        </w:rPr>
        <w:t xml:space="preserve">  Задачи коллектива – создавать атмосферу общей доброжелательности, позитивный эмоциональный настрой, получать удовольствие от общения с детьми, уважать себя и свою профессию, понимать ее социальную значимость, обеспечивать профессиональную взаимопомощь и поддержку.  </w:t>
      </w:r>
    </w:p>
    <w:p w:rsidR="00F91D19" w:rsidRPr="00747E63" w:rsidRDefault="00F91D19" w:rsidP="00747E63">
      <w:pPr>
        <w:ind w:firstLine="284"/>
        <w:jc w:val="both"/>
        <w:rPr>
          <w:sz w:val="24"/>
          <w:szCs w:val="24"/>
        </w:rPr>
      </w:pPr>
      <w:r w:rsidRPr="00747E63">
        <w:rPr>
          <w:i/>
          <w:sz w:val="24"/>
          <w:szCs w:val="24"/>
        </w:rPr>
        <w:t>Корпоративный стиль.</w:t>
      </w:r>
      <w:r w:rsidRPr="00747E63">
        <w:rPr>
          <w:sz w:val="24"/>
          <w:szCs w:val="24"/>
        </w:rPr>
        <w:t xml:space="preserve"> Одежда и внешний вид сотрудников играют большую роль. Они могут как привлекать к сотрудничеству, так и отталкивать. </w:t>
      </w:r>
    </w:p>
    <w:p w:rsidR="00F91D19" w:rsidRPr="00747E63" w:rsidRDefault="00F91D19" w:rsidP="00747E63">
      <w:pPr>
        <w:ind w:firstLine="284"/>
        <w:jc w:val="both"/>
        <w:rPr>
          <w:sz w:val="24"/>
          <w:szCs w:val="24"/>
        </w:rPr>
      </w:pPr>
      <w:r w:rsidRPr="00747E63">
        <w:rPr>
          <w:sz w:val="24"/>
          <w:szCs w:val="24"/>
        </w:rPr>
        <w:t xml:space="preserve">Стандарт корпоративного стиля команда детского сада определила самостоятельно. При этом есть ключевые позиции, которые нужно учитывать. </w:t>
      </w:r>
    </w:p>
    <w:p w:rsidR="00F91D19" w:rsidRPr="00747E63" w:rsidRDefault="00F91D19" w:rsidP="00747E63">
      <w:pPr>
        <w:ind w:right="85" w:firstLine="284"/>
        <w:jc w:val="both"/>
        <w:rPr>
          <w:sz w:val="24"/>
          <w:szCs w:val="24"/>
        </w:rPr>
      </w:pPr>
      <w:r w:rsidRPr="00747E63">
        <w:rPr>
          <w:sz w:val="24"/>
          <w:szCs w:val="24"/>
        </w:rPr>
        <w:t xml:space="preserve"> </w:t>
      </w:r>
      <w:r w:rsidRPr="00747E63">
        <w:rPr>
          <w:i/>
          <w:sz w:val="24"/>
          <w:szCs w:val="24"/>
        </w:rPr>
        <w:t>История детского сада и его традиции.</w:t>
      </w:r>
      <w:r w:rsidRPr="00747E63">
        <w:rPr>
          <w:sz w:val="24"/>
          <w:szCs w:val="24"/>
        </w:rPr>
        <w:t xml:space="preserve"> Уважение своей истории – важная составляющая позитивного образа детского сада. Чтобы сохранить значимые события, в ДОУ собраны исторические фотографии первых лет работы детского сада, первых руководителей и педагогов, почетных сотрудников, которые уже вышли на пенсию.  </w:t>
      </w:r>
    </w:p>
    <w:p w:rsidR="00F91D19" w:rsidRPr="00747E63" w:rsidRDefault="00F91D19" w:rsidP="00747E63">
      <w:pPr>
        <w:ind w:right="85" w:firstLine="284"/>
        <w:jc w:val="both"/>
        <w:rPr>
          <w:sz w:val="24"/>
          <w:szCs w:val="24"/>
        </w:rPr>
      </w:pPr>
      <w:r w:rsidRPr="00747E63">
        <w:rPr>
          <w:i/>
          <w:sz w:val="24"/>
          <w:szCs w:val="24"/>
        </w:rPr>
        <w:t xml:space="preserve">Корпоративные праздники. </w:t>
      </w:r>
      <w:r w:rsidRPr="00747E63">
        <w:rPr>
          <w:sz w:val="24"/>
          <w:szCs w:val="24"/>
        </w:rPr>
        <w:t xml:space="preserve">Совместный интересный досуг – эффективный способ командообразованиия. В зависимости от возможностей и желания педагогов в ДОУ организуются совместные праздники, культурные мероприятия: совместный выход в музей, на спектакль или концерт, автобусную или пешеходную экскурсию и т.д.  </w:t>
      </w:r>
    </w:p>
    <w:p w:rsidR="00F91D19" w:rsidRPr="00747E63" w:rsidRDefault="00F91D19" w:rsidP="00747E63">
      <w:pPr>
        <w:ind w:right="86" w:firstLine="284"/>
        <w:jc w:val="both"/>
        <w:rPr>
          <w:sz w:val="24"/>
          <w:szCs w:val="24"/>
        </w:rPr>
      </w:pPr>
      <w:r w:rsidRPr="00747E63">
        <w:rPr>
          <w:i/>
          <w:sz w:val="24"/>
          <w:szCs w:val="24"/>
        </w:rPr>
        <w:t>Сетевое взаимодействие с коллегами.</w:t>
      </w:r>
      <w:r w:rsidRPr="00747E63">
        <w:rPr>
          <w:sz w:val="24"/>
          <w:szCs w:val="24"/>
        </w:rPr>
        <w:t xml:space="preserve"> Коллектив детского сада открыт для сотрудничества с педагогическими колективами других организаци, а так же с коллективами учреждений культуры и спорта. Совместные семинары, круглые столы, дискуссии, обмен наработанным эффективным опытом, демонстрационным материалом являются хорошим подспорьем в работе.  </w:t>
      </w:r>
    </w:p>
    <w:p w:rsidR="00F91D19" w:rsidRPr="00747E63" w:rsidRDefault="00F91D19" w:rsidP="00747E63">
      <w:pPr>
        <w:ind w:right="85" w:firstLine="284"/>
        <w:jc w:val="both"/>
        <w:rPr>
          <w:sz w:val="24"/>
          <w:szCs w:val="24"/>
        </w:rPr>
      </w:pPr>
      <w:r w:rsidRPr="00747E63">
        <w:rPr>
          <w:i/>
          <w:sz w:val="24"/>
          <w:szCs w:val="24"/>
        </w:rPr>
        <w:t>Взаимодействие с семьями воспитанников.</w:t>
      </w:r>
      <w:r w:rsidRPr="00747E63">
        <w:rPr>
          <w:sz w:val="24"/>
          <w:szCs w:val="24"/>
        </w:rPr>
        <w:t xml:space="preserve"> От того, как педагоги выстраивают работу с семьями воспитанников, напрямую зависит репутация всего детского сада. Обращение к родителям допустимо только на «вы», возможно по имени и отчеству или по имени, если родитель не против. В речи педагогов и других сотрудников не должно быть сленга и ненормативной лексики. Тон общения всегда ровный и дружелюбный, без повышения голоса. Важно, чтобы все педагоги знали о границах своих компетенций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 Педагог должен всегда приветствовать родителей и детей первым, выходить к ним навстречу. Улыбка – обязательная часть приветствия. Когда педагог описывает ситуации, которые произошли с ребенком в группе, никогда не оценивает их. Командой детского сада спроектированы нормы общения педагогов с детьми, родителями; родителей с детьми, правила недопущения конфликтных ситуаций с родителями. </w:t>
      </w:r>
    </w:p>
    <w:p w:rsidR="00F91D19" w:rsidRPr="00747E63" w:rsidRDefault="00F91D19" w:rsidP="00747E63">
      <w:pPr>
        <w:ind w:right="87" w:firstLine="284"/>
        <w:jc w:val="both"/>
        <w:rPr>
          <w:sz w:val="24"/>
          <w:szCs w:val="24"/>
        </w:rPr>
      </w:pPr>
      <w:r w:rsidRPr="00747E63">
        <w:rPr>
          <w:i/>
          <w:sz w:val="24"/>
          <w:szCs w:val="24"/>
        </w:rPr>
        <w:t>Информационная политика детского сада</w:t>
      </w:r>
      <w:r w:rsidRPr="00747E63">
        <w:rPr>
          <w:sz w:val="24"/>
          <w:szCs w:val="24"/>
        </w:rPr>
        <w:t xml:space="preserve">. Работа педагога с семьей может быть ежедневной, еженедельной, ежемесячной и разовой. Ежедневная работа предполагает коммуникации по поводу разных режимных моментов в начале и в конце дня и с целью проинформировать родителей о жизни ребенка в ДОУ. Этой цели служат стенды: стенды в коридоре с общей и тематической информацией, групповые стенды. Также отразить события в детском саду помогут выставки детских работ в группах, тематические вернисажи, витрины в коридорах. Воспитатели составляют ежедневный отчет, чтобы родители были в курсе того, что происходит в детском саду. Также педагоги проводят мероприятия: совместные праздники, педагогические гостиные, дискуссионные клубы.  </w:t>
      </w:r>
    </w:p>
    <w:p w:rsidR="00F91D19" w:rsidRPr="00747E63" w:rsidRDefault="00F91D19" w:rsidP="00747E63">
      <w:pPr>
        <w:ind w:right="84" w:firstLine="284"/>
        <w:jc w:val="both"/>
        <w:rPr>
          <w:sz w:val="24"/>
          <w:szCs w:val="24"/>
        </w:rPr>
      </w:pPr>
      <w:r w:rsidRPr="00747E63">
        <w:rPr>
          <w:i/>
          <w:sz w:val="24"/>
          <w:szCs w:val="24"/>
        </w:rPr>
        <w:t>Корпоративная пресса.</w:t>
      </w:r>
      <w:r w:rsidRPr="00747E63">
        <w:rPr>
          <w:sz w:val="24"/>
          <w:szCs w:val="24"/>
        </w:rPr>
        <w:t xml:space="preserve"> Современный инструмент чтобы реализовать информационную политику детского сада. Основные средства для этого – сайт, группы в мессенджерах, группы в соцсетях, сообщество в ВК, публикации в профессиональных и популярных изданиях, газета детского сада «</w:t>
      </w:r>
      <w:r w:rsidR="00771431" w:rsidRPr="00747E63">
        <w:rPr>
          <w:sz w:val="24"/>
          <w:szCs w:val="24"/>
        </w:rPr>
        <w:t>Солнечный зайчик</w:t>
      </w:r>
      <w:r w:rsidRPr="00747E63">
        <w:rPr>
          <w:sz w:val="24"/>
          <w:szCs w:val="24"/>
        </w:rPr>
        <w:t xml:space="preserve">», памятки и буклеты для родителей. Каждая группа создает свой чат, в котором педагоги оперативно размещают важную информацию, фотографии, короткие видео ярких событий дня жизни группы. Общий чат для актива родителей детского сада ведет представитель администрации, чат служит для оперативного размещения информации, объявлений, информирования по спорным вопросам и возникающим проблемам. </w:t>
      </w:r>
    </w:p>
    <w:p w:rsidR="00F91D19" w:rsidRPr="00747E63" w:rsidRDefault="00F91D19" w:rsidP="00747E63">
      <w:pPr>
        <w:ind w:firstLine="284"/>
        <w:jc w:val="both"/>
        <w:rPr>
          <w:sz w:val="24"/>
          <w:szCs w:val="24"/>
        </w:rPr>
      </w:pPr>
      <w:r w:rsidRPr="00747E63">
        <w:rPr>
          <w:sz w:val="24"/>
          <w:szCs w:val="24"/>
        </w:rPr>
        <w:t xml:space="preserve"> </w:t>
      </w:r>
    </w:p>
    <w:p w:rsidR="00F91D19" w:rsidRPr="00747E63" w:rsidRDefault="00F91D19" w:rsidP="00747E63">
      <w:pPr>
        <w:ind w:right="50" w:firstLine="284"/>
        <w:jc w:val="both"/>
        <w:rPr>
          <w:sz w:val="24"/>
          <w:szCs w:val="24"/>
        </w:rPr>
      </w:pPr>
      <w:r w:rsidRPr="00747E63">
        <w:rPr>
          <w:b/>
          <w:i/>
          <w:sz w:val="24"/>
          <w:szCs w:val="24"/>
        </w:rPr>
        <w:t xml:space="preserve">Традиции и ритуалы, особые нормы этикета ДОО </w:t>
      </w:r>
    </w:p>
    <w:p w:rsidR="00F91D19" w:rsidRPr="00747E63" w:rsidRDefault="00F91D19" w:rsidP="00747E63">
      <w:pPr>
        <w:ind w:right="92" w:firstLine="284"/>
        <w:jc w:val="both"/>
        <w:rPr>
          <w:sz w:val="24"/>
          <w:szCs w:val="24"/>
        </w:rPr>
      </w:pPr>
      <w:r w:rsidRPr="00747E63">
        <w:rPr>
          <w:rFonts w:eastAsia="SimSun"/>
          <w:sz w:val="24"/>
          <w:szCs w:val="24"/>
        </w:rPr>
        <w:t xml:space="preserve"> </w:t>
      </w:r>
      <w:r w:rsidRPr="00747E63">
        <w:rPr>
          <w:sz w:val="24"/>
          <w:szCs w:val="24"/>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w:t>
      </w:r>
    </w:p>
    <w:p w:rsidR="00F91D19" w:rsidRPr="00747E63" w:rsidRDefault="00F91D19" w:rsidP="00747E63">
      <w:pPr>
        <w:ind w:firstLine="284"/>
        <w:jc w:val="both"/>
        <w:rPr>
          <w:sz w:val="24"/>
          <w:szCs w:val="24"/>
        </w:rPr>
      </w:pPr>
      <w:r w:rsidRPr="00747E63">
        <w:rPr>
          <w:sz w:val="24"/>
          <w:szCs w:val="24"/>
        </w:rPr>
        <w:t xml:space="preserve">Каждая традиция или ритуал в детском саду решает определенные воспитательные задачи и соответствовует возрастным особенностям детей.  </w:t>
      </w:r>
    </w:p>
    <w:p w:rsidR="00F91D19" w:rsidRPr="00747E63" w:rsidRDefault="00F91D19" w:rsidP="00747E63">
      <w:pPr>
        <w:ind w:firstLine="284"/>
        <w:jc w:val="both"/>
        <w:rPr>
          <w:sz w:val="24"/>
          <w:szCs w:val="24"/>
        </w:rPr>
      </w:pPr>
      <w:r w:rsidRPr="00747E63">
        <w:rPr>
          <w:i/>
          <w:sz w:val="24"/>
          <w:szCs w:val="24"/>
        </w:rPr>
        <w:t>Общий ритуал:</w:t>
      </w:r>
      <w:r w:rsidRPr="00747E63">
        <w:rPr>
          <w:sz w:val="24"/>
          <w:szCs w:val="24"/>
        </w:rPr>
        <w:t xml:space="preserve"> Еженедельное поднятие Российского флага.  </w:t>
      </w:r>
    </w:p>
    <w:p w:rsidR="00F91D19" w:rsidRPr="00747E63" w:rsidRDefault="00F91D19" w:rsidP="00747E63">
      <w:pPr>
        <w:ind w:right="87" w:firstLine="284"/>
        <w:jc w:val="both"/>
        <w:rPr>
          <w:sz w:val="24"/>
          <w:szCs w:val="24"/>
        </w:rPr>
      </w:pPr>
      <w:r w:rsidRPr="00747E63">
        <w:rPr>
          <w:i/>
          <w:sz w:val="24"/>
          <w:szCs w:val="24"/>
        </w:rPr>
        <w:t>Общегрупповой ритуал утреннего приветствия:</w:t>
      </w:r>
      <w:r w:rsidRPr="00747E63">
        <w:rPr>
          <w:sz w:val="24"/>
          <w:szCs w:val="24"/>
        </w:rPr>
        <w:t xml:space="preserve"> Перед началом дня общей жизни группы воспитатель собирает детей вместе в круг и проводит утренний ритуал приветствия (можно с опорой на игру, стишок), выражая радость от встречи с детьми и надежду провести вместе приятный и интересный день.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сними своими планами, и принимается согласованное решение на основе обсуждения всех предложений.  </w:t>
      </w:r>
    </w:p>
    <w:p w:rsidR="00F91D19" w:rsidRPr="00747E63" w:rsidRDefault="00F91D19" w:rsidP="00747E63">
      <w:pPr>
        <w:ind w:right="85" w:firstLine="284"/>
        <w:jc w:val="both"/>
        <w:rPr>
          <w:sz w:val="24"/>
          <w:szCs w:val="24"/>
        </w:rPr>
      </w:pPr>
      <w:r w:rsidRPr="00747E63">
        <w:rPr>
          <w:i/>
          <w:sz w:val="24"/>
          <w:szCs w:val="24"/>
        </w:rPr>
        <w:t>Общегрупповой ритуал «Круг хороших воспоминаний»:</w:t>
      </w:r>
      <w:r w:rsidRPr="00747E63">
        <w:rPr>
          <w:sz w:val="24"/>
          <w:szCs w:val="24"/>
        </w:rPr>
        <w:t xml:space="preserve"> 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  </w:t>
      </w:r>
    </w:p>
    <w:p w:rsidR="00F91D19" w:rsidRPr="00747E63" w:rsidRDefault="00F91D19" w:rsidP="00747E63">
      <w:pPr>
        <w:ind w:firstLine="284"/>
        <w:jc w:val="both"/>
        <w:rPr>
          <w:sz w:val="24"/>
          <w:szCs w:val="24"/>
        </w:rPr>
      </w:pPr>
    </w:p>
    <w:p w:rsidR="00F91D19" w:rsidRPr="00747E63" w:rsidRDefault="00F91D19" w:rsidP="00747E63">
      <w:pPr>
        <w:ind w:firstLine="284"/>
        <w:jc w:val="both"/>
        <w:rPr>
          <w:sz w:val="24"/>
          <w:szCs w:val="24"/>
        </w:rPr>
      </w:pPr>
      <w:r w:rsidRPr="00747E63">
        <w:rPr>
          <w:i/>
          <w:sz w:val="24"/>
          <w:szCs w:val="24"/>
          <w:u w:val="single" w:color="000000"/>
        </w:rPr>
        <w:t>Традиции детского сада заключены в три взаимосвязанных блока</w:t>
      </w:r>
      <w:r w:rsidRPr="00747E63">
        <w:rPr>
          <w:sz w:val="24"/>
          <w:szCs w:val="24"/>
        </w:rPr>
        <w:t xml:space="preserve">, способствующих удовлетворению разнообразных потребностей дошкольников и формированию их ключевых компетентностей:  </w:t>
      </w:r>
    </w:p>
    <w:p w:rsidR="00F91D19" w:rsidRPr="00747E63" w:rsidRDefault="00F91D19" w:rsidP="00747E63">
      <w:pPr>
        <w:ind w:firstLine="284"/>
        <w:jc w:val="both"/>
        <w:rPr>
          <w:sz w:val="24"/>
          <w:szCs w:val="24"/>
        </w:rPr>
      </w:pPr>
      <w:r w:rsidRPr="00747E63">
        <w:rPr>
          <w:i/>
          <w:sz w:val="24"/>
          <w:szCs w:val="24"/>
        </w:rPr>
        <w:t xml:space="preserve"> </w:t>
      </w:r>
    </w:p>
    <w:p w:rsidR="00F91D19" w:rsidRPr="00747E63" w:rsidRDefault="00F91D19" w:rsidP="00747E63">
      <w:pPr>
        <w:ind w:firstLine="284"/>
        <w:jc w:val="both"/>
        <w:rPr>
          <w:sz w:val="24"/>
          <w:szCs w:val="24"/>
        </w:rPr>
      </w:pPr>
      <w:r w:rsidRPr="00747E63">
        <w:rPr>
          <w:i/>
          <w:sz w:val="24"/>
          <w:szCs w:val="24"/>
          <w:u w:val="single" w:color="000000"/>
        </w:rPr>
        <w:t>Дела выходящие за пределы ДОУ:</w:t>
      </w:r>
      <w:r w:rsidRPr="00747E63">
        <w:rPr>
          <w:sz w:val="24"/>
          <w:szCs w:val="24"/>
        </w:rPr>
        <w:t xml:space="preserve">  </w:t>
      </w:r>
    </w:p>
    <w:p w:rsidR="00F91D19" w:rsidRPr="00747E63" w:rsidRDefault="00F91D19" w:rsidP="00747E63">
      <w:pPr>
        <w:ind w:firstLine="284"/>
        <w:jc w:val="both"/>
        <w:rPr>
          <w:sz w:val="24"/>
          <w:szCs w:val="24"/>
        </w:rPr>
      </w:pPr>
      <w:r w:rsidRPr="00747E63">
        <w:rPr>
          <w:sz w:val="24"/>
          <w:szCs w:val="24"/>
        </w:rPr>
        <w:t xml:space="preserve">Современное дошкольное образовательное учреждение не может успешно реализовать свою деятельность и развиваться без широкого сотрудничества с социумом. Детский сад выступает в роли активного помощника семье в обеспечении единого образовательного пространства «детский сад – семья – социум», способствующего качественной подготовке ребёнка к дальнейшему обучению в школе, воспитанию, развитию его индивидуальных возможностей и оздоровлению.  </w:t>
      </w:r>
    </w:p>
    <w:p w:rsidR="00F91D19" w:rsidRPr="00747E63" w:rsidRDefault="00F91D19" w:rsidP="00747E63">
      <w:pPr>
        <w:ind w:firstLine="284"/>
        <w:jc w:val="both"/>
        <w:rPr>
          <w:sz w:val="24"/>
          <w:szCs w:val="24"/>
        </w:rPr>
      </w:pPr>
      <w:r w:rsidRPr="00747E63">
        <w:rPr>
          <w:sz w:val="24"/>
          <w:szCs w:val="24"/>
        </w:rPr>
        <w:t xml:space="preserve">Цель: отрабатывание механизма взаимодействия с социальными институтами образования по вопросам адаптации детей к условиям общественного воспитания.  </w:t>
      </w:r>
    </w:p>
    <w:p w:rsidR="00F91D19" w:rsidRPr="00747E63" w:rsidRDefault="00F91D19" w:rsidP="00747E63">
      <w:pPr>
        <w:ind w:firstLine="284"/>
        <w:jc w:val="both"/>
        <w:rPr>
          <w:sz w:val="24"/>
          <w:szCs w:val="24"/>
        </w:rPr>
      </w:pPr>
      <w:r w:rsidRPr="00747E63">
        <w:rPr>
          <w:i/>
          <w:sz w:val="24"/>
          <w:szCs w:val="24"/>
          <w:u w:val="single" w:color="000000"/>
        </w:rPr>
        <w:t>Общие дела ДОУ:</w:t>
      </w:r>
      <w:r w:rsidRPr="00747E63">
        <w:rPr>
          <w:sz w:val="24"/>
          <w:szCs w:val="24"/>
        </w:rPr>
        <w:t xml:space="preserve">  </w:t>
      </w:r>
    </w:p>
    <w:p w:rsidR="00F91D19" w:rsidRPr="00747E63" w:rsidRDefault="00F91D19" w:rsidP="00747E63">
      <w:pPr>
        <w:ind w:firstLine="284"/>
        <w:jc w:val="both"/>
        <w:rPr>
          <w:sz w:val="24"/>
          <w:szCs w:val="24"/>
        </w:rPr>
      </w:pPr>
      <w:r w:rsidRPr="00747E63">
        <w:rPr>
          <w:sz w:val="24"/>
          <w:szCs w:val="24"/>
        </w:rPr>
        <w:t xml:space="preserve">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 </w:t>
      </w:r>
    </w:p>
    <w:p w:rsidR="00F91D19" w:rsidRPr="00747E63" w:rsidRDefault="00F91D19" w:rsidP="00747E63">
      <w:pPr>
        <w:ind w:right="131" w:firstLine="284"/>
        <w:jc w:val="both"/>
        <w:rPr>
          <w:sz w:val="24"/>
          <w:szCs w:val="24"/>
        </w:rPr>
      </w:pPr>
      <w:r w:rsidRPr="00747E63">
        <w:rPr>
          <w:i/>
          <w:sz w:val="24"/>
          <w:szCs w:val="24"/>
        </w:rPr>
        <w:t>Праздники, которые по традиции мы отмечаем в детском саду.</w:t>
      </w:r>
      <w:r w:rsidRPr="00747E63">
        <w:rPr>
          <w:sz w:val="24"/>
          <w:szCs w:val="24"/>
        </w:rPr>
        <w:t xml:space="preserve">  </w:t>
      </w:r>
    </w:p>
    <w:p w:rsidR="00F91D19" w:rsidRPr="00747E63" w:rsidRDefault="00F91D19" w:rsidP="00747E63">
      <w:pPr>
        <w:ind w:firstLine="284"/>
        <w:jc w:val="both"/>
        <w:rPr>
          <w:sz w:val="24"/>
          <w:szCs w:val="24"/>
        </w:rPr>
      </w:pPr>
      <w:r w:rsidRPr="00747E63">
        <w:rPr>
          <w:sz w:val="24"/>
          <w:szCs w:val="24"/>
        </w:rPr>
        <w:t xml:space="preserve">Приобщение детей к народным традициям и государственным праздникам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F91D19" w:rsidRPr="00747E63" w:rsidRDefault="00F91D19" w:rsidP="00747E63">
      <w:pPr>
        <w:ind w:firstLine="284"/>
        <w:jc w:val="both"/>
        <w:rPr>
          <w:sz w:val="24"/>
          <w:szCs w:val="24"/>
        </w:rPr>
      </w:pPr>
      <w:r w:rsidRPr="00747E63">
        <w:rPr>
          <w:sz w:val="24"/>
          <w:szCs w:val="24"/>
        </w:rPr>
        <w:t xml:space="preserve">Цель: развитие способностей у детей к сопереживанию радостных событий, воспитание положительных эмоций. </w:t>
      </w:r>
    </w:p>
    <w:p w:rsidR="00F91D19" w:rsidRPr="00747E63" w:rsidRDefault="00F91D19" w:rsidP="00747E63">
      <w:pPr>
        <w:ind w:firstLine="284"/>
        <w:jc w:val="both"/>
        <w:rPr>
          <w:sz w:val="24"/>
          <w:szCs w:val="24"/>
        </w:rPr>
      </w:pPr>
      <w:r w:rsidRPr="00747E63">
        <w:rPr>
          <w:sz w:val="24"/>
          <w:szCs w:val="24"/>
        </w:rPr>
        <w:t xml:space="preserve">Перечень праздников: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«День знаний» (1 сентября)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«День воспитателя» (27 сентября)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«Осенины»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«День народного единства» (4 ноября) </w:t>
      </w:r>
    </w:p>
    <w:p w:rsidR="00F91D19" w:rsidRPr="00747E63" w:rsidRDefault="00771431" w:rsidP="00DE5204">
      <w:pPr>
        <w:widowControl/>
        <w:numPr>
          <w:ilvl w:val="0"/>
          <w:numId w:val="160"/>
        </w:numPr>
        <w:autoSpaceDE/>
        <w:autoSpaceDN/>
        <w:ind w:left="0" w:right="10" w:firstLine="284"/>
        <w:jc w:val="both"/>
        <w:rPr>
          <w:sz w:val="24"/>
          <w:szCs w:val="24"/>
        </w:rPr>
      </w:pPr>
      <w:r w:rsidRPr="00747E63">
        <w:rPr>
          <w:sz w:val="24"/>
          <w:szCs w:val="24"/>
        </w:rPr>
        <w:t xml:space="preserve"> </w:t>
      </w:r>
      <w:r w:rsidR="00F91D19" w:rsidRPr="00747E63">
        <w:rPr>
          <w:sz w:val="24"/>
          <w:szCs w:val="24"/>
        </w:rPr>
        <w:t xml:space="preserve">«День матери» (27 ноября)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«Новый год» </w:t>
      </w:r>
    </w:p>
    <w:p w:rsidR="00F91D19" w:rsidRPr="00747E63" w:rsidRDefault="00771431" w:rsidP="00DE5204">
      <w:pPr>
        <w:widowControl/>
        <w:numPr>
          <w:ilvl w:val="0"/>
          <w:numId w:val="160"/>
        </w:numPr>
        <w:autoSpaceDE/>
        <w:autoSpaceDN/>
        <w:ind w:left="0" w:right="10" w:firstLine="284"/>
        <w:jc w:val="both"/>
        <w:rPr>
          <w:sz w:val="24"/>
          <w:szCs w:val="24"/>
        </w:rPr>
      </w:pPr>
      <w:r w:rsidRPr="00747E63">
        <w:rPr>
          <w:sz w:val="24"/>
          <w:szCs w:val="24"/>
        </w:rPr>
        <w:t xml:space="preserve"> </w:t>
      </w:r>
      <w:r w:rsidR="00F91D19" w:rsidRPr="00747E63">
        <w:rPr>
          <w:sz w:val="24"/>
          <w:szCs w:val="24"/>
        </w:rPr>
        <w:t xml:space="preserve">«День защитника Отечества» (23 февраля)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«Масленица»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«Международный женский день 8 Марта»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«Международный день птиц» (1 апреля)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«День смеха» (1 апреля)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«День космонавтики» (12 апреля)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«Международный день земли» (22 апреля)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«Пасха»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«День труда» (1 мая)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«День Победы» (9 мая)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«Международный день защиты детей» (1июня)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«День России» (12 июня) </w:t>
      </w:r>
    </w:p>
    <w:p w:rsidR="00F91D19" w:rsidRPr="00747E63" w:rsidRDefault="00F91D19" w:rsidP="00DE5204">
      <w:pPr>
        <w:widowControl/>
        <w:numPr>
          <w:ilvl w:val="0"/>
          <w:numId w:val="160"/>
        </w:numPr>
        <w:autoSpaceDE/>
        <w:autoSpaceDN/>
        <w:ind w:left="0" w:right="10" w:firstLine="284"/>
        <w:jc w:val="both"/>
        <w:rPr>
          <w:sz w:val="24"/>
          <w:szCs w:val="24"/>
        </w:rPr>
      </w:pPr>
      <w:r w:rsidRPr="00747E63">
        <w:rPr>
          <w:sz w:val="24"/>
          <w:szCs w:val="24"/>
        </w:rPr>
        <w:t xml:space="preserve">«День любви и верности» (8 июля) </w:t>
      </w:r>
    </w:p>
    <w:p w:rsidR="00F91D19" w:rsidRPr="00747E63" w:rsidRDefault="00F91D19" w:rsidP="00747E63">
      <w:pPr>
        <w:ind w:firstLine="284"/>
        <w:jc w:val="both"/>
        <w:rPr>
          <w:sz w:val="24"/>
          <w:szCs w:val="24"/>
        </w:rPr>
      </w:pPr>
      <w:r w:rsidRPr="00747E63">
        <w:rPr>
          <w:sz w:val="24"/>
          <w:szCs w:val="24"/>
        </w:rPr>
        <w:t xml:space="preserve"> </w:t>
      </w:r>
    </w:p>
    <w:p w:rsidR="00F91D19" w:rsidRPr="00747E63" w:rsidRDefault="00F91D19" w:rsidP="00747E63">
      <w:pPr>
        <w:ind w:right="131" w:firstLine="284"/>
        <w:jc w:val="both"/>
        <w:rPr>
          <w:sz w:val="24"/>
          <w:szCs w:val="24"/>
        </w:rPr>
      </w:pPr>
      <w:r w:rsidRPr="00747E63">
        <w:rPr>
          <w:i/>
          <w:sz w:val="24"/>
          <w:szCs w:val="24"/>
        </w:rPr>
        <w:t>Выставки совместного творчества детей и родителей</w:t>
      </w:r>
      <w:r w:rsidRPr="00747E63">
        <w:rPr>
          <w:sz w:val="24"/>
          <w:szCs w:val="24"/>
        </w:rPr>
        <w:t xml:space="preserve">  </w:t>
      </w:r>
    </w:p>
    <w:p w:rsidR="00F91D19" w:rsidRPr="00747E63" w:rsidRDefault="00F91D19" w:rsidP="00747E63">
      <w:pPr>
        <w:ind w:firstLine="284"/>
        <w:jc w:val="both"/>
        <w:rPr>
          <w:sz w:val="24"/>
          <w:szCs w:val="24"/>
        </w:rPr>
      </w:pPr>
      <w:r w:rsidRPr="00747E63">
        <w:rPr>
          <w:sz w:val="24"/>
          <w:szCs w:val="24"/>
        </w:rPr>
        <w:t xml:space="preserve">Цель: развитие чувства сопричастности с коллективом детского сада (дети, родители, сотрудники).  </w:t>
      </w:r>
    </w:p>
    <w:p w:rsidR="00F91D19" w:rsidRPr="00747E63" w:rsidRDefault="00F91D19" w:rsidP="00747E63">
      <w:pPr>
        <w:ind w:right="131" w:firstLine="284"/>
        <w:jc w:val="both"/>
        <w:rPr>
          <w:sz w:val="24"/>
          <w:szCs w:val="24"/>
        </w:rPr>
      </w:pPr>
      <w:r w:rsidRPr="00747E63">
        <w:rPr>
          <w:i/>
          <w:sz w:val="24"/>
          <w:szCs w:val="24"/>
        </w:rPr>
        <w:t>Встреча с интересными людьми</w:t>
      </w:r>
      <w:r w:rsidRPr="00747E63">
        <w:rPr>
          <w:sz w:val="24"/>
          <w:szCs w:val="24"/>
        </w:rPr>
        <w:t xml:space="preserve">  </w:t>
      </w:r>
    </w:p>
    <w:p w:rsidR="00F91D19" w:rsidRPr="00747E63" w:rsidRDefault="00F91D19" w:rsidP="00747E63">
      <w:pPr>
        <w:ind w:firstLine="284"/>
        <w:jc w:val="both"/>
        <w:rPr>
          <w:sz w:val="24"/>
          <w:szCs w:val="24"/>
        </w:rPr>
      </w:pPr>
      <w:r w:rsidRPr="00747E63">
        <w:rPr>
          <w:sz w:val="24"/>
          <w:szCs w:val="24"/>
        </w:rPr>
        <w:t xml:space="preserve">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  </w:t>
      </w:r>
    </w:p>
    <w:p w:rsidR="00F91D19" w:rsidRPr="00747E63" w:rsidRDefault="00F91D19" w:rsidP="00747E63">
      <w:pPr>
        <w:ind w:right="131" w:firstLine="284"/>
        <w:jc w:val="both"/>
        <w:rPr>
          <w:sz w:val="24"/>
          <w:szCs w:val="24"/>
        </w:rPr>
      </w:pPr>
      <w:r w:rsidRPr="00747E63">
        <w:rPr>
          <w:i/>
          <w:sz w:val="24"/>
          <w:szCs w:val="24"/>
        </w:rPr>
        <w:t xml:space="preserve">Социальные акции  </w:t>
      </w:r>
    </w:p>
    <w:p w:rsidR="00F91D19" w:rsidRPr="00747E63" w:rsidRDefault="00F91D19" w:rsidP="00747E63">
      <w:pPr>
        <w:ind w:firstLine="284"/>
        <w:jc w:val="both"/>
        <w:rPr>
          <w:sz w:val="24"/>
          <w:szCs w:val="24"/>
        </w:rPr>
      </w:pPr>
      <w:r w:rsidRPr="00747E63">
        <w:rPr>
          <w:sz w:val="24"/>
          <w:szCs w:val="24"/>
        </w:rPr>
        <w:t xml:space="preserve">Цель: формирование эмоционально-ценностного отношения к миру, окружающим людям и самому себе на основе нравственного содержания.  </w:t>
      </w:r>
    </w:p>
    <w:p w:rsidR="00F91D19" w:rsidRPr="00747E63" w:rsidRDefault="00F91D19" w:rsidP="00747E63">
      <w:pPr>
        <w:ind w:firstLine="284"/>
        <w:jc w:val="both"/>
        <w:rPr>
          <w:sz w:val="24"/>
          <w:szCs w:val="24"/>
        </w:rPr>
      </w:pPr>
      <w:r w:rsidRPr="00747E63">
        <w:rPr>
          <w:i/>
          <w:sz w:val="24"/>
          <w:szCs w:val="24"/>
        </w:rPr>
        <w:t xml:space="preserve">Участие дошкольников в мероприятиях, фестивалях, олимпиадах и конкурсах различного уровня </w:t>
      </w:r>
      <w:r w:rsidRPr="00747E63">
        <w:rPr>
          <w:sz w:val="24"/>
          <w:szCs w:val="24"/>
        </w:rPr>
        <w:t xml:space="preserve"> </w:t>
      </w:r>
    </w:p>
    <w:p w:rsidR="00F91D19" w:rsidRPr="00747E63" w:rsidRDefault="00F91D19" w:rsidP="00747E63">
      <w:pPr>
        <w:ind w:firstLine="284"/>
        <w:jc w:val="both"/>
        <w:rPr>
          <w:sz w:val="24"/>
          <w:szCs w:val="24"/>
        </w:rPr>
      </w:pPr>
      <w:r w:rsidRPr="00747E63">
        <w:rPr>
          <w:sz w:val="24"/>
          <w:szCs w:val="24"/>
        </w:rPr>
        <w:t xml:space="preserve">Цель: приобретение нового опыта дошкольниками, получение возможностей реализации своих способностей, шанс получить общественное признание своим талантам.  </w:t>
      </w:r>
    </w:p>
    <w:p w:rsidR="00F91D19" w:rsidRPr="00747E63" w:rsidRDefault="00F91D19" w:rsidP="00747E63">
      <w:pPr>
        <w:ind w:firstLine="284"/>
        <w:jc w:val="both"/>
        <w:rPr>
          <w:sz w:val="24"/>
          <w:szCs w:val="24"/>
        </w:rPr>
      </w:pPr>
      <w:r w:rsidRPr="00747E63">
        <w:rPr>
          <w:sz w:val="24"/>
          <w:szCs w:val="24"/>
        </w:rPr>
        <w:t xml:space="preserve"> </w:t>
      </w:r>
    </w:p>
    <w:p w:rsidR="00F91D19" w:rsidRPr="00747E63" w:rsidRDefault="00F91D19" w:rsidP="00747E63">
      <w:pPr>
        <w:ind w:firstLine="284"/>
        <w:jc w:val="both"/>
        <w:rPr>
          <w:sz w:val="24"/>
          <w:szCs w:val="24"/>
        </w:rPr>
      </w:pPr>
      <w:r w:rsidRPr="00747E63">
        <w:rPr>
          <w:i/>
          <w:sz w:val="24"/>
          <w:szCs w:val="24"/>
          <w:u w:val="single" w:color="000000"/>
        </w:rPr>
        <w:t>Общие дела группы:</w:t>
      </w:r>
      <w:r w:rsidRPr="00747E63">
        <w:rPr>
          <w:i/>
          <w:sz w:val="24"/>
          <w:szCs w:val="24"/>
        </w:rPr>
        <w:t xml:space="preserve">  </w:t>
      </w:r>
    </w:p>
    <w:p w:rsidR="00F91D19" w:rsidRPr="00747E63" w:rsidRDefault="00F91D19" w:rsidP="00747E63">
      <w:pPr>
        <w:ind w:firstLine="284"/>
        <w:jc w:val="both"/>
        <w:rPr>
          <w:sz w:val="24"/>
          <w:szCs w:val="24"/>
        </w:rPr>
      </w:pPr>
      <w:r w:rsidRPr="00747E63">
        <w:rPr>
          <w:sz w:val="24"/>
          <w:szCs w:val="24"/>
        </w:rPr>
        <w:t>Одной из главных задач коллектива дошкольного учреждения является укрепление физического здоровья, обеспечение психического и эмоционального благополучия дошкольников. Ребенок в коллективе формирует нравственные качества, стремления, идеалы. И этому формированию немало способствуют те, порой уникальные традиции, которые существуют не только в детском саду, а конкретно в каждой группе детского сада. Каждая такая традиция направлена прежде всего на сплочение коллектива. Воспитатели групп придерживаются гуманного подхода к детям, где каждый ребенок – личность, а все вместе – дружный коллектив, поэтому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В МДОУ «Детск</w:t>
      </w:r>
      <w:r w:rsidR="00771431" w:rsidRPr="00747E63">
        <w:rPr>
          <w:sz w:val="24"/>
          <w:szCs w:val="24"/>
        </w:rPr>
        <w:t>ий сад № 192</w:t>
      </w:r>
      <w:r w:rsidRPr="00747E63">
        <w:rPr>
          <w:sz w:val="24"/>
          <w:szCs w:val="24"/>
        </w:rPr>
        <w:t xml:space="preserve">» в группах есть уже прочно сложившиеся традиции, которые нашли отклик в сердцах не одного поколения воспитанников. Каждая традиция направлена на достижение определенной воспитательной цели:  </w:t>
      </w:r>
    </w:p>
    <w:p w:rsidR="00F91D19" w:rsidRPr="00747E63" w:rsidRDefault="00F91D19" w:rsidP="00747E63">
      <w:pPr>
        <w:ind w:right="131" w:firstLine="284"/>
        <w:jc w:val="both"/>
        <w:rPr>
          <w:sz w:val="24"/>
          <w:szCs w:val="24"/>
        </w:rPr>
      </w:pPr>
      <w:r w:rsidRPr="00747E63">
        <w:rPr>
          <w:i/>
          <w:sz w:val="24"/>
          <w:szCs w:val="24"/>
        </w:rPr>
        <w:t>«Утро радостных встреч»</w:t>
      </w:r>
      <w:r w:rsidRPr="00747E63">
        <w:rPr>
          <w:sz w:val="24"/>
          <w:szCs w:val="24"/>
        </w:rPr>
        <w:t xml:space="preserve"> </w:t>
      </w:r>
    </w:p>
    <w:p w:rsidR="00F91D19" w:rsidRPr="00747E63" w:rsidRDefault="00F91D19" w:rsidP="00747E63">
      <w:pPr>
        <w:ind w:firstLine="284"/>
        <w:jc w:val="both"/>
        <w:rPr>
          <w:sz w:val="24"/>
          <w:szCs w:val="24"/>
        </w:rPr>
      </w:pPr>
      <w:r w:rsidRPr="00747E63">
        <w:rPr>
          <w:sz w:val="24"/>
          <w:szCs w:val="24"/>
        </w:rPr>
        <w:t xml:space="preserve">Цель: Обеспечение постепенного вхождения ребенка в ритм жизни группы, создание хорошего настроения, доброжелательного общения со сверстниками.  </w:t>
      </w:r>
    </w:p>
    <w:p w:rsidR="00F91D19" w:rsidRPr="00747E63" w:rsidRDefault="00F91D19" w:rsidP="00747E63">
      <w:pPr>
        <w:ind w:right="131" w:firstLine="284"/>
        <w:jc w:val="both"/>
        <w:rPr>
          <w:sz w:val="24"/>
          <w:szCs w:val="24"/>
        </w:rPr>
      </w:pPr>
      <w:r w:rsidRPr="00747E63">
        <w:rPr>
          <w:i/>
          <w:sz w:val="24"/>
          <w:szCs w:val="24"/>
        </w:rPr>
        <w:t>«Календарь настроения»</w:t>
      </w:r>
      <w:r w:rsidRPr="00747E63">
        <w:rPr>
          <w:sz w:val="24"/>
          <w:szCs w:val="24"/>
        </w:rPr>
        <w:t xml:space="preserve">  </w:t>
      </w:r>
    </w:p>
    <w:p w:rsidR="00F91D19" w:rsidRPr="00747E63" w:rsidRDefault="00F91D19" w:rsidP="00747E63">
      <w:pPr>
        <w:ind w:firstLine="284"/>
        <w:jc w:val="both"/>
        <w:rPr>
          <w:sz w:val="24"/>
          <w:szCs w:val="24"/>
        </w:rPr>
      </w:pPr>
      <w:r w:rsidRPr="00747E63">
        <w:rPr>
          <w:sz w:val="24"/>
          <w:szCs w:val="24"/>
        </w:rPr>
        <w:t xml:space="preserve">Цель: Наблюдение воспитателем за эмоциональным состоянием каждого ребенка с целью оказания своевременной коррекции и поддержки развития личности ребенка.  </w:t>
      </w:r>
    </w:p>
    <w:p w:rsidR="00F91D19" w:rsidRPr="00747E63" w:rsidRDefault="00F91D19" w:rsidP="00747E63">
      <w:pPr>
        <w:ind w:right="131" w:firstLine="284"/>
        <w:jc w:val="both"/>
        <w:rPr>
          <w:sz w:val="24"/>
          <w:szCs w:val="24"/>
        </w:rPr>
      </w:pPr>
      <w:r w:rsidRPr="00747E63">
        <w:rPr>
          <w:i/>
          <w:sz w:val="24"/>
          <w:szCs w:val="24"/>
        </w:rPr>
        <w:t xml:space="preserve">«Отмечаем день рождения»  </w:t>
      </w:r>
    </w:p>
    <w:p w:rsidR="00F91D19" w:rsidRPr="00747E63" w:rsidRDefault="00F91D19" w:rsidP="00747E63">
      <w:pPr>
        <w:ind w:firstLine="284"/>
        <w:jc w:val="both"/>
        <w:rPr>
          <w:sz w:val="24"/>
          <w:szCs w:val="24"/>
        </w:rPr>
      </w:pPr>
      <w:r w:rsidRPr="00747E63">
        <w:rPr>
          <w:sz w:val="24"/>
          <w:szCs w:val="24"/>
        </w:rPr>
        <w:t xml:space="preserve">Цель: развитие способностей к сопереживанию радостных событий, вызывание положительных эмоций, подчеркивание значимости каждого ребенка в группе.  </w:t>
      </w:r>
    </w:p>
    <w:p w:rsidR="00F91D19" w:rsidRPr="00747E63" w:rsidRDefault="00771431" w:rsidP="00747E63">
      <w:pPr>
        <w:ind w:right="131" w:firstLine="284"/>
        <w:jc w:val="both"/>
        <w:rPr>
          <w:sz w:val="24"/>
          <w:szCs w:val="24"/>
        </w:rPr>
      </w:pPr>
      <w:r w:rsidRPr="00747E63">
        <w:rPr>
          <w:i/>
          <w:sz w:val="24"/>
          <w:szCs w:val="24"/>
        </w:rPr>
        <w:t xml:space="preserve"> </w:t>
      </w:r>
      <w:r w:rsidR="00F91D19" w:rsidRPr="00747E63">
        <w:rPr>
          <w:i/>
          <w:sz w:val="24"/>
          <w:szCs w:val="24"/>
        </w:rPr>
        <w:t xml:space="preserve">«Мини огород на подоконнике» </w:t>
      </w:r>
    </w:p>
    <w:p w:rsidR="00F91D19" w:rsidRPr="00747E63" w:rsidRDefault="00F91D19" w:rsidP="00747E63">
      <w:pPr>
        <w:ind w:firstLine="284"/>
        <w:jc w:val="both"/>
        <w:rPr>
          <w:sz w:val="24"/>
          <w:szCs w:val="24"/>
        </w:rPr>
      </w:pPr>
      <w:r w:rsidRPr="00747E63">
        <w:rPr>
          <w:sz w:val="24"/>
          <w:szCs w:val="24"/>
        </w:rPr>
        <w:t xml:space="preserve">Цель: формирование у детей желание помогать взрослым, привлечение их к посильному труду, воспитание любви к природе.  </w:t>
      </w:r>
    </w:p>
    <w:p w:rsidR="00F91D19" w:rsidRPr="00747E63" w:rsidRDefault="00F91D19" w:rsidP="00747E63">
      <w:pPr>
        <w:ind w:right="131" w:firstLine="284"/>
        <w:jc w:val="both"/>
        <w:rPr>
          <w:sz w:val="24"/>
          <w:szCs w:val="24"/>
        </w:rPr>
      </w:pPr>
      <w:r w:rsidRPr="00747E63">
        <w:rPr>
          <w:i/>
          <w:sz w:val="24"/>
          <w:szCs w:val="24"/>
        </w:rPr>
        <w:t>«Праздник - Мы всегда вместе»</w:t>
      </w:r>
      <w:r w:rsidRPr="00747E63">
        <w:rPr>
          <w:sz w:val="24"/>
          <w:szCs w:val="24"/>
        </w:rPr>
        <w:t xml:space="preserve">  </w:t>
      </w:r>
    </w:p>
    <w:p w:rsidR="00F91D19" w:rsidRPr="00747E63" w:rsidRDefault="00F91D19" w:rsidP="00747E63">
      <w:pPr>
        <w:ind w:firstLine="284"/>
        <w:jc w:val="both"/>
        <w:rPr>
          <w:sz w:val="24"/>
          <w:szCs w:val="24"/>
        </w:rPr>
      </w:pPr>
      <w:r w:rsidRPr="00747E63">
        <w:rPr>
          <w:sz w:val="24"/>
          <w:szCs w:val="24"/>
        </w:rPr>
        <w:t xml:space="preserve">Цель: формирование между детьми доброжелательных дружеских отношений, положительных эмоций, эстетически развитую личность. </w:t>
      </w:r>
    </w:p>
    <w:p w:rsidR="00F91D19" w:rsidRPr="00747E63" w:rsidRDefault="00F91D19" w:rsidP="00747E63">
      <w:pPr>
        <w:ind w:firstLine="284"/>
        <w:jc w:val="both"/>
        <w:rPr>
          <w:sz w:val="24"/>
          <w:szCs w:val="24"/>
        </w:rPr>
      </w:pPr>
      <w:r w:rsidRPr="00747E63">
        <w:rPr>
          <w:i/>
          <w:sz w:val="24"/>
          <w:szCs w:val="24"/>
        </w:rPr>
        <w:t xml:space="preserve"> </w:t>
      </w:r>
    </w:p>
    <w:p w:rsidR="00F91D19" w:rsidRPr="00747E63" w:rsidRDefault="00F91D19" w:rsidP="00747E63">
      <w:pPr>
        <w:ind w:right="131" w:firstLine="284"/>
        <w:jc w:val="both"/>
        <w:rPr>
          <w:sz w:val="24"/>
          <w:szCs w:val="24"/>
        </w:rPr>
      </w:pPr>
      <w:r w:rsidRPr="00747E63">
        <w:rPr>
          <w:i/>
          <w:sz w:val="24"/>
          <w:szCs w:val="24"/>
        </w:rPr>
        <w:t xml:space="preserve">Особые нормы этикета </w:t>
      </w:r>
    </w:p>
    <w:p w:rsidR="00F91D19" w:rsidRPr="00747E63" w:rsidRDefault="00F91D19" w:rsidP="00747E63">
      <w:pPr>
        <w:ind w:right="91" w:firstLine="284"/>
        <w:jc w:val="both"/>
        <w:rPr>
          <w:sz w:val="24"/>
          <w:szCs w:val="24"/>
        </w:rPr>
      </w:pPr>
      <w:r w:rsidRPr="00747E63">
        <w:rPr>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F91D19" w:rsidRPr="00747E63" w:rsidRDefault="00F91D19" w:rsidP="00747E63">
      <w:pPr>
        <w:ind w:firstLine="284"/>
        <w:jc w:val="both"/>
        <w:rPr>
          <w:sz w:val="24"/>
          <w:szCs w:val="24"/>
        </w:rPr>
      </w:pPr>
      <w:r w:rsidRPr="00747E63">
        <w:rPr>
          <w:sz w:val="24"/>
          <w:szCs w:val="24"/>
        </w:rPr>
        <w:t xml:space="preserve">Педагог должен соблюдать кодекс нормы профессиональной этики и поведения: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педагог всегда выходит навстречу родителям и приветствует родителей и детей первым;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улыбка – всегда обязательная часть приветствия;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педагог описывает события и ситуации, но не даёт им оценки;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педагог не обвиняет родителей и не возлагает на них ответственность за поведение детей в детском саду;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тон общения ровный и дружелюбный, исключается повышение голоса;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уважительное отношение к личности воспитанника;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умение заинтересованно слушать собеседника и сопереживать ему;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умение видеть и слышать воспитанника, сопереживать ему;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уравновешенность и самообладание, выдержка в отношениях с детьми;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умение сочетать мягкий эмоциональный и деловой тон в отношениях с детьми;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умение </w:t>
      </w:r>
      <w:r w:rsidRPr="00747E63">
        <w:rPr>
          <w:sz w:val="24"/>
          <w:szCs w:val="24"/>
        </w:rPr>
        <w:tab/>
        <w:t xml:space="preserve">сочетать </w:t>
      </w:r>
      <w:r w:rsidRPr="00747E63">
        <w:rPr>
          <w:sz w:val="24"/>
          <w:szCs w:val="24"/>
        </w:rPr>
        <w:tab/>
        <w:t xml:space="preserve">требовательность </w:t>
      </w:r>
      <w:r w:rsidRPr="00747E63">
        <w:rPr>
          <w:sz w:val="24"/>
          <w:szCs w:val="24"/>
        </w:rPr>
        <w:tab/>
        <w:t xml:space="preserve">с </w:t>
      </w:r>
      <w:r w:rsidRPr="00747E63">
        <w:rPr>
          <w:sz w:val="24"/>
          <w:szCs w:val="24"/>
        </w:rPr>
        <w:tab/>
        <w:t xml:space="preserve">чутким </w:t>
      </w:r>
      <w:r w:rsidRPr="00747E63">
        <w:rPr>
          <w:sz w:val="24"/>
          <w:szCs w:val="24"/>
        </w:rPr>
        <w:tab/>
        <w:t xml:space="preserve">отношением </w:t>
      </w:r>
      <w:r w:rsidRPr="00747E63">
        <w:rPr>
          <w:sz w:val="24"/>
          <w:szCs w:val="24"/>
        </w:rPr>
        <w:tab/>
        <w:t xml:space="preserve">к воспитанникам;  </w:t>
      </w:r>
    </w:p>
    <w:p w:rsidR="00771431"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знание возрастных и индивидуальных особенностей воспитанников; </w:t>
      </w:r>
    </w:p>
    <w:p w:rsidR="00F91D19" w:rsidRPr="00747E63" w:rsidRDefault="00F91D19" w:rsidP="00DE5204">
      <w:pPr>
        <w:widowControl/>
        <w:numPr>
          <w:ilvl w:val="0"/>
          <w:numId w:val="161"/>
        </w:numPr>
        <w:autoSpaceDE/>
        <w:autoSpaceDN/>
        <w:ind w:left="0" w:right="10" w:firstLine="284"/>
        <w:jc w:val="both"/>
        <w:rPr>
          <w:sz w:val="24"/>
          <w:szCs w:val="24"/>
        </w:rPr>
      </w:pPr>
      <w:r w:rsidRPr="00747E63">
        <w:rPr>
          <w:sz w:val="24"/>
          <w:szCs w:val="24"/>
        </w:rPr>
        <w:t xml:space="preserve">соответствие внешнего вида статусу воспитателя детского сада.  </w:t>
      </w:r>
    </w:p>
    <w:p w:rsidR="00F91D19" w:rsidRPr="00747E63" w:rsidRDefault="00F91D19" w:rsidP="00747E63">
      <w:pPr>
        <w:ind w:firstLine="284"/>
        <w:jc w:val="both"/>
        <w:rPr>
          <w:sz w:val="24"/>
          <w:szCs w:val="24"/>
        </w:rPr>
      </w:pPr>
      <w:r w:rsidRPr="00747E63">
        <w:rPr>
          <w:sz w:val="24"/>
          <w:szCs w:val="24"/>
        </w:rPr>
        <w:t xml:space="preserve"> </w:t>
      </w:r>
    </w:p>
    <w:p w:rsidR="00F91D19" w:rsidRPr="00747E63" w:rsidRDefault="00F91D19" w:rsidP="00747E63">
      <w:pPr>
        <w:ind w:right="50" w:firstLine="284"/>
        <w:jc w:val="both"/>
        <w:rPr>
          <w:sz w:val="24"/>
          <w:szCs w:val="24"/>
        </w:rPr>
      </w:pPr>
      <w:r w:rsidRPr="00747E63">
        <w:rPr>
          <w:b/>
          <w:i/>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r w:rsidRPr="00747E63">
        <w:rPr>
          <w:sz w:val="24"/>
          <w:szCs w:val="24"/>
        </w:rPr>
        <w:t xml:space="preserve">) </w:t>
      </w:r>
    </w:p>
    <w:p w:rsidR="00F91D19" w:rsidRPr="00747E63" w:rsidRDefault="00F91D19" w:rsidP="00747E63">
      <w:pPr>
        <w:ind w:firstLine="284"/>
        <w:jc w:val="both"/>
        <w:rPr>
          <w:sz w:val="24"/>
          <w:szCs w:val="24"/>
        </w:rPr>
      </w:pPr>
      <w:r w:rsidRPr="00747E63">
        <w:rPr>
          <w:i/>
          <w:sz w:val="24"/>
          <w:szCs w:val="24"/>
        </w:rPr>
        <w:t>Социокультурный контекст</w:t>
      </w:r>
      <w:r w:rsidRPr="00747E63">
        <w:rPr>
          <w:sz w:val="24"/>
          <w:szCs w:val="24"/>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 </w:t>
      </w:r>
    </w:p>
    <w:p w:rsidR="00F91D19" w:rsidRPr="00747E63" w:rsidRDefault="00F91D19" w:rsidP="00747E63">
      <w:pPr>
        <w:ind w:firstLine="284"/>
        <w:jc w:val="both"/>
        <w:rPr>
          <w:sz w:val="24"/>
          <w:szCs w:val="24"/>
        </w:rPr>
      </w:pPr>
      <w:r w:rsidRPr="00747E63">
        <w:rPr>
          <w:sz w:val="24"/>
          <w:szCs w:val="24"/>
        </w:rPr>
        <w:t>Социокультурные ценности являются определяющими в структурно</w:t>
      </w:r>
      <w:r w:rsidR="00771431" w:rsidRPr="00747E63">
        <w:rPr>
          <w:sz w:val="24"/>
          <w:szCs w:val="24"/>
        </w:rPr>
        <w:t>-</w:t>
      </w:r>
      <w:r w:rsidRPr="00747E63">
        <w:rPr>
          <w:sz w:val="24"/>
          <w:szCs w:val="24"/>
        </w:rPr>
        <w:t>содержательной основе Р</w:t>
      </w:r>
      <w:r w:rsidR="00771431" w:rsidRPr="00747E63">
        <w:rPr>
          <w:sz w:val="24"/>
          <w:szCs w:val="24"/>
        </w:rPr>
        <w:t xml:space="preserve">абочей </w:t>
      </w:r>
      <w:r w:rsidRPr="00747E63">
        <w:rPr>
          <w:sz w:val="24"/>
          <w:szCs w:val="24"/>
        </w:rPr>
        <w:t>П</w:t>
      </w:r>
      <w:r w:rsidR="00771431" w:rsidRPr="00747E63">
        <w:rPr>
          <w:sz w:val="24"/>
          <w:szCs w:val="24"/>
        </w:rPr>
        <w:t xml:space="preserve">рограмме </w:t>
      </w:r>
      <w:r w:rsidRPr="00747E63">
        <w:rPr>
          <w:sz w:val="24"/>
          <w:szCs w:val="24"/>
        </w:rPr>
        <w:t>В</w:t>
      </w:r>
      <w:r w:rsidR="00771431" w:rsidRPr="00747E63">
        <w:rPr>
          <w:sz w:val="24"/>
          <w:szCs w:val="24"/>
        </w:rPr>
        <w:t>оспитания</w:t>
      </w:r>
      <w:r w:rsidRPr="00747E63">
        <w:rPr>
          <w:sz w:val="24"/>
          <w:szCs w:val="24"/>
        </w:rPr>
        <w:t>.</w:t>
      </w:r>
      <w:r w:rsidRPr="00747E63">
        <w:rPr>
          <w:color w:val="FF0000"/>
          <w:sz w:val="24"/>
          <w:szCs w:val="24"/>
        </w:rPr>
        <w:t xml:space="preserve">  </w:t>
      </w:r>
    </w:p>
    <w:p w:rsidR="00F91D19" w:rsidRPr="00747E63" w:rsidRDefault="00F91D19" w:rsidP="00747E63">
      <w:pPr>
        <w:ind w:firstLine="284"/>
        <w:jc w:val="both"/>
        <w:rPr>
          <w:sz w:val="24"/>
          <w:szCs w:val="24"/>
        </w:rPr>
      </w:pPr>
      <w:r w:rsidRPr="00747E63">
        <w:rPr>
          <w:i/>
          <w:sz w:val="24"/>
          <w:szCs w:val="24"/>
        </w:rPr>
        <w:t>Социокультурные ценности</w:t>
      </w:r>
      <w:r w:rsidRPr="00747E63">
        <w:rPr>
          <w:sz w:val="24"/>
          <w:szCs w:val="24"/>
        </w:rPr>
        <w:t xml:space="preserve"> – это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rsidR="00F91D19" w:rsidRPr="00747E63" w:rsidRDefault="00F91D19" w:rsidP="00747E63">
      <w:pPr>
        <w:ind w:right="6" w:firstLine="284"/>
        <w:jc w:val="both"/>
        <w:rPr>
          <w:sz w:val="24"/>
          <w:szCs w:val="24"/>
        </w:rPr>
      </w:pPr>
      <w:r w:rsidRPr="00747E63">
        <w:rPr>
          <w:sz w:val="24"/>
          <w:szCs w:val="24"/>
        </w:rPr>
        <w:t xml:space="preserve">Реализация </w:t>
      </w:r>
      <w:r w:rsidRPr="00747E63">
        <w:rPr>
          <w:sz w:val="24"/>
          <w:szCs w:val="24"/>
        </w:rPr>
        <w:tab/>
        <w:t xml:space="preserve">социокультурного </w:t>
      </w:r>
      <w:r w:rsidRPr="00747E63">
        <w:rPr>
          <w:sz w:val="24"/>
          <w:szCs w:val="24"/>
        </w:rPr>
        <w:tab/>
        <w:t xml:space="preserve">контекста </w:t>
      </w:r>
      <w:r w:rsidRPr="00747E63">
        <w:rPr>
          <w:sz w:val="24"/>
          <w:szCs w:val="24"/>
        </w:rPr>
        <w:tab/>
        <w:t xml:space="preserve">опирается </w:t>
      </w:r>
      <w:r w:rsidRPr="00747E63">
        <w:rPr>
          <w:sz w:val="24"/>
          <w:szCs w:val="24"/>
        </w:rPr>
        <w:tab/>
        <w:t xml:space="preserve">на </w:t>
      </w:r>
      <w:r w:rsidRPr="00747E63">
        <w:rPr>
          <w:sz w:val="24"/>
          <w:szCs w:val="24"/>
        </w:rPr>
        <w:tab/>
        <w:t xml:space="preserve">построение социального партнерства ДОО. </w:t>
      </w:r>
    </w:p>
    <w:p w:rsidR="00F91D19" w:rsidRPr="00747E63" w:rsidRDefault="00F91D19" w:rsidP="00747E63">
      <w:pPr>
        <w:ind w:firstLine="284"/>
        <w:jc w:val="both"/>
        <w:rPr>
          <w:sz w:val="24"/>
          <w:szCs w:val="24"/>
        </w:rPr>
      </w:pPr>
      <w:r w:rsidRPr="00747E63">
        <w:rPr>
          <w:sz w:val="24"/>
          <w:szCs w:val="24"/>
        </w:rPr>
        <w:t xml:space="preserve">В рамках социокультурного контекста повышается в воспитании роль родительской общественности как субъекта образовательных отношений.  </w:t>
      </w:r>
    </w:p>
    <w:p w:rsidR="00786F1C" w:rsidRPr="00747E63" w:rsidRDefault="00F91D19" w:rsidP="00747E63">
      <w:pPr>
        <w:pStyle w:val="a5"/>
        <w:numPr>
          <w:ilvl w:val="1"/>
          <w:numId w:val="38"/>
        </w:numPr>
        <w:tabs>
          <w:tab w:val="clear" w:pos="360"/>
          <w:tab w:val="left" w:pos="0"/>
          <w:tab w:val="left" w:pos="142"/>
        </w:tabs>
        <w:ind w:left="0" w:right="2" w:firstLine="284"/>
        <w:rPr>
          <w:sz w:val="24"/>
          <w:szCs w:val="24"/>
        </w:rPr>
      </w:pPr>
      <w:r w:rsidRPr="00747E63">
        <w:rPr>
          <w:sz w:val="24"/>
          <w:szCs w:val="24"/>
        </w:rPr>
        <w:t>2.2.</w:t>
      </w:r>
      <w:r w:rsidR="00786F1C" w:rsidRPr="00747E63">
        <w:rPr>
          <w:sz w:val="24"/>
          <w:szCs w:val="24"/>
        </w:rPr>
        <w:t xml:space="preserve"> Описание воспитательной деятельности в интеграции с содержанием образовательных областей.</w:t>
      </w:r>
    </w:p>
    <w:p w:rsidR="00786F1C" w:rsidRPr="00747E63" w:rsidRDefault="00786F1C" w:rsidP="00747E63">
      <w:pPr>
        <w:pStyle w:val="a3"/>
        <w:tabs>
          <w:tab w:val="left" w:pos="142"/>
        </w:tabs>
        <w:ind w:left="0" w:right="2" w:firstLine="284"/>
        <w:rPr>
          <w:sz w:val="24"/>
          <w:szCs w:val="24"/>
        </w:rPr>
      </w:pPr>
      <w:r w:rsidRPr="00747E63">
        <w:rPr>
          <w:sz w:val="24"/>
          <w:szCs w:val="24"/>
        </w:rPr>
        <w:t>Содержание рабочей программы воспитания МДОУ «Детский сад № 192» обеспечивает развитие личности, мотивации и способностей детей в различных видах деятельности:</w:t>
      </w:r>
    </w:p>
    <w:p w:rsidR="00786F1C" w:rsidRPr="00747E63" w:rsidRDefault="00786F1C" w:rsidP="00747E63">
      <w:pPr>
        <w:pStyle w:val="a5"/>
        <w:numPr>
          <w:ilvl w:val="0"/>
          <w:numId w:val="79"/>
        </w:numPr>
        <w:tabs>
          <w:tab w:val="left" w:pos="142"/>
          <w:tab w:val="left" w:pos="1732"/>
          <w:tab w:val="left" w:pos="1733"/>
        </w:tabs>
        <w:ind w:left="0" w:firstLine="284"/>
        <w:rPr>
          <w:sz w:val="24"/>
          <w:szCs w:val="24"/>
        </w:rPr>
      </w:pPr>
      <w:r w:rsidRPr="00747E63">
        <w:rPr>
          <w:sz w:val="24"/>
          <w:szCs w:val="24"/>
        </w:rPr>
        <w:t>игровая;</w:t>
      </w:r>
    </w:p>
    <w:p w:rsidR="00786F1C" w:rsidRPr="00747E63" w:rsidRDefault="00786F1C" w:rsidP="00747E63">
      <w:pPr>
        <w:pStyle w:val="a5"/>
        <w:numPr>
          <w:ilvl w:val="0"/>
          <w:numId w:val="79"/>
        </w:numPr>
        <w:tabs>
          <w:tab w:val="left" w:pos="142"/>
          <w:tab w:val="left" w:pos="1732"/>
          <w:tab w:val="left" w:pos="1733"/>
        </w:tabs>
        <w:ind w:left="0" w:firstLine="284"/>
        <w:rPr>
          <w:sz w:val="24"/>
          <w:szCs w:val="24"/>
        </w:rPr>
      </w:pPr>
      <w:r w:rsidRPr="00747E63">
        <w:rPr>
          <w:sz w:val="24"/>
          <w:szCs w:val="24"/>
        </w:rPr>
        <w:t>коммуникативная;</w:t>
      </w:r>
    </w:p>
    <w:p w:rsidR="00786F1C" w:rsidRPr="00747E63" w:rsidRDefault="00786F1C" w:rsidP="00747E63">
      <w:pPr>
        <w:pStyle w:val="a5"/>
        <w:numPr>
          <w:ilvl w:val="0"/>
          <w:numId w:val="79"/>
        </w:numPr>
        <w:tabs>
          <w:tab w:val="left" w:pos="142"/>
          <w:tab w:val="left" w:pos="1732"/>
          <w:tab w:val="left" w:pos="1733"/>
        </w:tabs>
        <w:ind w:left="0" w:firstLine="284"/>
        <w:rPr>
          <w:sz w:val="24"/>
          <w:szCs w:val="24"/>
        </w:rPr>
      </w:pPr>
      <w:r w:rsidRPr="00747E63">
        <w:rPr>
          <w:sz w:val="24"/>
          <w:szCs w:val="24"/>
        </w:rPr>
        <w:t>познавательно-исследовательская;</w:t>
      </w:r>
    </w:p>
    <w:p w:rsidR="00786F1C" w:rsidRPr="00747E63" w:rsidRDefault="00786F1C" w:rsidP="00747E63">
      <w:pPr>
        <w:pStyle w:val="a5"/>
        <w:numPr>
          <w:ilvl w:val="0"/>
          <w:numId w:val="79"/>
        </w:numPr>
        <w:tabs>
          <w:tab w:val="left" w:pos="142"/>
          <w:tab w:val="left" w:pos="1732"/>
          <w:tab w:val="left" w:pos="1733"/>
        </w:tabs>
        <w:ind w:left="0" w:firstLine="284"/>
        <w:rPr>
          <w:sz w:val="24"/>
          <w:szCs w:val="24"/>
        </w:rPr>
      </w:pPr>
      <w:r w:rsidRPr="00747E63">
        <w:rPr>
          <w:sz w:val="24"/>
          <w:szCs w:val="24"/>
        </w:rPr>
        <w:t>восприятие художественной литературы и фольклора;</w:t>
      </w:r>
    </w:p>
    <w:p w:rsidR="00786F1C" w:rsidRPr="00747E63" w:rsidRDefault="00786F1C" w:rsidP="00747E63">
      <w:pPr>
        <w:pStyle w:val="a5"/>
        <w:numPr>
          <w:ilvl w:val="0"/>
          <w:numId w:val="79"/>
        </w:numPr>
        <w:tabs>
          <w:tab w:val="left" w:pos="142"/>
          <w:tab w:val="left" w:pos="1732"/>
          <w:tab w:val="left" w:pos="1733"/>
        </w:tabs>
        <w:ind w:left="0" w:firstLine="284"/>
        <w:rPr>
          <w:sz w:val="24"/>
          <w:szCs w:val="24"/>
        </w:rPr>
      </w:pPr>
      <w:r w:rsidRPr="00747E63">
        <w:rPr>
          <w:sz w:val="24"/>
          <w:szCs w:val="24"/>
        </w:rPr>
        <w:t>самообслуживание и элементарный бытовой труд;</w:t>
      </w:r>
    </w:p>
    <w:p w:rsidR="00786F1C" w:rsidRPr="00747E63" w:rsidRDefault="00786F1C" w:rsidP="00747E63">
      <w:pPr>
        <w:pStyle w:val="a5"/>
        <w:numPr>
          <w:ilvl w:val="0"/>
          <w:numId w:val="79"/>
        </w:numPr>
        <w:tabs>
          <w:tab w:val="left" w:pos="142"/>
          <w:tab w:val="left" w:pos="1732"/>
          <w:tab w:val="left" w:pos="1733"/>
        </w:tabs>
        <w:ind w:left="0" w:firstLine="284"/>
        <w:rPr>
          <w:sz w:val="24"/>
          <w:szCs w:val="24"/>
        </w:rPr>
      </w:pPr>
      <w:r w:rsidRPr="00747E63">
        <w:rPr>
          <w:sz w:val="24"/>
          <w:szCs w:val="24"/>
        </w:rPr>
        <w:t>конструирование из разного материала;</w:t>
      </w:r>
    </w:p>
    <w:p w:rsidR="00786F1C" w:rsidRPr="00747E63" w:rsidRDefault="00786F1C" w:rsidP="00747E63">
      <w:pPr>
        <w:pStyle w:val="a5"/>
        <w:numPr>
          <w:ilvl w:val="0"/>
          <w:numId w:val="79"/>
        </w:numPr>
        <w:tabs>
          <w:tab w:val="left" w:pos="142"/>
          <w:tab w:val="left" w:pos="1732"/>
          <w:tab w:val="left" w:pos="1733"/>
        </w:tabs>
        <w:ind w:left="0" w:firstLine="284"/>
        <w:rPr>
          <w:sz w:val="24"/>
          <w:szCs w:val="24"/>
        </w:rPr>
      </w:pPr>
      <w:r w:rsidRPr="00747E63">
        <w:rPr>
          <w:sz w:val="24"/>
          <w:szCs w:val="24"/>
        </w:rPr>
        <w:t>изобразительная;</w:t>
      </w:r>
    </w:p>
    <w:p w:rsidR="00786F1C" w:rsidRPr="00747E63" w:rsidRDefault="00786F1C" w:rsidP="00747E63">
      <w:pPr>
        <w:pStyle w:val="a5"/>
        <w:numPr>
          <w:ilvl w:val="0"/>
          <w:numId w:val="79"/>
        </w:numPr>
        <w:tabs>
          <w:tab w:val="left" w:pos="142"/>
          <w:tab w:val="left" w:pos="1732"/>
          <w:tab w:val="left" w:pos="1733"/>
        </w:tabs>
        <w:ind w:left="0" w:firstLine="284"/>
        <w:rPr>
          <w:sz w:val="24"/>
          <w:szCs w:val="24"/>
        </w:rPr>
      </w:pPr>
      <w:r w:rsidRPr="00747E63">
        <w:rPr>
          <w:sz w:val="24"/>
          <w:szCs w:val="24"/>
        </w:rPr>
        <w:t>музыкальная;</w:t>
      </w:r>
    </w:p>
    <w:p w:rsidR="00786F1C" w:rsidRPr="00747E63" w:rsidRDefault="00786F1C" w:rsidP="00747E63">
      <w:pPr>
        <w:pStyle w:val="a5"/>
        <w:numPr>
          <w:ilvl w:val="0"/>
          <w:numId w:val="79"/>
        </w:numPr>
        <w:tabs>
          <w:tab w:val="left" w:pos="142"/>
          <w:tab w:val="left" w:pos="1732"/>
          <w:tab w:val="left" w:pos="1733"/>
        </w:tabs>
        <w:ind w:left="0" w:firstLine="284"/>
        <w:rPr>
          <w:sz w:val="24"/>
          <w:szCs w:val="24"/>
        </w:rPr>
      </w:pPr>
      <w:r w:rsidRPr="00747E63">
        <w:rPr>
          <w:sz w:val="24"/>
          <w:szCs w:val="24"/>
        </w:rPr>
        <w:t>двигательная.</w:t>
      </w:r>
    </w:p>
    <w:p w:rsidR="00786F1C" w:rsidRPr="00747E63" w:rsidRDefault="00786F1C" w:rsidP="00747E63">
      <w:pPr>
        <w:pStyle w:val="a3"/>
        <w:tabs>
          <w:tab w:val="left" w:pos="142"/>
        </w:tabs>
        <w:ind w:left="0" w:firstLine="284"/>
        <w:rPr>
          <w:sz w:val="24"/>
          <w:szCs w:val="24"/>
        </w:rPr>
      </w:pPr>
      <w:r w:rsidRPr="00747E63">
        <w:rPr>
          <w:sz w:val="24"/>
          <w:szCs w:val="24"/>
        </w:rPr>
        <w:t>и охватывает следующие образовательные области:</w:t>
      </w:r>
    </w:p>
    <w:p w:rsidR="00786F1C" w:rsidRPr="00747E63" w:rsidRDefault="00786F1C" w:rsidP="00747E63">
      <w:pPr>
        <w:pStyle w:val="a5"/>
        <w:numPr>
          <w:ilvl w:val="0"/>
          <w:numId w:val="37"/>
        </w:numPr>
        <w:tabs>
          <w:tab w:val="left" w:pos="142"/>
          <w:tab w:val="left" w:pos="1732"/>
          <w:tab w:val="left" w:pos="1733"/>
        </w:tabs>
        <w:ind w:left="0" w:right="2" w:firstLine="284"/>
        <w:rPr>
          <w:sz w:val="24"/>
          <w:szCs w:val="24"/>
        </w:rPr>
      </w:pPr>
      <w:r w:rsidRPr="00747E63">
        <w:rPr>
          <w:sz w:val="24"/>
          <w:szCs w:val="24"/>
        </w:rPr>
        <w:t>социально-коммуникативное развитие;</w:t>
      </w:r>
    </w:p>
    <w:p w:rsidR="00786F1C" w:rsidRPr="00747E63" w:rsidRDefault="00786F1C" w:rsidP="00747E63">
      <w:pPr>
        <w:pStyle w:val="a5"/>
        <w:numPr>
          <w:ilvl w:val="0"/>
          <w:numId w:val="37"/>
        </w:numPr>
        <w:tabs>
          <w:tab w:val="left" w:pos="142"/>
          <w:tab w:val="left" w:pos="1732"/>
          <w:tab w:val="left" w:pos="1733"/>
        </w:tabs>
        <w:ind w:left="0" w:right="2" w:firstLine="284"/>
        <w:rPr>
          <w:sz w:val="24"/>
          <w:szCs w:val="24"/>
        </w:rPr>
      </w:pPr>
      <w:r w:rsidRPr="00747E63">
        <w:rPr>
          <w:sz w:val="24"/>
          <w:szCs w:val="24"/>
        </w:rPr>
        <w:t>познавательное развитие;</w:t>
      </w:r>
    </w:p>
    <w:p w:rsidR="00786F1C" w:rsidRPr="00747E63" w:rsidRDefault="00786F1C" w:rsidP="00747E63">
      <w:pPr>
        <w:pStyle w:val="a5"/>
        <w:numPr>
          <w:ilvl w:val="0"/>
          <w:numId w:val="37"/>
        </w:numPr>
        <w:tabs>
          <w:tab w:val="left" w:pos="142"/>
          <w:tab w:val="left" w:pos="1732"/>
          <w:tab w:val="left" w:pos="1733"/>
        </w:tabs>
        <w:ind w:left="0" w:right="2" w:firstLine="284"/>
        <w:rPr>
          <w:sz w:val="24"/>
          <w:szCs w:val="24"/>
        </w:rPr>
      </w:pPr>
      <w:r w:rsidRPr="00747E63">
        <w:rPr>
          <w:sz w:val="24"/>
          <w:szCs w:val="24"/>
        </w:rPr>
        <w:t>речевое развитие;</w:t>
      </w:r>
    </w:p>
    <w:p w:rsidR="00786F1C" w:rsidRPr="00747E63" w:rsidRDefault="00786F1C" w:rsidP="00747E63">
      <w:pPr>
        <w:pStyle w:val="a5"/>
        <w:numPr>
          <w:ilvl w:val="0"/>
          <w:numId w:val="37"/>
        </w:numPr>
        <w:tabs>
          <w:tab w:val="left" w:pos="142"/>
          <w:tab w:val="left" w:pos="1732"/>
          <w:tab w:val="left" w:pos="1733"/>
        </w:tabs>
        <w:ind w:left="0" w:right="2" w:firstLine="284"/>
        <w:rPr>
          <w:sz w:val="24"/>
          <w:szCs w:val="24"/>
        </w:rPr>
      </w:pPr>
      <w:r w:rsidRPr="00747E63">
        <w:rPr>
          <w:sz w:val="24"/>
          <w:szCs w:val="24"/>
        </w:rPr>
        <w:t>художественно-эстетическое развитие;</w:t>
      </w:r>
    </w:p>
    <w:p w:rsidR="00786F1C" w:rsidRPr="00747E63" w:rsidRDefault="00786F1C" w:rsidP="00747E63">
      <w:pPr>
        <w:pStyle w:val="a5"/>
        <w:numPr>
          <w:ilvl w:val="0"/>
          <w:numId w:val="37"/>
        </w:numPr>
        <w:tabs>
          <w:tab w:val="left" w:pos="142"/>
          <w:tab w:val="left" w:pos="1732"/>
          <w:tab w:val="left" w:pos="1733"/>
        </w:tabs>
        <w:ind w:left="0" w:right="2" w:firstLine="284"/>
        <w:rPr>
          <w:sz w:val="24"/>
          <w:szCs w:val="24"/>
        </w:rPr>
      </w:pPr>
      <w:r w:rsidRPr="00747E63">
        <w:rPr>
          <w:sz w:val="24"/>
          <w:szCs w:val="24"/>
        </w:rPr>
        <w:t>физическое развитие.</w:t>
      </w:r>
    </w:p>
    <w:p w:rsidR="00786F1C" w:rsidRPr="00747E63" w:rsidRDefault="00786F1C" w:rsidP="00747E63">
      <w:pPr>
        <w:pStyle w:val="a3"/>
        <w:tabs>
          <w:tab w:val="left" w:pos="142"/>
        </w:tabs>
        <w:ind w:left="0" w:right="2" w:firstLine="284"/>
        <w:rPr>
          <w:sz w:val="24"/>
          <w:szCs w:val="24"/>
        </w:rPr>
      </w:pPr>
      <w:r w:rsidRPr="00747E63">
        <w:rPr>
          <w:sz w:val="24"/>
          <w:szCs w:val="24"/>
        </w:rP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12-ти часов. Именно поэтому воспитательный процесс должен осуществляться постоянно, выполняя поставленные задачи рабочей программы воспитания МДОУ «Детский сада № 192». 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786F1C" w:rsidRPr="00747E63" w:rsidRDefault="00786F1C" w:rsidP="00747E63">
      <w:pPr>
        <w:pStyle w:val="a3"/>
        <w:tabs>
          <w:tab w:val="left" w:pos="142"/>
        </w:tabs>
        <w:ind w:left="0" w:right="2" w:firstLine="284"/>
        <w:rPr>
          <w:sz w:val="24"/>
          <w:szCs w:val="24"/>
        </w:rPr>
      </w:pPr>
      <w:r w:rsidRPr="00747E63">
        <w:rPr>
          <w:sz w:val="24"/>
          <w:szCs w:val="24"/>
        </w:rPr>
        <w:t>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          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w:t>
      </w:r>
    </w:p>
    <w:p w:rsidR="00786F1C" w:rsidRPr="00747E63" w:rsidRDefault="00786F1C" w:rsidP="00747E63">
      <w:pPr>
        <w:pStyle w:val="a3"/>
        <w:tabs>
          <w:tab w:val="left" w:pos="142"/>
        </w:tabs>
        <w:ind w:left="0" w:right="2" w:firstLine="284"/>
        <w:rPr>
          <w:sz w:val="24"/>
          <w:szCs w:val="24"/>
        </w:rPr>
      </w:pPr>
      <w:r w:rsidRPr="00747E63">
        <w:rPr>
          <w:sz w:val="24"/>
          <w:szCs w:val="24"/>
        </w:rPr>
        <w:t>Рабочая программа воспитания МДОУ «Детский сада № 192» определяет реализацию таких направлений воспитания дошкольников, формирование которых в совокупности обеспечит полноценное и гармоничное развитие личности детей раннего и дошкольного возраста:</w:t>
      </w:r>
    </w:p>
    <w:p w:rsidR="00786F1C" w:rsidRPr="00747E63" w:rsidRDefault="00786F1C" w:rsidP="00747E63">
      <w:pPr>
        <w:tabs>
          <w:tab w:val="left" w:pos="142"/>
        </w:tabs>
        <w:ind w:right="2" w:firstLine="284"/>
        <w:jc w:val="both"/>
        <w:rPr>
          <w:sz w:val="24"/>
          <w:szCs w:val="24"/>
        </w:rPr>
        <w:sectPr w:rsidR="00786F1C" w:rsidRPr="00747E63" w:rsidSect="00747E63">
          <w:type w:val="nextColumn"/>
          <w:pgSz w:w="11910" w:h="16840"/>
          <w:pgMar w:top="567" w:right="851" w:bottom="567" w:left="851" w:header="722" w:footer="0" w:gutter="0"/>
          <w:cols w:space="720"/>
        </w:sectPr>
      </w:pPr>
    </w:p>
    <w:p w:rsidR="00786F1C" w:rsidRPr="00747E63" w:rsidRDefault="00786F1C" w:rsidP="00747E63">
      <w:pPr>
        <w:tabs>
          <w:tab w:val="left" w:pos="142"/>
        </w:tabs>
        <w:ind w:right="2" w:firstLine="284"/>
        <w:jc w:val="both"/>
        <w:rPr>
          <w:b/>
          <w:bCs/>
          <w:color w:val="000000"/>
          <w:sz w:val="24"/>
          <w:szCs w:val="24"/>
        </w:rPr>
      </w:pPr>
      <w:r w:rsidRPr="00747E63">
        <w:rPr>
          <w:b/>
          <w:bCs/>
          <w:color w:val="000000"/>
          <w:sz w:val="24"/>
          <w:szCs w:val="24"/>
        </w:rPr>
        <w:t>2.</w:t>
      </w:r>
      <w:r w:rsidR="00DE5C8C" w:rsidRPr="00747E63">
        <w:rPr>
          <w:b/>
          <w:bCs/>
          <w:color w:val="000000"/>
          <w:sz w:val="24"/>
          <w:szCs w:val="24"/>
        </w:rPr>
        <w:t>2</w:t>
      </w:r>
      <w:r w:rsidRPr="00747E63">
        <w:rPr>
          <w:b/>
          <w:bCs/>
          <w:color w:val="000000"/>
          <w:sz w:val="24"/>
          <w:szCs w:val="24"/>
        </w:rPr>
        <w:t>.1. Патриотическое направление воспитания</w:t>
      </w:r>
    </w:p>
    <w:p w:rsidR="00786F1C" w:rsidRPr="00747E63" w:rsidRDefault="00786F1C" w:rsidP="00747E63">
      <w:pPr>
        <w:tabs>
          <w:tab w:val="left" w:pos="142"/>
        </w:tabs>
        <w:ind w:right="2" w:firstLine="284"/>
        <w:jc w:val="both"/>
        <w:rPr>
          <w:b/>
          <w:sz w:val="24"/>
          <w:szCs w:val="24"/>
        </w:rPr>
      </w:pP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786F1C" w:rsidRPr="00747E63" w:rsidRDefault="00786F1C" w:rsidP="00747E63">
      <w:pPr>
        <w:pStyle w:val="a5"/>
        <w:tabs>
          <w:tab w:val="left" w:pos="142"/>
        </w:tabs>
        <w:ind w:left="0" w:right="2" w:firstLine="284"/>
        <w:rPr>
          <w:color w:val="000000"/>
          <w:sz w:val="24"/>
          <w:szCs w:val="24"/>
        </w:rPr>
      </w:pPr>
      <w:r w:rsidRPr="00747E63">
        <w:rPr>
          <w:color w:val="000000"/>
          <w:sz w:val="24"/>
          <w:szCs w:val="24"/>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786F1C" w:rsidRPr="00747E63" w:rsidRDefault="00786F1C" w:rsidP="00747E63">
      <w:pPr>
        <w:pStyle w:val="a5"/>
        <w:tabs>
          <w:tab w:val="left" w:pos="142"/>
        </w:tabs>
        <w:ind w:left="0" w:right="2" w:firstLine="284"/>
        <w:rPr>
          <w:color w:val="000000"/>
          <w:sz w:val="24"/>
          <w:szCs w:val="24"/>
        </w:rPr>
      </w:pPr>
      <w:r w:rsidRPr="00747E63">
        <w:rPr>
          <w:color w:val="000000"/>
          <w:sz w:val="24"/>
          <w:szCs w:val="24"/>
        </w:rPr>
        <w:t>- эмоционально-ценностный, характеризующийся любовью к Родине – России, уважением к своему народу, народу России в целом;</w:t>
      </w:r>
    </w:p>
    <w:p w:rsidR="00786F1C" w:rsidRPr="00747E63" w:rsidRDefault="00786F1C" w:rsidP="00747E63">
      <w:pPr>
        <w:pStyle w:val="a5"/>
        <w:tabs>
          <w:tab w:val="left" w:pos="142"/>
        </w:tabs>
        <w:ind w:left="0" w:right="2" w:firstLine="284"/>
        <w:rPr>
          <w:color w:val="000000"/>
          <w:sz w:val="24"/>
          <w:szCs w:val="24"/>
        </w:rPr>
      </w:pPr>
      <w:r w:rsidRPr="00747E63">
        <w:rPr>
          <w:color w:val="000000"/>
          <w:sz w:val="24"/>
          <w:szCs w:val="24"/>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786F1C" w:rsidRPr="00747E63" w:rsidRDefault="00786F1C" w:rsidP="00747E63">
      <w:pPr>
        <w:tabs>
          <w:tab w:val="left" w:pos="142"/>
        </w:tabs>
        <w:ind w:right="2" w:firstLine="284"/>
        <w:jc w:val="both"/>
        <w:rPr>
          <w:b/>
          <w:bCs/>
          <w:i/>
          <w:iCs/>
          <w:color w:val="000000"/>
          <w:sz w:val="24"/>
          <w:szCs w:val="24"/>
        </w:rPr>
      </w:pPr>
      <w:r w:rsidRPr="00747E63">
        <w:rPr>
          <w:b/>
          <w:bCs/>
          <w:i/>
          <w:iCs/>
          <w:color w:val="000000"/>
          <w:sz w:val="24"/>
          <w:szCs w:val="24"/>
        </w:rPr>
        <w:t>Задачи патриотического воспитания:</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1) формирование любви к родному краю, родной природе, родному языку, культурному наследию своего народа;</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786F1C" w:rsidRPr="00747E63" w:rsidRDefault="00786F1C" w:rsidP="00747E63">
      <w:pPr>
        <w:tabs>
          <w:tab w:val="left" w:pos="142"/>
          <w:tab w:val="left" w:pos="10181"/>
        </w:tabs>
        <w:ind w:right="2" w:firstLine="284"/>
        <w:jc w:val="both"/>
        <w:rPr>
          <w:rFonts w:eastAsia="Symbol"/>
          <w:color w:val="000000"/>
          <w:sz w:val="24"/>
          <w:szCs w:val="24"/>
        </w:rPr>
      </w:pPr>
      <w:r w:rsidRPr="00747E63">
        <w:rPr>
          <w:rFonts w:eastAsia="Symbol"/>
          <w:color w:val="000000"/>
          <w:sz w:val="24"/>
          <w:szCs w:val="24"/>
        </w:rPr>
        <w:t xml:space="preserve">- </w:t>
      </w:r>
      <w:r w:rsidRPr="00747E63">
        <w:rPr>
          <w:color w:val="000000"/>
          <w:sz w:val="24"/>
          <w:szCs w:val="24"/>
        </w:rPr>
        <w:t xml:space="preserve">ознакомлении детей с историей, героями, культурой, традициями России и своего народа; </w:t>
      </w:r>
    </w:p>
    <w:p w:rsidR="00786F1C" w:rsidRPr="00747E63" w:rsidRDefault="00786F1C" w:rsidP="00747E63">
      <w:pPr>
        <w:tabs>
          <w:tab w:val="left" w:pos="0"/>
          <w:tab w:val="left" w:pos="142"/>
        </w:tabs>
        <w:ind w:right="2" w:firstLine="284"/>
        <w:jc w:val="both"/>
        <w:rPr>
          <w:color w:val="000000"/>
          <w:sz w:val="24"/>
          <w:szCs w:val="24"/>
        </w:rPr>
      </w:pPr>
      <w:r w:rsidRPr="00747E63">
        <w:rPr>
          <w:rFonts w:eastAsia="Symbol"/>
          <w:color w:val="000000"/>
          <w:sz w:val="24"/>
          <w:szCs w:val="24"/>
        </w:rPr>
        <w:t xml:space="preserve">- </w:t>
      </w:r>
      <w:r w:rsidRPr="00747E63">
        <w:rPr>
          <w:color w:val="000000"/>
          <w:sz w:val="24"/>
          <w:szCs w:val="24"/>
        </w:rPr>
        <w:t>организации коллективных творческих проектов, направленных на приобщение детей</w:t>
      </w:r>
      <w:r w:rsidRPr="00747E63">
        <w:rPr>
          <w:color w:val="000000"/>
          <w:sz w:val="24"/>
          <w:szCs w:val="24"/>
        </w:rPr>
        <w:tab/>
        <w:t>к российским общенациональным традициям;</w:t>
      </w:r>
    </w:p>
    <w:p w:rsidR="00786F1C" w:rsidRPr="00747E63" w:rsidRDefault="00786F1C" w:rsidP="00747E63">
      <w:pPr>
        <w:tabs>
          <w:tab w:val="left" w:pos="142"/>
        </w:tabs>
        <w:ind w:right="2" w:firstLine="284"/>
        <w:jc w:val="both"/>
        <w:rPr>
          <w:color w:val="000000"/>
          <w:sz w:val="24"/>
          <w:szCs w:val="24"/>
        </w:rPr>
      </w:pPr>
      <w:r w:rsidRPr="00747E63">
        <w:rPr>
          <w:rFonts w:eastAsia="Symbol"/>
          <w:color w:val="000000"/>
          <w:sz w:val="24"/>
          <w:szCs w:val="24"/>
        </w:rPr>
        <w:t xml:space="preserve">- </w:t>
      </w:r>
      <w:r w:rsidRPr="00747E63">
        <w:rPr>
          <w:color w:val="000000"/>
          <w:sz w:val="24"/>
          <w:szCs w:val="24"/>
        </w:rPr>
        <w:t>формировании правильного и безопасного поведения в природе, осознанного отношения к растениям, животным, к последствиям хозяй</w:t>
      </w:r>
      <w:r w:rsidR="001E3E47" w:rsidRPr="00747E63">
        <w:rPr>
          <w:color w:val="000000"/>
          <w:sz w:val="24"/>
          <w:szCs w:val="24"/>
        </w:rPr>
        <w:t>ственной деятельности человека.</w:t>
      </w:r>
    </w:p>
    <w:p w:rsidR="001E3E47" w:rsidRPr="00747E63" w:rsidRDefault="001E3E47" w:rsidP="00747E63">
      <w:pPr>
        <w:pStyle w:val="TableParagraph"/>
        <w:tabs>
          <w:tab w:val="left" w:pos="142"/>
        </w:tabs>
        <w:ind w:left="0" w:right="2" w:firstLine="284"/>
        <w:jc w:val="both"/>
        <w:rPr>
          <w:sz w:val="24"/>
          <w:szCs w:val="24"/>
        </w:rPr>
      </w:pPr>
    </w:p>
    <w:p w:rsidR="00786F1C" w:rsidRPr="00747E63" w:rsidRDefault="00786F1C" w:rsidP="00747E63">
      <w:pPr>
        <w:pStyle w:val="TableParagraph"/>
        <w:tabs>
          <w:tab w:val="left" w:pos="142"/>
        </w:tabs>
        <w:ind w:left="0" w:right="2" w:firstLine="284"/>
        <w:jc w:val="both"/>
        <w:rPr>
          <w:sz w:val="24"/>
          <w:szCs w:val="24"/>
        </w:rPr>
      </w:pPr>
      <w:r w:rsidRPr="00747E63">
        <w:rPr>
          <w:sz w:val="24"/>
          <w:szCs w:val="24"/>
        </w:rPr>
        <w:t>Интеграция в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786F1C" w:rsidRPr="00747E63" w:rsidRDefault="00786F1C" w:rsidP="00747E63">
      <w:pPr>
        <w:pStyle w:val="TableParagraph"/>
        <w:tabs>
          <w:tab w:val="left" w:pos="142"/>
        </w:tabs>
        <w:ind w:left="0" w:right="2" w:firstLine="284"/>
        <w:jc w:val="both"/>
        <w:rPr>
          <w:sz w:val="24"/>
          <w:szCs w:val="24"/>
        </w:rPr>
      </w:pPr>
      <w:r w:rsidRPr="00747E63">
        <w:rPr>
          <w:sz w:val="24"/>
          <w:szCs w:val="24"/>
        </w:rPr>
        <w:t>Интеграция в детскую деятельность:  игровая, коммуникативная, познавательно-исследовательская, восприятие художественной литературы и фольклора, самообслуживание и элементарный б</w:t>
      </w:r>
      <w:r w:rsidR="001E3E47" w:rsidRPr="00747E63">
        <w:rPr>
          <w:sz w:val="24"/>
          <w:szCs w:val="24"/>
        </w:rPr>
        <w:t xml:space="preserve">ытовой труд, конструирование из </w:t>
      </w:r>
      <w:r w:rsidRPr="00747E63">
        <w:rPr>
          <w:sz w:val="24"/>
          <w:szCs w:val="24"/>
        </w:rPr>
        <w:t>различного материала, изобразительная, музыкальная, двигательная.</w:t>
      </w:r>
    </w:p>
    <w:p w:rsidR="00786F1C" w:rsidRPr="00747E63" w:rsidRDefault="00786F1C" w:rsidP="00747E63">
      <w:pPr>
        <w:pStyle w:val="TableParagraph"/>
        <w:tabs>
          <w:tab w:val="left" w:pos="142"/>
        </w:tabs>
        <w:ind w:left="0" w:right="2" w:firstLine="284"/>
        <w:jc w:val="both"/>
        <w:rPr>
          <w:sz w:val="24"/>
          <w:szCs w:val="24"/>
        </w:rPr>
      </w:pP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Возрастная специфика</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1,5 -3 года.</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Напоминать детям название города (поселка), в котором они живут.</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3-4 года.</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4-5 лет.</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Продолжать воспитывать любовь к родному краю; рассказывать детям о самых красивых местах  родного города, его достопримечательностях.</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Продолжать знакомить с культурными явлениями (театрами, цирком, зоопарком, музеями), их                      атрибутами, связанными с ними профессиями, правилами поведения.</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5-6 лет.</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Воспитывать любовь к Родине.</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Формировать представления о том, что Российская Федерация (Россия) — большая многонациональная страна. Рассказывать детям о том, что Москва — главный город, столица нашей Родины.</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Познакомить с флагом и гербом России, мелодией гимна;</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Расширять представления детей о Российской армии;</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 xml:space="preserve">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6-7 лет.</w:t>
      </w:r>
    </w:p>
    <w:p w:rsidR="00786F1C" w:rsidRPr="00747E63" w:rsidRDefault="00786F1C" w:rsidP="00747E63">
      <w:pPr>
        <w:pStyle w:val="TableParagraph"/>
        <w:numPr>
          <w:ilvl w:val="0"/>
          <w:numId w:val="58"/>
        </w:numPr>
        <w:tabs>
          <w:tab w:val="left" w:pos="142"/>
          <w:tab w:val="left" w:pos="233"/>
        </w:tabs>
        <w:ind w:left="0" w:firstLine="284"/>
        <w:jc w:val="both"/>
        <w:rPr>
          <w:sz w:val="24"/>
          <w:szCs w:val="24"/>
        </w:rPr>
      </w:pPr>
      <w:r w:rsidRPr="00747E63">
        <w:rPr>
          <w:sz w:val="24"/>
          <w:szCs w:val="24"/>
        </w:rPr>
        <w:t>Развивать интерес к родному краю, расширять представления о малой родине.</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Продолжать знакомить с достопримечательностями региона, в котором живут дети.</w:t>
      </w:r>
    </w:p>
    <w:p w:rsidR="00786F1C" w:rsidRPr="00747E63" w:rsidRDefault="00786F1C" w:rsidP="00747E63">
      <w:pPr>
        <w:pStyle w:val="TableParagraph"/>
        <w:numPr>
          <w:ilvl w:val="0"/>
          <w:numId w:val="58"/>
        </w:numPr>
        <w:tabs>
          <w:tab w:val="left" w:pos="142"/>
          <w:tab w:val="left" w:pos="238"/>
        </w:tabs>
        <w:ind w:left="0" w:firstLine="284"/>
        <w:jc w:val="both"/>
        <w:rPr>
          <w:sz w:val="24"/>
          <w:szCs w:val="24"/>
        </w:rPr>
      </w:pPr>
      <w:r w:rsidRPr="00747E63">
        <w:rPr>
          <w:sz w:val="24"/>
          <w:szCs w:val="24"/>
        </w:rPr>
        <w:t>Продолжать знакомить с профессиями, связанными со спецификой родного города.</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Развивать представления о том, что Российская Федерация (Россия) — огромная многонациональная страна.</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Воспитывать уважение к людям разных национальностей и их обычаям.</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Расширять представления о Москве — главном городе, столице России.</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Поощрять интерес детей к событиям, происходящим в стране, воспитывать чувство гордости за ее достижения.</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Расширять знания о государственных праздниках.</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Рассказывать детям о Ю. А. Гагарине и других героях космоса -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Учить пользоваться картой: показывать на карте, на глобусе континенты и страны, заинтересовавшие детей.</w:t>
      </w:r>
    </w:p>
    <w:p w:rsidR="00786F1C" w:rsidRPr="00747E63" w:rsidRDefault="00786F1C" w:rsidP="00747E63">
      <w:pPr>
        <w:pStyle w:val="TableParagraph"/>
        <w:numPr>
          <w:ilvl w:val="0"/>
          <w:numId w:val="58"/>
        </w:numPr>
        <w:tabs>
          <w:tab w:val="left" w:pos="142"/>
        </w:tabs>
        <w:ind w:left="0" w:firstLine="284"/>
        <w:jc w:val="both"/>
        <w:rPr>
          <w:sz w:val="24"/>
          <w:szCs w:val="24"/>
        </w:rPr>
      </w:pPr>
      <w:r w:rsidRPr="00747E63">
        <w:rPr>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w:t>
      </w:r>
    </w:p>
    <w:p w:rsidR="00786F1C" w:rsidRPr="00747E63" w:rsidRDefault="00786F1C" w:rsidP="00747E63">
      <w:pPr>
        <w:tabs>
          <w:tab w:val="left" w:pos="142"/>
          <w:tab w:val="left" w:pos="1731"/>
          <w:tab w:val="left" w:pos="1732"/>
        </w:tabs>
        <w:ind w:firstLine="284"/>
        <w:jc w:val="both"/>
        <w:rPr>
          <w:sz w:val="24"/>
          <w:szCs w:val="24"/>
        </w:rPr>
      </w:pPr>
    </w:p>
    <w:p w:rsidR="00786F1C" w:rsidRPr="00747E63" w:rsidRDefault="00786F1C" w:rsidP="00747E63">
      <w:pPr>
        <w:tabs>
          <w:tab w:val="left" w:pos="142"/>
          <w:tab w:val="left" w:pos="1731"/>
          <w:tab w:val="left" w:pos="1732"/>
        </w:tabs>
        <w:ind w:right="2" w:firstLine="284"/>
        <w:jc w:val="both"/>
        <w:rPr>
          <w:i/>
          <w:sz w:val="24"/>
          <w:szCs w:val="24"/>
        </w:rPr>
      </w:pPr>
      <w:r w:rsidRPr="00747E63">
        <w:rPr>
          <w:i/>
          <w:sz w:val="24"/>
          <w:szCs w:val="24"/>
        </w:rPr>
        <w:t>Формирование</w:t>
      </w:r>
      <w:r w:rsidR="001E3E47" w:rsidRPr="00747E63">
        <w:rPr>
          <w:i/>
          <w:sz w:val="24"/>
          <w:szCs w:val="24"/>
        </w:rPr>
        <w:t xml:space="preserve"> основ экологического сознания.</w:t>
      </w:r>
    </w:p>
    <w:p w:rsidR="00786F1C" w:rsidRPr="00747E63" w:rsidRDefault="00786F1C" w:rsidP="00747E63">
      <w:pPr>
        <w:pStyle w:val="TableParagraph"/>
        <w:tabs>
          <w:tab w:val="left" w:pos="142"/>
        </w:tabs>
        <w:ind w:left="0" w:right="2" w:firstLine="284"/>
        <w:jc w:val="both"/>
        <w:rPr>
          <w:sz w:val="24"/>
          <w:szCs w:val="24"/>
        </w:rPr>
      </w:pPr>
      <w:r w:rsidRPr="00747E63">
        <w:rPr>
          <w:sz w:val="24"/>
          <w:szCs w:val="24"/>
        </w:rPr>
        <w:t>Интеграция в образовательные области: социально-коммуникативное развитие, познавательное развитие, речевое развитие, художественно-эстетическое развитие.</w:t>
      </w:r>
    </w:p>
    <w:p w:rsidR="00786F1C" w:rsidRPr="00747E63" w:rsidRDefault="00786F1C" w:rsidP="00747E63">
      <w:pPr>
        <w:pStyle w:val="TableParagraph"/>
        <w:tabs>
          <w:tab w:val="left" w:pos="142"/>
        </w:tabs>
        <w:ind w:left="0" w:right="2" w:firstLine="284"/>
        <w:jc w:val="both"/>
        <w:rPr>
          <w:sz w:val="24"/>
          <w:szCs w:val="24"/>
        </w:rPr>
      </w:pPr>
      <w:r w:rsidRPr="00747E63">
        <w:rPr>
          <w:sz w:val="24"/>
          <w:szCs w:val="24"/>
        </w:rPr>
        <w:t>Интеграция в детскую деятельность: 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изобразительная,  музыкальная.</w:t>
      </w:r>
    </w:p>
    <w:p w:rsidR="00786F1C" w:rsidRPr="00747E63" w:rsidRDefault="00786F1C" w:rsidP="00747E63">
      <w:pPr>
        <w:pStyle w:val="TableParagraph"/>
        <w:tabs>
          <w:tab w:val="left" w:pos="142"/>
        </w:tabs>
        <w:ind w:left="0" w:right="2" w:firstLine="284"/>
        <w:jc w:val="both"/>
        <w:rPr>
          <w:sz w:val="24"/>
          <w:szCs w:val="24"/>
        </w:rPr>
      </w:pP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Возрастная специфика</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1,5-3 года.</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Воспитывать бережное отношение к животным;</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Учить основам взаимодействия с природой (рассматривать растения и животных, не нанося им вред).</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Одеваться по погоде.</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3-4 года.</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Формировать умение понимать простейшие взаимосвязи в природе (чтобы растение росло, нужно его поливать и т.п.).</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Воспитывать любовь к природе, желание беречь ее.</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4-5 лет.</w:t>
      </w:r>
    </w:p>
    <w:p w:rsidR="00786F1C" w:rsidRPr="00747E63" w:rsidRDefault="00786F1C" w:rsidP="00747E63">
      <w:pPr>
        <w:pStyle w:val="TableParagraph"/>
        <w:numPr>
          <w:ilvl w:val="0"/>
          <w:numId w:val="63"/>
        </w:numPr>
        <w:tabs>
          <w:tab w:val="left" w:pos="142"/>
          <w:tab w:val="left" w:pos="567"/>
        </w:tabs>
        <w:ind w:left="0" w:firstLine="284"/>
        <w:jc w:val="both"/>
        <w:rPr>
          <w:sz w:val="24"/>
          <w:szCs w:val="24"/>
        </w:rPr>
      </w:pPr>
      <w:r w:rsidRPr="00747E63">
        <w:rPr>
          <w:sz w:val="24"/>
          <w:szCs w:val="24"/>
        </w:rPr>
        <w:t>Формировать эстетическое отношение к миру природы.</w:t>
      </w:r>
    </w:p>
    <w:p w:rsidR="00786F1C" w:rsidRPr="00747E63" w:rsidRDefault="00786F1C" w:rsidP="00747E63">
      <w:pPr>
        <w:pStyle w:val="TableParagraph"/>
        <w:numPr>
          <w:ilvl w:val="0"/>
          <w:numId w:val="63"/>
        </w:numPr>
        <w:tabs>
          <w:tab w:val="left" w:pos="142"/>
          <w:tab w:val="left" w:pos="567"/>
        </w:tabs>
        <w:ind w:left="0" w:firstLine="284"/>
        <w:jc w:val="both"/>
        <w:rPr>
          <w:sz w:val="24"/>
          <w:szCs w:val="24"/>
        </w:rPr>
      </w:pPr>
      <w:r w:rsidRPr="00747E63">
        <w:rPr>
          <w:sz w:val="24"/>
          <w:szCs w:val="24"/>
        </w:rPr>
        <w:t>Воспитывать любовь к природе, желание беречь ее.</w:t>
      </w:r>
    </w:p>
    <w:p w:rsidR="00786F1C" w:rsidRPr="00747E63" w:rsidRDefault="00786F1C" w:rsidP="00747E63">
      <w:pPr>
        <w:pStyle w:val="TableParagraph"/>
        <w:numPr>
          <w:ilvl w:val="0"/>
          <w:numId w:val="63"/>
        </w:numPr>
        <w:tabs>
          <w:tab w:val="left" w:pos="142"/>
          <w:tab w:val="left" w:pos="567"/>
        </w:tabs>
        <w:ind w:left="0" w:firstLine="284"/>
        <w:jc w:val="both"/>
        <w:rPr>
          <w:sz w:val="24"/>
          <w:szCs w:val="24"/>
        </w:rPr>
      </w:pPr>
      <w:r w:rsidRPr="00747E63">
        <w:rPr>
          <w:sz w:val="24"/>
          <w:szCs w:val="24"/>
        </w:rPr>
        <w:t>Формировать элементарные экологические представления.</w:t>
      </w:r>
    </w:p>
    <w:p w:rsidR="00786F1C" w:rsidRPr="00747E63" w:rsidRDefault="00786F1C" w:rsidP="00747E63">
      <w:pPr>
        <w:pStyle w:val="TableParagraph"/>
        <w:numPr>
          <w:ilvl w:val="0"/>
          <w:numId w:val="63"/>
        </w:numPr>
        <w:tabs>
          <w:tab w:val="left" w:pos="142"/>
          <w:tab w:val="left" w:pos="567"/>
        </w:tabs>
        <w:ind w:left="0" w:firstLine="284"/>
        <w:jc w:val="both"/>
        <w:rPr>
          <w:sz w:val="24"/>
          <w:szCs w:val="24"/>
        </w:rPr>
      </w:pPr>
      <w:r w:rsidRPr="00747E63">
        <w:rPr>
          <w:sz w:val="24"/>
          <w:szCs w:val="24"/>
        </w:rPr>
        <w:t>Учить детей замечать сезонные изменения в природе.</w:t>
      </w:r>
    </w:p>
    <w:p w:rsidR="00786F1C" w:rsidRPr="00747E63" w:rsidRDefault="00786F1C" w:rsidP="00747E63">
      <w:pPr>
        <w:pStyle w:val="TableParagraph"/>
        <w:tabs>
          <w:tab w:val="left" w:pos="142"/>
        </w:tabs>
        <w:ind w:left="0" w:firstLine="284"/>
        <w:jc w:val="both"/>
        <w:rPr>
          <w:sz w:val="24"/>
          <w:szCs w:val="24"/>
        </w:rPr>
      </w:pPr>
      <w:r w:rsidRPr="00747E63">
        <w:rPr>
          <w:sz w:val="24"/>
          <w:szCs w:val="24"/>
        </w:rPr>
        <w:t>5-6 лет.</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Формировать элементарные экологические представления.</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Учить укреплять свое здоровье в процессе общения с природой.</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 xml:space="preserve">Формировать представления о том, что человек — часть природы и что он должен беречь,      охранять и защищать ее. </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Знакомить с явлениями неживой природы (гроза, гром, молния, радуга),   с правилами поведения при грозе.</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Знакомить детей с правилами оказания первой помощи при ушибах и укусах насекомых.</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6-7 лет.</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786F1C" w:rsidRPr="00747E63" w:rsidRDefault="00786F1C" w:rsidP="00747E63">
      <w:pPr>
        <w:pStyle w:val="TableParagraph"/>
        <w:numPr>
          <w:ilvl w:val="0"/>
          <w:numId w:val="63"/>
        </w:numPr>
        <w:tabs>
          <w:tab w:val="left" w:pos="142"/>
          <w:tab w:val="left" w:pos="567"/>
        </w:tabs>
        <w:ind w:left="0" w:firstLine="284"/>
        <w:jc w:val="both"/>
        <w:rPr>
          <w:sz w:val="24"/>
          <w:szCs w:val="24"/>
        </w:rPr>
      </w:pPr>
      <w:r w:rsidRPr="00747E63">
        <w:rPr>
          <w:sz w:val="24"/>
          <w:szCs w:val="24"/>
        </w:rPr>
        <w:t>Формировать понимание того, что человек — часть природы, что он должен беречь, охранять и защищать ее, учить самостоятельно, делать элементарные выводы об охране окружающей среды.</w:t>
      </w:r>
    </w:p>
    <w:p w:rsidR="00786F1C" w:rsidRPr="00747E63" w:rsidRDefault="00786F1C" w:rsidP="00747E63">
      <w:pPr>
        <w:pStyle w:val="a5"/>
        <w:numPr>
          <w:ilvl w:val="0"/>
          <w:numId w:val="63"/>
        </w:numPr>
        <w:tabs>
          <w:tab w:val="left" w:pos="142"/>
        </w:tabs>
        <w:ind w:left="0" w:firstLine="284"/>
        <w:rPr>
          <w:sz w:val="24"/>
          <w:szCs w:val="24"/>
        </w:rPr>
      </w:pPr>
      <w:r w:rsidRPr="00747E63">
        <w:rPr>
          <w:sz w:val="24"/>
          <w:szCs w:val="24"/>
        </w:rPr>
        <w:t>Воспитывать желание и умение правильно вести себя в природе (любоваться красотой природы, наблюдать за растениями и животными, не нанося им вред).</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Формировать основы экологической культуры.</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Продолжать знакомить с правилами поведения на природе.</w:t>
      </w:r>
    </w:p>
    <w:p w:rsidR="00786F1C" w:rsidRPr="00747E63" w:rsidRDefault="00786F1C" w:rsidP="00747E63">
      <w:pPr>
        <w:pStyle w:val="TableParagraph"/>
        <w:numPr>
          <w:ilvl w:val="0"/>
          <w:numId w:val="63"/>
        </w:numPr>
        <w:tabs>
          <w:tab w:val="left" w:pos="142"/>
        </w:tabs>
        <w:ind w:left="0" w:firstLine="284"/>
        <w:jc w:val="both"/>
        <w:rPr>
          <w:sz w:val="24"/>
          <w:szCs w:val="24"/>
        </w:rPr>
      </w:pPr>
      <w:r w:rsidRPr="00747E63">
        <w:rPr>
          <w:sz w:val="24"/>
          <w:szCs w:val="24"/>
        </w:rPr>
        <w:t>Знакомить с Красной книгой, с отдельными представителями животного и растительного мира, занесенными в нее.</w:t>
      </w:r>
    </w:p>
    <w:p w:rsidR="00786F1C" w:rsidRPr="00747E63" w:rsidRDefault="00786F1C" w:rsidP="00747E63">
      <w:pPr>
        <w:pStyle w:val="a5"/>
        <w:numPr>
          <w:ilvl w:val="0"/>
          <w:numId w:val="63"/>
        </w:numPr>
        <w:tabs>
          <w:tab w:val="left" w:pos="142"/>
        </w:tabs>
        <w:ind w:left="0" w:firstLine="284"/>
        <w:rPr>
          <w:sz w:val="24"/>
          <w:szCs w:val="24"/>
        </w:rPr>
      </w:pPr>
      <w:r w:rsidRPr="00747E63">
        <w:rPr>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786F1C" w:rsidRPr="00747E63" w:rsidRDefault="00786F1C" w:rsidP="00747E63">
      <w:pPr>
        <w:tabs>
          <w:tab w:val="left" w:pos="142"/>
          <w:tab w:val="left" w:pos="1731"/>
          <w:tab w:val="left" w:pos="1732"/>
        </w:tabs>
        <w:ind w:right="2" w:firstLine="284"/>
        <w:jc w:val="both"/>
        <w:rPr>
          <w:sz w:val="24"/>
          <w:szCs w:val="24"/>
        </w:rPr>
      </w:pPr>
    </w:p>
    <w:p w:rsidR="00786F1C" w:rsidRPr="00747E63" w:rsidRDefault="00DE5C8C" w:rsidP="00747E63">
      <w:pPr>
        <w:tabs>
          <w:tab w:val="left" w:pos="142"/>
        </w:tabs>
        <w:ind w:right="2" w:firstLine="284"/>
        <w:jc w:val="both"/>
        <w:rPr>
          <w:b/>
          <w:bCs/>
          <w:color w:val="000000"/>
          <w:sz w:val="24"/>
          <w:szCs w:val="24"/>
        </w:rPr>
      </w:pPr>
      <w:r w:rsidRPr="00747E63">
        <w:rPr>
          <w:b/>
          <w:bCs/>
          <w:color w:val="000000"/>
          <w:sz w:val="24"/>
          <w:szCs w:val="24"/>
        </w:rPr>
        <w:t>2.2</w:t>
      </w:r>
      <w:r w:rsidR="00786F1C" w:rsidRPr="00747E63">
        <w:rPr>
          <w:b/>
          <w:bCs/>
          <w:color w:val="000000"/>
          <w:sz w:val="24"/>
          <w:szCs w:val="24"/>
        </w:rPr>
        <w:t>.2. Со</w:t>
      </w:r>
      <w:r w:rsidR="001E3E47" w:rsidRPr="00747E63">
        <w:rPr>
          <w:b/>
          <w:bCs/>
          <w:color w:val="000000"/>
          <w:sz w:val="24"/>
          <w:szCs w:val="24"/>
        </w:rPr>
        <w:t>циальное направление воспитания</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Ценности семья, дружба, человек и сотрудничество лежат в основе социального направления воспитания.</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786F1C" w:rsidRPr="00747E63" w:rsidRDefault="00786F1C" w:rsidP="00747E63">
      <w:pPr>
        <w:tabs>
          <w:tab w:val="left" w:pos="142"/>
          <w:tab w:val="left" w:pos="1855"/>
          <w:tab w:val="left" w:pos="2562"/>
          <w:tab w:val="left" w:pos="4094"/>
          <w:tab w:val="left" w:pos="5632"/>
          <w:tab w:val="left" w:pos="7051"/>
          <w:tab w:val="left" w:pos="8665"/>
          <w:tab w:val="left" w:pos="10188"/>
        </w:tabs>
        <w:ind w:right="2" w:firstLine="284"/>
        <w:jc w:val="both"/>
        <w:rPr>
          <w:color w:val="000000"/>
          <w:sz w:val="24"/>
          <w:szCs w:val="24"/>
        </w:rPr>
      </w:pPr>
      <w:r w:rsidRPr="00747E63">
        <w:rPr>
          <w:color w:val="000000"/>
          <w:sz w:val="24"/>
          <w:szCs w:val="24"/>
        </w:rPr>
        <w:t>Основная</w:t>
      </w:r>
      <w:r w:rsidRPr="00747E63">
        <w:rPr>
          <w:color w:val="000000"/>
          <w:sz w:val="24"/>
          <w:szCs w:val="24"/>
        </w:rPr>
        <w:tab/>
        <w:t>цель</w:t>
      </w:r>
      <w:r w:rsidRPr="00747E63">
        <w:rPr>
          <w:color w:val="000000"/>
          <w:sz w:val="24"/>
          <w:szCs w:val="24"/>
        </w:rPr>
        <w:tab/>
        <w:t>социального</w:t>
      </w:r>
      <w:r w:rsidRPr="00747E63">
        <w:rPr>
          <w:color w:val="000000"/>
          <w:sz w:val="24"/>
          <w:szCs w:val="24"/>
        </w:rPr>
        <w:tab/>
        <w:t>направления</w:t>
      </w:r>
      <w:r w:rsidRPr="00747E63">
        <w:rPr>
          <w:color w:val="000000"/>
          <w:sz w:val="24"/>
          <w:szCs w:val="24"/>
        </w:rPr>
        <w:tab/>
        <w:t>воспитания</w:t>
      </w:r>
      <w:r w:rsidRPr="00747E63">
        <w:rPr>
          <w:color w:val="000000"/>
          <w:sz w:val="24"/>
          <w:szCs w:val="24"/>
        </w:rPr>
        <w:tab/>
        <w:t>дошкольника</w:t>
      </w:r>
      <w:r w:rsidRPr="00747E63">
        <w:rPr>
          <w:color w:val="000000"/>
          <w:sz w:val="24"/>
          <w:szCs w:val="24"/>
        </w:rPr>
        <w:tab/>
        <w:t>заключается</w:t>
      </w:r>
      <w:r w:rsidRPr="00747E63">
        <w:rPr>
          <w:color w:val="000000"/>
          <w:sz w:val="24"/>
          <w:szCs w:val="24"/>
        </w:rPr>
        <w:tab/>
        <w:t>в формировании ценностного отношения детей к семье, другому человеку, развитии дружелюбия, создания условий для реализации в обществе.</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 xml:space="preserve">Выделяются </w:t>
      </w:r>
      <w:r w:rsidRPr="00747E63">
        <w:rPr>
          <w:b/>
          <w:color w:val="000000"/>
          <w:sz w:val="24"/>
          <w:szCs w:val="24"/>
        </w:rPr>
        <w:t>основные задачи</w:t>
      </w:r>
      <w:r w:rsidRPr="00747E63">
        <w:rPr>
          <w:color w:val="000000"/>
          <w:sz w:val="24"/>
          <w:szCs w:val="24"/>
        </w:rPr>
        <w:t xml:space="preserve"> социального направления воспитания.</w:t>
      </w:r>
    </w:p>
    <w:p w:rsidR="00786F1C" w:rsidRPr="00747E63" w:rsidRDefault="00786F1C" w:rsidP="00747E63">
      <w:pPr>
        <w:tabs>
          <w:tab w:val="left" w:pos="142"/>
          <w:tab w:val="left" w:pos="9781"/>
        </w:tabs>
        <w:ind w:right="2" w:firstLine="284"/>
        <w:jc w:val="both"/>
        <w:rPr>
          <w:color w:val="000000"/>
          <w:sz w:val="24"/>
          <w:szCs w:val="24"/>
        </w:rPr>
      </w:pPr>
      <w:r w:rsidRPr="00747E63">
        <w:rPr>
          <w:color w:val="000000"/>
          <w:sz w:val="24"/>
          <w:szCs w:val="24"/>
        </w:rPr>
        <w:t>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3) Развитие способности поставить себя на место другого как проявление личностной зрелости и преодоление детского эгоизма. При реализации данных задач воспитатель ДОО должен сосредоточить свое внимание на нескольких основных направлениях воспитательной работы:</w:t>
      </w:r>
    </w:p>
    <w:p w:rsidR="00786F1C" w:rsidRPr="00747E63" w:rsidRDefault="00786F1C" w:rsidP="00747E63">
      <w:pPr>
        <w:pStyle w:val="a5"/>
        <w:numPr>
          <w:ilvl w:val="0"/>
          <w:numId w:val="95"/>
        </w:numPr>
        <w:tabs>
          <w:tab w:val="left" w:pos="142"/>
        </w:tabs>
        <w:ind w:left="0" w:right="-140" w:firstLine="284"/>
        <w:rPr>
          <w:color w:val="000000"/>
          <w:sz w:val="24"/>
          <w:szCs w:val="24"/>
        </w:rPr>
      </w:pPr>
      <w:r w:rsidRPr="00747E63">
        <w:rPr>
          <w:color w:val="000000"/>
          <w:sz w:val="24"/>
          <w:szCs w:val="24"/>
        </w:rPr>
        <w:t>организовывать сюжетно-ролевые игры (в семью, в команду и т. п.), игры с правилами, традиционные народные игры и пр.;</w:t>
      </w:r>
    </w:p>
    <w:p w:rsidR="00786F1C" w:rsidRPr="00747E63" w:rsidRDefault="00786F1C" w:rsidP="00747E63">
      <w:pPr>
        <w:pStyle w:val="a5"/>
        <w:numPr>
          <w:ilvl w:val="0"/>
          <w:numId w:val="95"/>
        </w:numPr>
        <w:tabs>
          <w:tab w:val="left" w:pos="142"/>
        </w:tabs>
        <w:ind w:left="0" w:right="-140" w:firstLine="284"/>
        <w:rPr>
          <w:color w:val="000000"/>
          <w:sz w:val="24"/>
          <w:szCs w:val="24"/>
        </w:rPr>
      </w:pPr>
      <w:r w:rsidRPr="00747E63">
        <w:rPr>
          <w:color w:val="000000"/>
          <w:sz w:val="24"/>
          <w:szCs w:val="24"/>
        </w:rPr>
        <w:t>воспитывать у детей навыки поведения в обществе;</w:t>
      </w:r>
    </w:p>
    <w:p w:rsidR="00786F1C" w:rsidRPr="00747E63" w:rsidRDefault="00786F1C" w:rsidP="00747E63">
      <w:pPr>
        <w:pStyle w:val="a5"/>
        <w:numPr>
          <w:ilvl w:val="0"/>
          <w:numId w:val="95"/>
        </w:numPr>
        <w:tabs>
          <w:tab w:val="left" w:pos="142"/>
        </w:tabs>
        <w:ind w:left="0" w:right="-140" w:firstLine="284"/>
        <w:rPr>
          <w:color w:val="000000"/>
          <w:sz w:val="24"/>
          <w:szCs w:val="24"/>
        </w:rPr>
      </w:pPr>
      <w:r w:rsidRPr="00747E63">
        <w:rPr>
          <w:color w:val="000000"/>
          <w:sz w:val="24"/>
          <w:szCs w:val="24"/>
        </w:rPr>
        <w:t>учить детей сотрудничать, организуя групповые формы в продуктивных видах деятельности;</w:t>
      </w:r>
    </w:p>
    <w:p w:rsidR="00786F1C" w:rsidRPr="00747E63" w:rsidRDefault="00786F1C" w:rsidP="00747E63">
      <w:pPr>
        <w:pStyle w:val="a5"/>
        <w:numPr>
          <w:ilvl w:val="0"/>
          <w:numId w:val="95"/>
        </w:numPr>
        <w:tabs>
          <w:tab w:val="left" w:pos="142"/>
        </w:tabs>
        <w:ind w:left="0" w:right="-140" w:firstLine="284"/>
        <w:rPr>
          <w:color w:val="000000"/>
          <w:sz w:val="24"/>
          <w:szCs w:val="24"/>
        </w:rPr>
      </w:pPr>
      <w:r w:rsidRPr="00747E63">
        <w:rPr>
          <w:color w:val="000000"/>
          <w:sz w:val="24"/>
          <w:szCs w:val="24"/>
        </w:rPr>
        <w:t>учить детей анализировать поступки и чувства – свои и других людей;</w:t>
      </w:r>
    </w:p>
    <w:p w:rsidR="00786F1C" w:rsidRPr="00747E63" w:rsidRDefault="00786F1C" w:rsidP="00747E63">
      <w:pPr>
        <w:pStyle w:val="a5"/>
        <w:numPr>
          <w:ilvl w:val="0"/>
          <w:numId w:val="95"/>
        </w:numPr>
        <w:tabs>
          <w:tab w:val="left" w:pos="142"/>
        </w:tabs>
        <w:ind w:left="0" w:right="-140" w:firstLine="284"/>
        <w:rPr>
          <w:color w:val="000000"/>
          <w:sz w:val="24"/>
          <w:szCs w:val="24"/>
        </w:rPr>
      </w:pPr>
      <w:r w:rsidRPr="00747E63">
        <w:rPr>
          <w:color w:val="000000"/>
          <w:sz w:val="24"/>
          <w:szCs w:val="24"/>
        </w:rPr>
        <w:t>организовывать коллективные проекты заботы и помощи;</w:t>
      </w:r>
    </w:p>
    <w:p w:rsidR="00786F1C" w:rsidRPr="00747E63" w:rsidRDefault="00786F1C" w:rsidP="00747E63">
      <w:pPr>
        <w:pStyle w:val="a5"/>
        <w:numPr>
          <w:ilvl w:val="0"/>
          <w:numId w:val="95"/>
        </w:numPr>
        <w:tabs>
          <w:tab w:val="left" w:pos="142"/>
        </w:tabs>
        <w:ind w:left="0" w:right="-140" w:firstLine="284"/>
        <w:rPr>
          <w:color w:val="000000"/>
          <w:sz w:val="24"/>
          <w:szCs w:val="24"/>
        </w:rPr>
      </w:pPr>
      <w:r w:rsidRPr="00747E63">
        <w:rPr>
          <w:color w:val="000000"/>
          <w:sz w:val="24"/>
          <w:szCs w:val="24"/>
        </w:rPr>
        <w:t>создавать доброжелательный психологический климат в группе.</w:t>
      </w:r>
    </w:p>
    <w:p w:rsidR="00786F1C" w:rsidRPr="00747E63" w:rsidRDefault="00786F1C" w:rsidP="00747E63">
      <w:pPr>
        <w:pStyle w:val="TableParagraph"/>
        <w:tabs>
          <w:tab w:val="left" w:pos="142"/>
        </w:tabs>
        <w:ind w:left="0" w:right="2" w:firstLine="284"/>
        <w:jc w:val="both"/>
        <w:rPr>
          <w:sz w:val="24"/>
          <w:szCs w:val="24"/>
          <w:highlight w:val="yellow"/>
        </w:rPr>
      </w:pPr>
    </w:p>
    <w:p w:rsidR="00786F1C" w:rsidRPr="00747E63" w:rsidRDefault="00786F1C" w:rsidP="00747E63">
      <w:pPr>
        <w:pStyle w:val="TableParagraph"/>
        <w:tabs>
          <w:tab w:val="left" w:pos="142"/>
        </w:tabs>
        <w:ind w:left="0" w:right="2" w:firstLine="284"/>
        <w:jc w:val="both"/>
        <w:rPr>
          <w:i/>
          <w:sz w:val="24"/>
          <w:szCs w:val="24"/>
        </w:rPr>
      </w:pPr>
      <w:r w:rsidRPr="00747E63">
        <w:rPr>
          <w:i/>
          <w:sz w:val="24"/>
          <w:szCs w:val="24"/>
        </w:rPr>
        <w:t>Интеграция в образовательные области:</w:t>
      </w:r>
    </w:p>
    <w:p w:rsidR="00786F1C" w:rsidRPr="00747E63" w:rsidRDefault="00786F1C" w:rsidP="00747E63">
      <w:pPr>
        <w:pStyle w:val="TableParagraph"/>
        <w:tabs>
          <w:tab w:val="left" w:pos="142"/>
        </w:tabs>
        <w:ind w:left="0" w:right="2" w:firstLine="284"/>
        <w:jc w:val="both"/>
        <w:rPr>
          <w:sz w:val="24"/>
          <w:szCs w:val="24"/>
        </w:rPr>
      </w:pPr>
      <w:r w:rsidRPr="00747E63">
        <w:rPr>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p w:rsidR="00786F1C" w:rsidRPr="00747E63" w:rsidRDefault="00786F1C" w:rsidP="00747E63">
      <w:pPr>
        <w:pStyle w:val="TableParagraph"/>
        <w:tabs>
          <w:tab w:val="left" w:pos="142"/>
        </w:tabs>
        <w:ind w:left="0" w:right="2" w:firstLine="284"/>
        <w:jc w:val="both"/>
        <w:rPr>
          <w:sz w:val="24"/>
          <w:szCs w:val="24"/>
        </w:rPr>
      </w:pPr>
      <w:r w:rsidRPr="00747E63">
        <w:rPr>
          <w:sz w:val="24"/>
          <w:szCs w:val="24"/>
        </w:rPr>
        <w:t>Интеграция в детскую деятельность: игровая, коммуникативная, восприятие художественной литературы и фольклора, двигательная, самообслуживание и элементы бытового труда</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Возрастная специфика</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1,5-3 года.</w:t>
      </w:r>
    </w:p>
    <w:p w:rsidR="00786F1C" w:rsidRPr="00747E63" w:rsidRDefault="00786F1C" w:rsidP="00747E63">
      <w:pPr>
        <w:pStyle w:val="a7"/>
        <w:numPr>
          <w:ilvl w:val="0"/>
          <w:numId w:val="41"/>
        </w:numPr>
        <w:shd w:val="clear" w:color="auto" w:fill="FFFFFF"/>
        <w:tabs>
          <w:tab w:val="left" w:pos="142"/>
        </w:tabs>
        <w:spacing w:before="0" w:beforeAutospacing="0" w:after="0" w:afterAutospacing="0"/>
        <w:ind w:left="0" w:firstLine="284"/>
        <w:jc w:val="both"/>
        <w:rPr>
          <w:color w:val="000000"/>
        </w:rPr>
      </w:pPr>
      <w:r w:rsidRPr="00747E63">
        <w:rPr>
          <w:color w:val="000000"/>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формировать у ребенка уверенность в том, что взрослые любят его, как и всех остальных детей.</w:t>
      </w:r>
    </w:p>
    <w:p w:rsidR="00786F1C" w:rsidRPr="00747E63" w:rsidRDefault="00786F1C" w:rsidP="00747E63">
      <w:pPr>
        <w:pStyle w:val="a7"/>
        <w:numPr>
          <w:ilvl w:val="0"/>
          <w:numId w:val="41"/>
        </w:numPr>
        <w:shd w:val="clear" w:color="auto" w:fill="FFFFFF"/>
        <w:tabs>
          <w:tab w:val="left" w:pos="142"/>
        </w:tabs>
        <w:spacing w:before="0" w:beforeAutospacing="0" w:after="0" w:afterAutospacing="0"/>
        <w:ind w:left="0" w:firstLine="284"/>
        <w:jc w:val="both"/>
        <w:rPr>
          <w:color w:val="000000"/>
        </w:rPr>
      </w:pPr>
      <w:r w:rsidRPr="00747E63">
        <w:rPr>
          <w:color w:val="000000"/>
        </w:rPr>
        <w:t>Воспитывать отрицательное отношение к грубости, жадности; учить детей умению играть не ссорясь, помогать друг другу и вместе радоваться успехам, красивым игрушкам и т. п.</w:t>
      </w:r>
    </w:p>
    <w:p w:rsidR="00786F1C" w:rsidRPr="00747E63" w:rsidRDefault="00786F1C" w:rsidP="00747E63">
      <w:pPr>
        <w:pStyle w:val="a7"/>
        <w:numPr>
          <w:ilvl w:val="0"/>
          <w:numId w:val="41"/>
        </w:numPr>
        <w:shd w:val="clear" w:color="auto" w:fill="FFFFFF"/>
        <w:tabs>
          <w:tab w:val="left" w:pos="142"/>
        </w:tabs>
        <w:spacing w:before="0" w:beforeAutospacing="0" w:after="0" w:afterAutospacing="0"/>
        <w:ind w:left="0" w:firstLine="284"/>
        <w:jc w:val="both"/>
        <w:rPr>
          <w:color w:val="000000"/>
        </w:rPr>
      </w:pPr>
      <w:r w:rsidRPr="00747E63">
        <w:rPr>
          <w:color w:val="000000"/>
        </w:rPr>
        <w:t>Продолжать учить детей здороваться и прощаться (по напоминанию взрослого); излагать собственные просьбы спокойно, употребляя слова «спасибо» и «пожалуйста».</w:t>
      </w:r>
    </w:p>
    <w:p w:rsidR="00786F1C" w:rsidRPr="00747E63" w:rsidRDefault="00786F1C" w:rsidP="00747E63">
      <w:pPr>
        <w:pStyle w:val="a7"/>
        <w:numPr>
          <w:ilvl w:val="0"/>
          <w:numId w:val="41"/>
        </w:numPr>
        <w:shd w:val="clear" w:color="auto" w:fill="FFFFFF"/>
        <w:tabs>
          <w:tab w:val="left" w:pos="142"/>
        </w:tabs>
        <w:spacing w:before="0" w:beforeAutospacing="0" w:after="0" w:afterAutospacing="0"/>
        <w:ind w:left="0" w:firstLine="284"/>
        <w:jc w:val="both"/>
        <w:rPr>
          <w:color w:val="000000"/>
        </w:rPr>
      </w:pPr>
      <w:r w:rsidRPr="00747E63">
        <w:rPr>
          <w:color w:val="000000"/>
        </w:rPr>
        <w:t>Формировать умение спокойно вести себя в помещении и на улице, выполнять просьбу взрослого.</w:t>
      </w:r>
    </w:p>
    <w:p w:rsidR="00786F1C" w:rsidRPr="00747E63" w:rsidRDefault="00786F1C" w:rsidP="00747E63">
      <w:pPr>
        <w:pStyle w:val="a7"/>
        <w:numPr>
          <w:ilvl w:val="0"/>
          <w:numId w:val="41"/>
        </w:numPr>
        <w:shd w:val="clear" w:color="auto" w:fill="FFFFFF"/>
        <w:tabs>
          <w:tab w:val="left" w:pos="142"/>
        </w:tabs>
        <w:spacing w:before="0" w:beforeAutospacing="0" w:after="0" w:afterAutospacing="0"/>
        <w:ind w:left="0" w:firstLine="284"/>
        <w:jc w:val="both"/>
        <w:rPr>
          <w:color w:val="000000"/>
        </w:rPr>
      </w:pPr>
      <w:r w:rsidRPr="00747E63">
        <w:rPr>
          <w:color w:val="000000"/>
        </w:rPr>
        <w:t xml:space="preserve">Обогащать словарь детей вежливыми словами («здравствуйте», «до свидания», «пожалуйста», «извините», «спасибо» и т. д.). Использовать в общении взрослого с детьми фольклор (пословицы, поговорки, потешки и др.). </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3-4 года.</w:t>
      </w:r>
    </w:p>
    <w:p w:rsidR="00786F1C" w:rsidRPr="00747E63" w:rsidRDefault="00786F1C" w:rsidP="00747E63">
      <w:pPr>
        <w:pStyle w:val="a7"/>
        <w:numPr>
          <w:ilvl w:val="0"/>
          <w:numId w:val="42"/>
        </w:numPr>
        <w:shd w:val="clear" w:color="auto" w:fill="FFFFFF"/>
        <w:tabs>
          <w:tab w:val="left" w:pos="142"/>
        </w:tabs>
        <w:spacing w:before="0" w:beforeAutospacing="0" w:after="0" w:afterAutospacing="0"/>
        <w:ind w:left="0" w:firstLine="284"/>
        <w:jc w:val="both"/>
        <w:rPr>
          <w:color w:val="000000"/>
        </w:rPr>
      </w:pPr>
      <w:r w:rsidRPr="00747E63">
        <w:rPr>
          <w:color w:val="000000"/>
        </w:rPr>
        <w:t xml:space="preserve">Обеспечивать условия для нравственного воспитания детей. Создавать игровые ситуации, способствующие формированию доброты, внимательного, заботливого отношения к окружающим. </w:t>
      </w:r>
    </w:p>
    <w:p w:rsidR="00786F1C" w:rsidRPr="00747E63" w:rsidRDefault="00786F1C" w:rsidP="00747E63">
      <w:pPr>
        <w:pStyle w:val="a7"/>
        <w:numPr>
          <w:ilvl w:val="0"/>
          <w:numId w:val="42"/>
        </w:numPr>
        <w:shd w:val="clear" w:color="auto" w:fill="FFFFFF"/>
        <w:tabs>
          <w:tab w:val="left" w:pos="142"/>
        </w:tabs>
        <w:spacing w:before="0" w:beforeAutospacing="0" w:after="0" w:afterAutospacing="0"/>
        <w:ind w:left="0" w:firstLine="284"/>
        <w:jc w:val="both"/>
        <w:rPr>
          <w:color w:val="000000"/>
        </w:rPr>
      </w:pPr>
      <w:r w:rsidRPr="00747E63">
        <w:rPr>
          <w:color w:val="000000"/>
        </w:rPr>
        <w:t>Приучать детей общаться спокойно, без крика. Формировать у них доброжелательное отношение друг к другу, умение делиться с товарищем, опыт правильной оценки хороших и плохих поступков.</w:t>
      </w:r>
    </w:p>
    <w:p w:rsidR="00786F1C" w:rsidRPr="00747E63" w:rsidRDefault="00786F1C" w:rsidP="00747E63">
      <w:pPr>
        <w:pStyle w:val="a7"/>
        <w:numPr>
          <w:ilvl w:val="0"/>
          <w:numId w:val="42"/>
        </w:numPr>
        <w:shd w:val="clear" w:color="auto" w:fill="FFFFFF"/>
        <w:tabs>
          <w:tab w:val="left" w:pos="142"/>
        </w:tabs>
        <w:spacing w:before="0" w:beforeAutospacing="0" w:after="0" w:afterAutospacing="0"/>
        <w:ind w:left="0" w:firstLine="284"/>
        <w:jc w:val="both"/>
        <w:rPr>
          <w:color w:val="000000"/>
        </w:rPr>
      </w:pPr>
      <w:r w:rsidRPr="00747E63">
        <w:rPr>
          <w:color w:val="000000"/>
        </w:rPr>
        <w:t>Приучать к вежливости: здороваться, прощаться, благодарить за помощь.</w:t>
      </w:r>
    </w:p>
    <w:p w:rsidR="00786F1C" w:rsidRPr="00747E63" w:rsidRDefault="00786F1C" w:rsidP="00747E63">
      <w:pPr>
        <w:pStyle w:val="a7"/>
        <w:numPr>
          <w:ilvl w:val="0"/>
          <w:numId w:val="42"/>
        </w:numPr>
        <w:shd w:val="clear" w:color="auto" w:fill="FFFFFF"/>
        <w:tabs>
          <w:tab w:val="left" w:pos="142"/>
        </w:tabs>
        <w:spacing w:before="0" w:beforeAutospacing="0" w:after="0" w:afterAutospacing="0"/>
        <w:ind w:left="0" w:firstLine="284"/>
        <w:jc w:val="both"/>
        <w:rPr>
          <w:color w:val="000000"/>
        </w:rPr>
      </w:pPr>
      <w:r w:rsidRPr="00747E63">
        <w:rPr>
          <w:color w:val="000000"/>
        </w:rPr>
        <w:t>Обогащать словарь детей вежливыми словами («здравствуйте», «до свидания», «пожалуйста», «извините», «спасибо» и т. д.). Использовать в общении взрослого с детьми фольклор (пословицы, поговорки, потешки и др.).</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4-5 лет.</w:t>
      </w:r>
    </w:p>
    <w:p w:rsidR="00786F1C" w:rsidRPr="00747E63" w:rsidRDefault="00786F1C" w:rsidP="00747E63">
      <w:pPr>
        <w:pStyle w:val="a5"/>
        <w:widowControl/>
        <w:numPr>
          <w:ilvl w:val="0"/>
          <w:numId w:val="43"/>
        </w:numPr>
        <w:shd w:val="clear" w:color="auto" w:fill="FFFFFF"/>
        <w:tabs>
          <w:tab w:val="left" w:pos="142"/>
        </w:tabs>
        <w:autoSpaceDE/>
        <w:autoSpaceDN/>
        <w:ind w:left="0" w:firstLine="284"/>
        <w:rPr>
          <w:color w:val="000000"/>
          <w:sz w:val="24"/>
          <w:szCs w:val="24"/>
          <w:lang w:eastAsia="ru-RU"/>
        </w:rPr>
      </w:pPr>
      <w:r w:rsidRPr="00747E63">
        <w:rPr>
          <w:color w:val="000000"/>
          <w:sz w:val="24"/>
          <w:szCs w:val="24"/>
          <w:lang w:eastAsia="ru-RU"/>
        </w:rPr>
        <w:t>Способствовать формированию личного отношения ребенка к соблюдению (и нарушению) моральных норм: сочувствие обиженному и несогласие с действиями обидчика; одобрение действий того, кто поступил справедливо (разделил кубики поровну).</w:t>
      </w:r>
    </w:p>
    <w:p w:rsidR="00786F1C" w:rsidRPr="00747E63" w:rsidRDefault="00786F1C" w:rsidP="00747E63">
      <w:pPr>
        <w:pStyle w:val="a5"/>
        <w:widowControl/>
        <w:numPr>
          <w:ilvl w:val="0"/>
          <w:numId w:val="43"/>
        </w:numPr>
        <w:shd w:val="clear" w:color="auto" w:fill="FFFFFF"/>
        <w:tabs>
          <w:tab w:val="left" w:pos="142"/>
        </w:tabs>
        <w:autoSpaceDE/>
        <w:autoSpaceDN/>
        <w:ind w:left="0" w:firstLine="284"/>
        <w:rPr>
          <w:color w:val="000000"/>
          <w:sz w:val="24"/>
          <w:szCs w:val="24"/>
          <w:lang w:eastAsia="ru-RU"/>
        </w:rPr>
      </w:pPr>
      <w:r w:rsidRPr="00747E63">
        <w:rPr>
          <w:color w:val="000000"/>
          <w:sz w:val="24"/>
          <w:szCs w:val="24"/>
          <w:lang w:eastAsia="ru-RU"/>
        </w:rPr>
        <w:t>Продолжать работу по формированию доброжелательных взаимоотношений между детьми (в частности, рассказывая о том, чем хорош каждый воспитанник группы); образа Я.</w:t>
      </w:r>
    </w:p>
    <w:p w:rsidR="00786F1C" w:rsidRPr="00747E63" w:rsidRDefault="00786F1C" w:rsidP="00747E63">
      <w:pPr>
        <w:pStyle w:val="a5"/>
        <w:widowControl/>
        <w:numPr>
          <w:ilvl w:val="0"/>
          <w:numId w:val="43"/>
        </w:numPr>
        <w:shd w:val="clear" w:color="auto" w:fill="FFFFFF"/>
        <w:tabs>
          <w:tab w:val="left" w:pos="142"/>
        </w:tabs>
        <w:autoSpaceDE/>
        <w:autoSpaceDN/>
        <w:ind w:left="0" w:firstLine="284"/>
        <w:rPr>
          <w:color w:val="000000"/>
          <w:sz w:val="24"/>
          <w:szCs w:val="24"/>
          <w:lang w:eastAsia="ru-RU"/>
        </w:rPr>
      </w:pPr>
      <w:r w:rsidRPr="00747E63">
        <w:rPr>
          <w:color w:val="000000"/>
          <w:sz w:val="24"/>
          <w:szCs w:val="24"/>
          <w:lang w:eastAsia="ru-RU"/>
        </w:rPr>
        <w:t>Воспитывать эмоциональную отзывчивость, желание быть справедливым, сильным и смелым; пробуждать чувство ответственности за свои поступки.</w:t>
      </w:r>
    </w:p>
    <w:p w:rsidR="00786F1C" w:rsidRPr="00747E63" w:rsidRDefault="00786F1C" w:rsidP="00747E63">
      <w:pPr>
        <w:pStyle w:val="a5"/>
        <w:widowControl/>
        <w:numPr>
          <w:ilvl w:val="0"/>
          <w:numId w:val="43"/>
        </w:numPr>
        <w:shd w:val="clear" w:color="auto" w:fill="FFFFFF"/>
        <w:tabs>
          <w:tab w:val="left" w:pos="142"/>
        </w:tabs>
        <w:autoSpaceDE/>
        <w:autoSpaceDN/>
        <w:ind w:left="0" w:firstLine="284"/>
        <w:rPr>
          <w:color w:val="000000"/>
          <w:sz w:val="24"/>
          <w:szCs w:val="24"/>
          <w:lang w:eastAsia="ru-RU"/>
        </w:rPr>
      </w:pPr>
      <w:r w:rsidRPr="00747E63">
        <w:rPr>
          <w:color w:val="000000"/>
          <w:sz w:val="24"/>
          <w:szCs w:val="24"/>
          <w:lang w:eastAsia="ru-RU"/>
        </w:rPr>
        <w:t>Напоминать детям о необходимости соблюдения правил и норм общения между людьми (вежливость, воспитанность, сдержанность в высказываниях, самоконтроль поведения).</w:t>
      </w:r>
    </w:p>
    <w:p w:rsidR="00786F1C" w:rsidRPr="00747E63" w:rsidRDefault="00786F1C" w:rsidP="00747E63">
      <w:pPr>
        <w:pStyle w:val="a5"/>
        <w:widowControl/>
        <w:numPr>
          <w:ilvl w:val="0"/>
          <w:numId w:val="43"/>
        </w:numPr>
        <w:shd w:val="clear" w:color="auto" w:fill="FFFFFF"/>
        <w:tabs>
          <w:tab w:val="left" w:pos="142"/>
        </w:tabs>
        <w:autoSpaceDE/>
        <w:autoSpaceDN/>
        <w:ind w:left="0" w:firstLine="284"/>
        <w:rPr>
          <w:color w:val="000000"/>
          <w:sz w:val="24"/>
          <w:szCs w:val="24"/>
          <w:lang w:eastAsia="ru-RU"/>
        </w:rPr>
      </w:pPr>
      <w:r w:rsidRPr="00747E63">
        <w:rPr>
          <w:color w:val="000000"/>
          <w:sz w:val="24"/>
          <w:szCs w:val="24"/>
        </w:rPr>
        <w:t>Побуждать детей пользоваться в речи вежливыми словами («здравствуйте», «до свидания», «пожалуйста», «извините», «спасибо» и т. д.). Использовать в общении взрослого с детьми фольклор (пословицы, поговорки, потешки и др.).</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5-6 лет.</w:t>
      </w:r>
    </w:p>
    <w:p w:rsidR="00786F1C" w:rsidRPr="00747E63" w:rsidRDefault="00786F1C" w:rsidP="00747E63">
      <w:pPr>
        <w:pStyle w:val="a7"/>
        <w:numPr>
          <w:ilvl w:val="0"/>
          <w:numId w:val="44"/>
        </w:numPr>
        <w:shd w:val="clear" w:color="auto" w:fill="FFFFFF"/>
        <w:tabs>
          <w:tab w:val="left" w:pos="142"/>
        </w:tabs>
        <w:spacing w:before="0" w:beforeAutospacing="0" w:after="0" w:afterAutospacing="0"/>
        <w:ind w:left="0" w:firstLine="284"/>
        <w:jc w:val="both"/>
        <w:rPr>
          <w:color w:val="000000"/>
        </w:rPr>
      </w:pPr>
      <w:r w:rsidRPr="00747E63">
        <w:rPr>
          <w:color w:val="000000"/>
        </w:rPr>
        <w:t xml:space="preserve">Воспитывать дружеские взаимоотношения между детьми, умение совместно играть, трудиться, заниматься. </w:t>
      </w:r>
    </w:p>
    <w:p w:rsidR="00786F1C" w:rsidRPr="00747E63" w:rsidRDefault="00786F1C" w:rsidP="00747E63">
      <w:pPr>
        <w:pStyle w:val="a7"/>
        <w:numPr>
          <w:ilvl w:val="0"/>
          <w:numId w:val="44"/>
        </w:numPr>
        <w:shd w:val="clear" w:color="auto" w:fill="FFFFFF"/>
        <w:tabs>
          <w:tab w:val="left" w:pos="142"/>
        </w:tabs>
        <w:spacing w:before="0" w:beforeAutospacing="0" w:after="0" w:afterAutospacing="0"/>
        <w:ind w:left="0" w:firstLine="284"/>
        <w:jc w:val="both"/>
        <w:rPr>
          <w:color w:val="000000"/>
        </w:rPr>
      </w:pPr>
      <w:r w:rsidRPr="00747E63">
        <w:rPr>
          <w:color w:val="000000"/>
        </w:rPr>
        <w:t>Воспитывать уважительное отношение к окружающим.</w:t>
      </w:r>
    </w:p>
    <w:p w:rsidR="00786F1C" w:rsidRPr="00747E63" w:rsidRDefault="00786F1C" w:rsidP="00747E63">
      <w:pPr>
        <w:pStyle w:val="a5"/>
        <w:widowControl/>
        <w:numPr>
          <w:ilvl w:val="0"/>
          <w:numId w:val="43"/>
        </w:numPr>
        <w:shd w:val="clear" w:color="auto" w:fill="FFFFFF"/>
        <w:tabs>
          <w:tab w:val="left" w:pos="142"/>
        </w:tabs>
        <w:autoSpaceDE/>
        <w:autoSpaceDN/>
        <w:ind w:left="0" w:firstLine="284"/>
        <w:rPr>
          <w:color w:val="000000"/>
          <w:sz w:val="24"/>
          <w:szCs w:val="24"/>
          <w:lang w:eastAsia="ru-RU"/>
        </w:rPr>
      </w:pPr>
      <w:r w:rsidRPr="00747E63">
        <w:rPr>
          <w:color w:val="000000"/>
          <w:sz w:val="24"/>
          <w:szCs w:val="24"/>
          <w:lang w:eastAsia="ru-RU"/>
        </w:rPr>
        <w:t>Воспитывать эмоциональную отзывчивость, желание быть справедливым, сильным и смелым; пробуждать чувство ответственности за свои поступки.</w:t>
      </w:r>
    </w:p>
    <w:p w:rsidR="00786F1C" w:rsidRPr="00747E63" w:rsidRDefault="00786F1C" w:rsidP="00747E63">
      <w:pPr>
        <w:pStyle w:val="a7"/>
        <w:numPr>
          <w:ilvl w:val="0"/>
          <w:numId w:val="44"/>
        </w:numPr>
        <w:shd w:val="clear" w:color="auto" w:fill="FFFFFF"/>
        <w:tabs>
          <w:tab w:val="left" w:pos="142"/>
        </w:tabs>
        <w:spacing w:before="0" w:beforeAutospacing="0" w:after="0" w:afterAutospacing="0"/>
        <w:ind w:left="0" w:firstLine="284"/>
        <w:jc w:val="both"/>
        <w:rPr>
          <w:color w:val="000000"/>
        </w:rPr>
      </w:pPr>
      <w:r w:rsidRPr="00747E63">
        <w:rPr>
          <w:color w:val="000000"/>
        </w:rPr>
        <w:t>Учить заботиться о младших, помогать им, защищать тех, кто слабее. Формировать у детей такие качества, как сочувствие, отзывчивость.</w:t>
      </w:r>
    </w:p>
    <w:p w:rsidR="00786F1C" w:rsidRPr="00747E63" w:rsidRDefault="00786F1C" w:rsidP="00747E63">
      <w:pPr>
        <w:pStyle w:val="a7"/>
        <w:numPr>
          <w:ilvl w:val="0"/>
          <w:numId w:val="44"/>
        </w:numPr>
        <w:shd w:val="clear" w:color="auto" w:fill="FFFFFF"/>
        <w:tabs>
          <w:tab w:val="left" w:pos="142"/>
        </w:tabs>
        <w:spacing w:before="0" w:beforeAutospacing="0" w:after="0" w:afterAutospacing="0"/>
        <w:ind w:left="0" w:firstLine="284"/>
        <w:jc w:val="both"/>
        <w:rPr>
          <w:color w:val="000000"/>
        </w:rPr>
      </w:pPr>
      <w:r w:rsidRPr="00747E63">
        <w:rPr>
          <w:color w:val="000000"/>
        </w:rPr>
        <w:t>Побуждать детей пользоваться в речи вежливыми словами («здравствуйте», «до свидания», «пожалуйста», «извините», «спасибо» и т. д.). Использовать в общении взрослого с детьми фольклор (пословицы, поговорки, потешки и др.).</w:t>
      </w:r>
    </w:p>
    <w:p w:rsidR="00786F1C" w:rsidRPr="00747E63" w:rsidRDefault="00786F1C" w:rsidP="00747E63">
      <w:pPr>
        <w:pStyle w:val="TableParagraph"/>
        <w:tabs>
          <w:tab w:val="left" w:pos="142"/>
        </w:tabs>
        <w:ind w:left="0" w:firstLine="284"/>
        <w:jc w:val="both"/>
        <w:rPr>
          <w:b/>
          <w:sz w:val="24"/>
          <w:szCs w:val="24"/>
        </w:rPr>
      </w:pPr>
      <w:r w:rsidRPr="00747E63">
        <w:rPr>
          <w:b/>
          <w:sz w:val="24"/>
          <w:szCs w:val="24"/>
        </w:rPr>
        <w:t>6-7 лет.</w:t>
      </w:r>
    </w:p>
    <w:p w:rsidR="00786F1C" w:rsidRPr="00747E63" w:rsidRDefault="00786F1C" w:rsidP="00747E63">
      <w:pPr>
        <w:pStyle w:val="a7"/>
        <w:numPr>
          <w:ilvl w:val="0"/>
          <w:numId w:val="45"/>
        </w:numPr>
        <w:shd w:val="clear" w:color="auto" w:fill="FFFFFF"/>
        <w:tabs>
          <w:tab w:val="left" w:pos="142"/>
        </w:tabs>
        <w:spacing w:before="0" w:beforeAutospacing="0" w:after="0" w:afterAutospacing="0"/>
        <w:ind w:left="0" w:firstLine="284"/>
        <w:jc w:val="both"/>
        <w:rPr>
          <w:color w:val="000000"/>
        </w:rPr>
      </w:pPr>
      <w:r w:rsidRPr="00747E63">
        <w:rPr>
          <w:color w:val="000000"/>
        </w:rPr>
        <w:t>Продолжать воспитывать дружеские взаимоотношения между детьми, привычку играть, трудиться, заниматься сообща; формировать умение договариваться, помогать друг другу.</w:t>
      </w:r>
    </w:p>
    <w:p w:rsidR="00786F1C" w:rsidRPr="00747E63" w:rsidRDefault="00786F1C" w:rsidP="00747E63">
      <w:pPr>
        <w:pStyle w:val="a7"/>
        <w:numPr>
          <w:ilvl w:val="0"/>
          <w:numId w:val="45"/>
        </w:numPr>
        <w:shd w:val="clear" w:color="auto" w:fill="FFFFFF"/>
        <w:tabs>
          <w:tab w:val="left" w:pos="142"/>
        </w:tabs>
        <w:spacing w:before="0" w:beforeAutospacing="0" w:after="0" w:afterAutospacing="0"/>
        <w:ind w:left="0" w:firstLine="284"/>
        <w:jc w:val="both"/>
        <w:rPr>
          <w:color w:val="000000"/>
        </w:rPr>
      </w:pPr>
      <w:r w:rsidRPr="00747E63">
        <w:rPr>
          <w:color w:val="000000"/>
        </w:rPr>
        <w:t>Продолжать воспитывать уважительное отношение к окружающим людям. Объяснять детям, что не следует вмешиваться в разговор взрослых; учить слушать собеседника и без надобности не перебивать его. Продолжать воспитывать заботливое отношение к малышам, пожилым людям; учить помогать им.</w:t>
      </w:r>
    </w:p>
    <w:p w:rsidR="00786F1C" w:rsidRPr="00747E63" w:rsidRDefault="00786F1C" w:rsidP="00747E63">
      <w:pPr>
        <w:pStyle w:val="a7"/>
        <w:numPr>
          <w:ilvl w:val="0"/>
          <w:numId w:val="45"/>
        </w:numPr>
        <w:shd w:val="clear" w:color="auto" w:fill="FFFFFF"/>
        <w:tabs>
          <w:tab w:val="left" w:pos="142"/>
        </w:tabs>
        <w:spacing w:before="0" w:beforeAutospacing="0" w:after="0" w:afterAutospacing="0"/>
        <w:ind w:left="0" w:firstLine="284"/>
        <w:jc w:val="both"/>
        <w:rPr>
          <w:color w:val="000000"/>
        </w:rPr>
      </w:pPr>
      <w:r w:rsidRPr="00747E63">
        <w:rPr>
          <w:color w:val="000000"/>
        </w:rPr>
        <w:t>Формировать такие качества, как отзывчивость, справедливость и скромность.</w:t>
      </w:r>
    </w:p>
    <w:p w:rsidR="00786F1C" w:rsidRPr="00747E63" w:rsidRDefault="00786F1C" w:rsidP="00747E63">
      <w:pPr>
        <w:pStyle w:val="a7"/>
        <w:numPr>
          <w:ilvl w:val="0"/>
          <w:numId w:val="45"/>
        </w:numPr>
        <w:shd w:val="clear" w:color="auto" w:fill="FFFFFF"/>
        <w:tabs>
          <w:tab w:val="left" w:pos="142"/>
        </w:tabs>
        <w:spacing w:before="0" w:beforeAutospacing="0" w:after="0" w:afterAutospacing="0"/>
        <w:ind w:left="0" w:firstLine="284"/>
        <w:jc w:val="both"/>
        <w:rPr>
          <w:color w:val="000000"/>
        </w:rPr>
      </w:pPr>
      <w:r w:rsidRPr="00747E63">
        <w:rPr>
          <w:color w:val="000000"/>
        </w:rPr>
        <w:t>Развивать волевые качества: умение ограничивать свои желания, преодолевать препятствия, стоящие на пути достижения цели, адекватно относиться к просьбам взрослых и соблюдать  установленные нормы поведения, в своих поступках следовать положительному примеру.</w:t>
      </w:r>
    </w:p>
    <w:p w:rsidR="00786F1C" w:rsidRPr="00747E63" w:rsidRDefault="00786F1C" w:rsidP="00747E63">
      <w:pPr>
        <w:pStyle w:val="a7"/>
        <w:numPr>
          <w:ilvl w:val="0"/>
          <w:numId w:val="45"/>
        </w:numPr>
        <w:shd w:val="clear" w:color="auto" w:fill="FFFFFF"/>
        <w:tabs>
          <w:tab w:val="left" w:pos="142"/>
        </w:tabs>
        <w:spacing w:before="0" w:beforeAutospacing="0" w:after="0" w:afterAutospacing="0"/>
        <w:ind w:left="0" w:firstLine="284"/>
        <w:jc w:val="both"/>
        <w:rPr>
          <w:color w:val="000000"/>
        </w:rPr>
      </w:pPr>
      <w:r w:rsidRPr="00747E63">
        <w:rPr>
          <w:color w:val="000000"/>
        </w:rPr>
        <w:t>Поощрять стремление детей пользоваться формулами словесной вежливости: «здравствуйте», «до свидания», «пожалуйста», «извините», «спасибо» и т. д.</w:t>
      </w:r>
    </w:p>
    <w:p w:rsidR="00786F1C" w:rsidRPr="00747E63" w:rsidRDefault="00786F1C" w:rsidP="00747E63">
      <w:pPr>
        <w:pStyle w:val="a7"/>
        <w:numPr>
          <w:ilvl w:val="0"/>
          <w:numId w:val="45"/>
        </w:numPr>
        <w:shd w:val="clear" w:color="auto" w:fill="FFFFFF"/>
        <w:tabs>
          <w:tab w:val="left" w:pos="142"/>
        </w:tabs>
        <w:spacing w:before="0" w:beforeAutospacing="0" w:after="0" w:afterAutospacing="0"/>
        <w:ind w:left="0" w:firstLine="284"/>
        <w:jc w:val="both"/>
        <w:rPr>
          <w:color w:val="000000"/>
        </w:rPr>
      </w:pPr>
      <w:r w:rsidRPr="00747E63">
        <w:rPr>
          <w:color w:val="000000"/>
        </w:rPr>
        <w:t>Продолжать развивать в детях качества, свойственные их полу (у мальчиков – стремление помочь девочкам, уступить место, подать стул, пропустить вперед себя в дверь; у девочек – скромность, заботу о других).</w:t>
      </w:r>
    </w:p>
    <w:p w:rsidR="00786F1C" w:rsidRPr="00747E63" w:rsidRDefault="00786F1C" w:rsidP="00747E63">
      <w:pPr>
        <w:pStyle w:val="a7"/>
        <w:numPr>
          <w:ilvl w:val="0"/>
          <w:numId w:val="45"/>
        </w:numPr>
        <w:shd w:val="clear" w:color="auto" w:fill="FFFFFF"/>
        <w:tabs>
          <w:tab w:val="left" w:pos="142"/>
        </w:tabs>
        <w:spacing w:before="0" w:beforeAutospacing="0" w:after="0" w:afterAutospacing="0"/>
        <w:ind w:left="0" w:firstLine="284"/>
        <w:jc w:val="both"/>
        <w:rPr>
          <w:color w:val="000000"/>
        </w:rPr>
      </w:pPr>
      <w:r w:rsidRPr="00747E63">
        <w:rPr>
          <w:color w:val="000000"/>
        </w:rPr>
        <w:t>Формировать самооценку своих поступков, учить доброжелательно оценивать поступки других людей.</w:t>
      </w:r>
    </w:p>
    <w:p w:rsidR="00786F1C" w:rsidRPr="00747E63" w:rsidRDefault="00786F1C" w:rsidP="00747E63">
      <w:pPr>
        <w:pStyle w:val="a7"/>
        <w:numPr>
          <w:ilvl w:val="0"/>
          <w:numId w:val="45"/>
        </w:numPr>
        <w:shd w:val="clear" w:color="auto" w:fill="FFFFFF"/>
        <w:tabs>
          <w:tab w:val="left" w:pos="142"/>
        </w:tabs>
        <w:spacing w:before="0" w:beforeAutospacing="0" w:after="0" w:afterAutospacing="0"/>
        <w:ind w:left="0" w:firstLine="284"/>
        <w:jc w:val="both"/>
        <w:rPr>
          <w:color w:val="000000"/>
        </w:rPr>
      </w:pPr>
      <w:r w:rsidRPr="00747E63">
        <w:rPr>
          <w:color w:val="000000"/>
        </w:rPr>
        <w:t>Продолжать воспитывать стремление выражать свое отношение к окружающей действительности.</w:t>
      </w:r>
    </w:p>
    <w:p w:rsidR="00786F1C" w:rsidRPr="00747E63" w:rsidRDefault="00786F1C" w:rsidP="00747E63">
      <w:pPr>
        <w:pStyle w:val="a7"/>
        <w:numPr>
          <w:ilvl w:val="0"/>
          <w:numId w:val="45"/>
        </w:numPr>
        <w:shd w:val="clear" w:color="auto" w:fill="FFFFFF"/>
        <w:tabs>
          <w:tab w:val="left" w:pos="142"/>
        </w:tabs>
        <w:spacing w:before="0" w:beforeAutospacing="0" w:after="0" w:afterAutospacing="0"/>
        <w:ind w:left="0" w:firstLine="284"/>
        <w:jc w:val="both"/>
        <w:rPr>
          <w:color w:val="000000"/>
        </w:rPr>
      </w:pPr>
      <w:r w:rsidRPr="00747E63">
        <w:rPr>
          <w:color w:val="000000"/>
        </w:rPr>
        <w:t xml:space="preserve">Формировать умение </w:t>
      </w:r>
      <w:r w:rsidR="001E3E47" w:rsidRPr="00747E63">
        <w:rPr>
          <w:color w:val="000000"/>
        </w:rPr>
        <w:t>спокойно отстаивать свое мнение</w:t>
      </w:r>
    </w:p>
    <w:p w:rsidR="00786F1C" w:rsidRPr="00747E63" w:rsidRDefault="00786F1C" w:rsidP="00747E63">
      <w:pPr>
        <w:pStyle w:val="a7"/>
        <w:numPr>
          <w:ilvl w:val="0"/>
          <w:numId w:val="45"/>
        </w:numPr>
        <w:shd w:val="clear" w:color="auto" w:fill="FFFFFF"/>
        <w:tabs>
          <w:tab w:val="left" w:pos="142"/>
        </w:tabs>
        <w:spacing w:before="0" w:beforeAutospacing="0" w:after="0" w:afterAutospacing="0"/>
        <w:ind w:left="0" w:firstLine="284"/>
        <w:jc w:val="both"/>
        <w:rPr>
          <w:color w:val="000000"/>
        </w:rPr>
      </w:pPr>
      <w:r w:rsidRPr="00747E63">
        <w:t>Формирование уважительного отношения и чувства принадлежности к        своей семье и обществу.</w:t>
      </w:r>
    </w:p>
    <w:p w:rsidR="00786F1C" w:rsidRPr="00747E63" w:rsidRDefault="00786F1C" w:rsidP="00747E63">
      <w:pPr>
        <w:pStyle w:val="TableParagraph"/>
        <w:tabs>
          <w:tab w:val="left" w:pos="142"/>
        </w:tabs>
        <w:ind w:left="0" w:right="2" w:firstLine="284"/>
        <w:jc w:val="both"/>
        <w:rPr>
          <w:sz w:val="24"/>
          <w:szCs w:val="24"/>
        </w:rPr>
      </w:pPr>
    </w:p>
    <w:p w:rsidR="00786F1C" w:rsidRPr="00747E63" w:rsidRDefault="00786F1C" w:rsidP="00747E63">
      <w:pPr>
        <w:pStyle w:val="TableParagraph"/>
        <w:tabs>
          <w:tab w:val="left" w:pos="142"/>
        </w:tabs>
        <w:ind w:left="0" w:right="2" w:firstLine="284"/>
        <w:jc w:val="both"/>
        <w:rPr>
          <w:sz w:val="24"/>
          <w:szCs w:val="24"/>
        </w:rPr>
      </w:pPr>
      <w:r w:rsidRPr="00747E63">
        <w:rPr>
          <w:i/>
          <w:sz w:val="24"/>
          <w:szCs w:val="24"/>
        </w:rPr>
        <w:t>Интеграция в образовательные области</w:t>
      </w:r>
      <w:r w:rsidRPr="00747E63">
        <w:rPr>
          <w:sz w:val="24"/>
          <w:szCs w:val="24"/>
        </w:rPr>
        <w:t>: социально-коммуникативное развитие, познавательное развитие, речевое развитие,  художественно-эстетическое развитие.</w:t>
      </w:r>
    </w:p>
    <w:p w:rsidR="00786F1C" w:rsidRPr="00747E63" w:rsidRDefault="00786F1C" w:rsidP="00747E63">
      <w:pPr>
        <w:pStyle w:val="TableParagraph"/>
        <w:tabs>
          <w:tab w:val="left" w:pos="142"/>
        </w:tabs>
        <w:ind w:left="0" w:right="2" w:firstLine="284"/>
        <w:jc w:val="both"/>
        <w:rPr>
          <w:sz w:val="24"/>
          <w:szCs w:val="24"/>
        </w:rPr>
      </w:pPr>
      <w:r w:rsidRPr="00747E63">
        <w:rPr>
          <w:sz w:val="24"/>
          <w:szCs w:val="24"/>
        </w:rPr>
        <w:t>Интеграция в детскую деятельность:  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изобразительная, музыкальная.</w:t>
      </w:r>
    </w:p>
    <w:p w:rsidR="00786F1C" w:rsidRPr="00747E63" w:rsidRDefault="001E3E47" w:rsidP="00747E63">
      <w:pPr>
        <w:pStyle w:val="TableParagraph"/>
        <w:tabs>
          <w:tab w:val="left" w:pos="142"/>
        </w:tabs>
        <w:ind w:left="0" w:right="2" w:firstLine="284"/>
        <w:jc w:val="both"/>
        <w:rPr>
          <w:sz w:val="24"/>
          <w:szCs w:val="24"/>
        </w:rPr>
      </w:pPr>
      <w:r w:rsidRPr="00747E63">
        <w:rPr>
          <w:b/>
          <w:sz w:val="24"/>
          <w:szCs w:val="24"/>
        </w:rPr>
        <w:t>Возрастная специфика</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1,5-3 года.</w:t>
      </w:r>
    </w:p>
    <w:p w:rsidR="00786F1C" w:rsidRPr="00747E63" w:rsidRDefault="00786F1C" w:rsidP="00747E63">
      <w:pPr>
        <w:pStyle w:val="TableParagraph"/>
        <w:numPr>
          <w:ilvl w:val="0"/>
          <w:numId w:val="59"/>
        </w:numPr>
        <w:tabs>
          <w:tab w:val="left" w:pos="142"/>
        </w:tabs>
        <w:ind w:left="0" w:right="2" w:firstLine="284"/>
        <w:jc w:val="both"/>
        <w:rPr>
          <w:sz w:val="24"/>
          <w:szCs w:val="24"/>
        </w:rPr>
      </w:pPr>
      <w:r w:rsidRPr="00747E63">
        <w:rPr>
          <w:sz w:val="24"/>
          <w:szCs w:val="24"/>
        </w:rPr>
        <w:t>Формировать уважительное отношение и чувство принадлежности к своей семье.</w:t>
      </w:r>
    </w:p>
    <w:p w:rsidR="00786F1C" w:rsidRPr="00747E63" w:rsidRDefault="00786F1C" w:rsidP="00747E63">
      <w:pPr>
        <w:pStyle w:val="TableParagraph"/>
        <w:numPr>
          <w:ilvl w:val="0"/>
          <w:numId w:val="59"/>
        </w:numPr>
        <w:tabs>
          <w:tab w:val="left" w:pos="142"/>
        </w:tabs>
        <w:ind w:left="0" w:right="2" w:firstLine="284"/>
        <w:jc w:val="both"/>
        <w:rPr>
          <w:sz w:val="24"/>
          <w:szCs w:val="24"/>
        </w:rPr>
      </w:pPr>
      <w:r w:rsidRPr="00747E63">
        <w:rPr>
          <w:sz w:val="24"/>
          <w:szCs w:val="24"/>
        </w:rPr>
        <w:t>Поощрять умение называть имена членов своей семьи.</w:t>
      </w:r>
    </w:p>
    <w:p w:rsidR="00786F1C" w:rsidRPr="00747E63" w:rsidRDefault="00786F1C" w:rsidP="00747E63">
      <w:pPr>
        <w:pStyle w:val="TableParagraph"/>
        <w:numPr>
          <w:ilvl w:val="0"/>
          <w:numId w:val="59"/>
        </w:numPr>
        <w:tabs>
          <w:tab w:val="left" w:pos="142"/>
        </w:tabs>
        <w:ind w:left="0" w:right="2" w:firstLine="284"/>
        <w:jc w:val="both"/>
        <w:rPr>
          <w:sz w:val="24"/>
          <w:szCs w:val="24"/>
        </w:rPr>
      </w:pPr>
      <w:r w:rsidRPr="00747E63">
        <w:rPr>
          <w:sz w:val="24"/>
          <w:szCs w:val="24"/>
        </w:rPr>
        <w:t>Создавать условия для развития у каждого ребенка чувства принадлежности к сообществу детей и взрослых в детском саду.</w:t>
      </w:r>
    </w:p>
    <w:p w:rsidR="00786F1C" w:rsidRPr="00747E63" w:rsidRDefault="00786F1C" w:rsidP="00747E63">
      <w:pPr>
        <w:pStyle w:val="TableParagraph"/>
        <w:numPr>
          <w:ilvl w:val="0"/>
          <w:numId w:val="59"/>
        </w:numPr>
        <w:tabs>
          <w:tab w:val="left" w:pos="142"/>
        </w:tabs>
        <w:ind w:left="0" w:right="2" w:firstLine="284"/>
        <w:jc w:val="both"/>
        <w:rPr>
          <w:sz w:val="24"/>
          <w:szCs w:val="24"/>
        </w:rPr>
      </w:pPr>
      <w:r w:rsidRPr="00747E63">
        <w:rPr>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786F1C" w:rsidRPr="00747E63" w:rsidRDefault="00786F1C" w:rsidP="00747E63">
      <w:pPr>
        <w:pStyle w:val="TableParagraph"/>
        <w:numPr>
          <w:ilvl w:val="0"/>
          <w:numId w:val="59"/>
        </w:numPr>
        <w:tabs>
          <w:tab w:val="left" w:pos="142"/>
        </w:tabs>
        <w:ind w:left="0" w:right="2" w:firstLine="284"/>
        <w:jc w:val="both"/>
        <w:rPr>
          <w:sz w:val="24"/>
          <w:szCs w:val="24"/>
        </w:rPr>
      </w:pPr>
      <w:r w:rsidRPr="00747E63">
        <w:rPr>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786F1C" w:rsidRPr="00747E63" w:rsidRDefault="00786F1C" w:rsidP="00747E63">
      <w:pPr>
        <w:pStyle w:val="TableParagraph"/>
        <w:numPr>
          <w:ilvl w:val="0"/>
          <w:numId w:val="59"/>
        </w:numPr>
        <w:tabs>
          <w:tab w:val="left" w:pos="142"/>
        </w:tabs>
        <w:ind w:left="0" w:right="2" w:firstLine="284"/>
        <w:jc w:val="both"/>
        <w:rPr>
          <w:sz w:val="24"/>
          <w:szCs w:val="24"/>
        </w:rPr>
      </w:pPr>
      <w:r w:rsidRPr="00747E63">
        <w:rPr>
          <w:sz w:val="24"/>
          <w:szCs w:val="24"/>
        </w:rPr>
        <w:t>Развивать умение ориентироваться в помещении группы, на участке.</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3-4 года.</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Продолжать воспитывать уважительное отношение и чувство принадлежности к своей семье.</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Беседовать с ребенком о членах его семьи (как зовут, чем занимаются, как играют с ребенком и пр.).</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Учить заботиться о близких людях, вызывать чувство благодарности к родителям и близким за их любовь и заботу.</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Формировать у детей положительное отношение к детскому саду.</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Совершенствовать умение свободно ориентироваться в помещениях и на участке детского сада.</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Способствовать формированию чувства принадлежности к сообществу детей и взрослых в детском саду;</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Формировать чувство общности, значимости каждого ребенка для детского сада;</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4-5 лет.</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Воспитывать уважительное отношение и чувство принадлежности к своей семье, любовь и уважение к родителям.</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Привлекать родителей к участию в совместных с детьми мероприятиях, помогать понимать своих детей, способствовать росту уважительного и внимательного отношения к детям.</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Углублять представления детей о семье, ее членах.</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Дать первоначальные представления о родственных отношениях (сын, мама, папа, дочь и т. д.).</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Интересоваться тем, какие обязанности по дому есть у ребенка (убирать игрушки, помогать накрывать на стол и т. п.).</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Развивать чувство принадлежности к сообществу детей и взрослых в детском саду;</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Продолжать знакомить детей с детским садом и его сотрудниками.</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Совершенствовать умение свободно ориентироваться в помещениях детского сада.</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Закреплять у детей навыки бережного отношения к вещам, учить использовать их по назначению, ставить на место.</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Знакомить с традициями детского сада.</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Закреплять представления ребенка о себе как о члене коллектива, развивать чувство общности с другими детьми.</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Формировать умение замечать изменения в оформлении группы и зала, участка детского сада (как красиво смотрятся яркие игрушки, рисунки детей и т. п.).</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Привлекать к обсуждению и посильному участию в оформлении группы, к созданию ее символики и традиций.</w:t>
      </w:r>
    </w:p>
    <w:p w:rsidR="00786F1C" w:rsidRPr="00747E63" w:rsidRDefault="00786F1C" w:rsidP="00747E63">
      <w:pPr>
        <w:pStyle w:val="TableParagraph"/>
        <w:numPr>
          <w:ilvl w:val="1"/>
          <w:numId w:val="61"/>
        </w:numPr>
        <w:tabs>
          <w:tab w:val="left" w:pos="142"/>
        </w:tabs>
        <w:ind w:left="0" w:right="2" w:firstLine="284"/>
        <w:jc w:val="both"/>
        <w:rPr>
          <w:b/>
          <w:sz w:val="24"/>
          <w:szCs w:val="24"/>
        </w:rPr>
      </w:pPr>
      <w:r w:rsidRPr="00747E63">
        <w:rPr>
          <w:b/>
          <w:sz w:val="24"/>
          <w:szCs w:val="24"/>
        </w:rPr>
        <w:t>лет.</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Продолжать воспитывать уважительное отношение и чувство принадлежности к своей семье;</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Углублять представления ребенка о семье и ее истории.</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Учить создавать простейшее генеалогическое древо с опорой на историю семьи.</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Углублять представления о том, где работают родители, как важен для общества их труд.</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Поощрять посильное участие детей в подготовке различных семейных праздников.</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Приучать к выполнению постоянных обязанностей по дому.</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Продолжать развивать чувство принадлежности к сообществу детей и взрослых в детском саду.</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Продолжать формировать интерес к ближайшей окружающей среде: к детскому саду, дому, где живут дети, участку детского сада и др.</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Обращать внимание на своеобразие оформления разных помещений.</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Развивать умение замечать изменения в оформлении помещений, учить объяснять причины таких изменений.</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Высказывать свое мнение по поводу замеченных перемен, вносить свои предложения о возможных вариантах оформления.</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Подводить детей к оценке окружающей среды.</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Вызывать стремление поддерживать чистоту и порядок в группе, украшать ее произведениями искусства, рисунками.</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Привлекать к оформлению групповой комнаты, зала к праздникам.</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Побуждать использовать созданные детьми изделия, рисунки, аппликации (птички, бабочки, снежинки, веточки с листьями и т. п.).</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6-7 лет.</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Продолжать воспитывать уважение к традиционным семейным ценностям.</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Уважительное отношение и чувство принадлежности к своей семье, любовь и уважение к родителям.</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Учить проявлять заботу о близких людях, с благодарностью принимать заботу о себе.</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Развивать интерес к профессиям родителей и месту их работы;</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Рассказывать детям о воинских наградах дедушек, бабушек, родителей.</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Способствовать формированию уважительного отношения и чувства принадлежности к сообществу детей и взрослых в детском саду, продолжать воспитывать чувство коллективизма.</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т.п.)</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Формировать умение эстетически оценивать окружающую среду, высказывать оценочные суждения, обосновывать свое мнение.</w:t>
      </w:r>
    </w:p>
    <w:p w:rsidR="00786F1C" w:rsidRPr="00747E63" w:rsidRDefault="00786F1C" w:rsidP="00747E63">
      <w:pPr>
        <w:pStyle w:val="TableParagraph"/>
        <w:numPr>
          <w:ilvl w:val="0"/>
          <w:numId w:val="60"/>
        </w:numPr>
        <w:tabs>
          <w:tab w:val="left" w:pos="142"/>
        </w:tabs>
        <w:ind w:left="0" w:right="2" w:firstLine="284"/>
        <w:jc w:val="both"/>
        <w:rPr>
          <w:sz w:val="24"/>
          <w:szCs w:val="24"/>
        </w:rPr>
      </w:pPr>
      <w:r w:rsidRPr="00747E63">
        <w:rPr>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786F1C" w:rsidRPr="00747E63" w:rsidRDefault="00786F1C" w:rsidP="00747E63">
      <w:pPr>
        <w:tabs>
          <w:tab w:val="left" w:pos="142"/>
        </w:tabs>
        <w:ind w:right="2" w:firstLine="284"/>
        <w:jc w:val="both"/>
        <w:rPr>
          <w:bCs/>
          <w:color w:val="000000"/>
          <w:sz w:val="24"/>
          <w:szCs w:val="24"/>
        </w:rPr>
      </w:pPr>
    </w:p>
    <w:p w:rsidR="00786F1C" w:rsidRPr="00747E63" w:rsidRDefault="00DE5C8C" w:rsidP="00747E63">
      <w:pPr>
        <w:tabs>
          <w:tab w:val="left" w:pos="142"/>
        </w:tabs>
        <w:ind w:right="2" w:firstLine="284"/>
        <w:jc w:val="both"/>
        <w:rPr>
          <w:b/>
          <w:bCs/>
          <w:color w:val="000000"/>
          <w:sz w:val="24"/>
          <w:szCs w:val="24"/>
        </w:rPr>
      </w:pPr>
      <w:r w:rsidRPr="00747E63">
        <w:rPr>
          <w:b/>
          <w:bCs/>
          <w:color w:val="000000"/>
          <w:sz w:val="24"/>
          <w:szCs w:val="24"/>
        </w:rPr>
        <w:t>2.2</w:t>
      </w:r>
      <w:r w:rsidR="00786F1C" w:rsidRPr="00747E63">
        <w:rPr>
          <w:b/>
          <w:bCs/>
          <w:color w:val="000000"/>
          <w:sz w:val="24"/>
          <w:szCs w:val="24"/>
        </w:rPr>
        <w:t>.3. Познавательное направление воспитания</w:t>
      </w:r>
    </w:p>
    <w:p w:rsidR="00786F1C" w:rsidRPr="00747E63" w:rsidRDefault="00786F1C" w:rsidP="00747E63">
      <w:pPr>
        <w:tabs>
          <w:tab w:val="left" w:pos="142"/>
        </w:tabs>
        <w:ind w:right="2" w:firstLine="284"/>
        <w:jc w:val="both"/>
        <w:rPr>
          <w:sz w:val="24"/>
          <w:szCs w:val="24"/>
        </w:rPr>
      </w:pP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Ценность – знания. Цель познавательного направления воспитания – формирование ценности познания.</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86F1C" w:rsidRPr="00747E63" w:rsidRDefault="00786F1C" w:rsidP="00747E63">
      <w:pPr>
        <w:tabs>
          <w:tab w:val="left" w:pos="142"/>
        </w:tabs>
        <w:ind w:right="2" w:firstLine="284"/>
        <w:jc w:val="both"/>
        <w:rPr>
          <w:color w:val="000000"/>
          <w:sz w:val="24"/>
          <w:szCs w:val="24"/>
        </w:rPr>
      </w:pPr>
      <w:r w:rsidRPr="00747E63">
        <w:rPr>
          <w:b/>
          <w:color w:val="000000"/>
          <w:sz w:val="24"/>
          <w:szCs w:val="24"/>
        </w:rPr>
        <w:t>Задачи</w:t>
      </w:r>
      <w:r w:rsidRPr="00747E63">
        <w:rPr>
          <w:color w:val="000000"/>
          <w:sz w:val="24"/>
          <w:szCs w:val="24"/>
        </w:rPr>
        <w:t xml:space="preserve"> познавательного направления воспитания:</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 xml:space="preserve">1) развитие любознательности, формирование опыта познавательной инициативы; </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2) формирование ценностного отношения к взрослому как источнику знаний;</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3) приобщение ребенка к культурным способам познания (книги, интернет-источники, дискуссии и др.).</w:t>
      </w:r>
    </w:p>
    <w:p w:rsidR="00786F1C" w:rsidRPr="00747E63" w:rsidRDefault="00786F1C" w:rsidP="00747E63">
      <w:pPr>
        <w:pStyle w:val="a5"/>
        <w:tabs>
          <w:tab w:val="left" w:pos="142"/>
        </w:tabs>
        <w:ind w:left="0" w:right="2" w:firstLine="284"/>
        <w:rPr>
          <w:color w:val="000000"/>
          <w:sz w:val="24"/>
          <w:szCs w:val="24"/>
        </w:rPr>
      </w:pPr>
      <w:r w:rsidRPr="00747E63">
        <w:rPr>
          <w:color w:val="000000"/>
          <w:sz w:val="24"/>
          <w:szCs w:val="24"/>
        </w:rPr>
        <w:t>Направления деятельности воспитателя:</w:t>
      </w:r>
    </w:p>
    <w:p w:rsidR="00786F1C" w:rsidRPr="00747E63" w:rsidRDefault="00786F1C" w:rsidP="00747E63">
      <w:pPr>
        <w:pStyle w:val="a5"/>
        <w:numPr>
          <w:ilvl w:val="0"/>
          <w:numId w:val="80"/>
        </w:numPr>
        <w:tabs>
          <w:tab w:val="left" w:pos="142"/>
        </w:tabs>
        <w:ind w:left="0" w:right="2" w:firstLine="284"/>
        <w:rPr>
          <w:color w:val="000000"/>
          <w:sz w:val="24"/>
          <w:szCs w:val="24"/>
        </w:rPr>
      </w:pPr>
      <w:r w:rsidRPr="00747E63">
        <w:rPr>
          <w:color w:val="000000"/>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786F1C" w:rsidRPr="00747E63" w:rsidRDefault="00786F1C" w:rsidP="00747E63">
      <w:pPr>
        <w:pStyle w:val="a5"/>
        <w:tabs>
          <w:tab w:val="left" w:pos="142"/>
          <w:tab w:val="left" w:pos="10164"/>
        </w:tabs>
        <w:ind w:left="0" w:right="2" w:firstLine="284"/>
        <w:rPr>
          <w:color w:val="000000"/>
          <w:sz w:val="24"/>
          <w:szCs w:val="24"/>
        </w:rPr>
      </w:pPr>
      <w:r w:rsidRPr="00747E63">
        <w:rPr>
          <w:color w:val="000000"/>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786F1C" w:rsidRPr="00747E63" w:rsidRDefault="00786F1C" w:rsidP="00747E63">
      <w:pPr>
        <w:pStyle w:val="a5"/>
        <w:numPr>
          <w:ilvl w:val="0"/>
          <w:numId w:val="80"/>
        </w:numPr>
        <w:tabs>
          <w:tab w:val="left" w:pos="0"/>
          <w:tab w:val="left" w:pos="142"/>
        </w:tabs>
        <w:ind w:left="0" w:right="2" w:firstLine="284"/>
        <w:rPr>
          <w:color w:val="000000"/>
          <w:sz w:val="24"/>
          <w:szCs w:val="24"/>
        </w:rPr>
      </w:pPr>
      <w:r w:rsidRPr="00747E63">
        <w:rPr>
          <w:color w:val="000000"/>
          <w:sz w:val="24"/>
          <w:szCs w:val="24"/>
        </w:rPr>
        <w:t>организация</w:t>
      </w:r>
      <w:r w:rsidRPr="00747E63">
        <w:rPr>
          <w:color w:val="000000"/>
          <w:sz w:val="24"/>
          <w:szCs w:val="24"/>
        </w:rPr>
        <w:tab/>
        <w:t>насыщенной</w:t>
      </w:r>
      <w:r w:rsidRPr="00747E63">
        <w:rPr>
          <w:color w:val="000000"/>
          <w:sz w:val="24"/>
          <w:szCs w:val="24"/>
        </w:rPr>
        <w:tab/>
        <w:t>и</w:t>
      </w:r>
      <w:r w:rsidRPr="00747E63">
        <w:rPr>
          <w:color w:val="000000"/>
          <w:sz w:val="24"/>
          <w:szCs w:val="24"/>
        </w:rPr>
        <w:tab/>
        <w:t>структурированной</w:t>
      </w:r>
      <w:r w:rsidRPr="00747E63">
        <w:rPr>
          <w:color w:val="000000"/>
          <w:sz w:val="24"/>
          <w:szCs w:val="24"/>
        </w:rPr>
        <w:tab/>
        <w:t>образовательной</w:t>
      </w:r>
      <w:r w:rsidRPr="00747E63">
        <w:rPr>
          <w:color w:val="000000"/>
          <w:sz w:val="24"/>
          <w:szCs w:val="24"/>
        </w:rPr>
        <w:tab/>
        <w:t>среды,</w:t>
      </w:r>
      <w:r w:rsidRPr="00747E63">
        <w:rPr>
          <w:color w:val="000000"/>
          <w:sz w:val="24"/>
          <w:szCs w:val="24"/>
        </w:rPr>
        <w:tab/>
        <w:t>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86F1C" w:rsidRPr="00747E63" w:rsidRDefault="00786F1C" w:rsidP="00747E63">
      <w:pPr>
        <w:tabs>
          <w:tab w:val="left" w:pos="142"/>
        </w:tabs>
        <w:ind w:right="2" w:firstLine="284"/>
        <w:jc w:val="both"/>
        <w:rPr>
          <w:bCs/>
          <w:color w:val="000000"/>
          <w:sz w:val="24"/>
          <w:szCs w:val="24"/>
        </w:rPr>
      </w:pPr>
    </w:p>
    <w:p w:rsidR="00786F1C" w:rsidRPr="00747E63" w:rsidRDefault="00DE5C8C" w:rsidP="00747E63">
      <w:pPr>
        <w:tabs>
          <w:tab w:val="left" w:pos="142"/>
        </w:tabs>
        <w:ind w:right="2" w:firstLine="284"/>
        <w:jc w:val="both"/>
        <w:rPr>
          <w:b/>
          <w:bCs/>
          <w:color w:val="000000"/>
          <w:sz w:val="24"/>
          <w:szCs w:val="24"/>
        </w:rPr>
      </w:pPr>
      <w:r w:rsidRPr="00747E63">
        <w:rPr>
          <w:b/>
          <w:bCs/>
          <w:color w:val="000000"/>
          <w:sz w:val="24"/>
          <w:szCs w:val="24"/>
        </w:rPr>
        <w:t>2.2</w:t>
      </w:r>
      <w:r w:rsidR="00786F1C" w:rsidRPr="00747E63">
        <w:rPr>
          <w:b/>
          <w:bCs/>
          <w:color w:val="000000"/>
          <w:sz w:val="24"/>
          <w:szCs w:val="24"/>
        </w:rPr>
        <w:t>.4.Физическое и оздоров</w:t>
      </w:r>
      <w:r w:rsidR="001E3E47" w:rsidRPr="00747E63">
        <w:rPr>
          <w:b/>
          <w:bCs/>
          <w:color w:val="000000"/>
          <w:sz w:val="24"/>
          <w:szCs w:val="24"/>
        </w:rPr>
        <w:t>ительное направление воспитания</w:t>
      </w:r>
    </w:p>
    <w:p w:rsidR="00786F1C" w:rsidRPr="00747E63" w:rsidRDefault="00786F1C" w:rsidP="00747E63">
      <w:pPr>
        <w:tabs>
          <w:tab w:val="left" w:pos="142"/>
          <w:tab w:val="left" w:pos="10166"/>
        </w:tabs>
        <w:ind w:right="2" w:firstLine="284"/>
        <w:jc w:val="both"/>
        <w:rPr>
          <w:color w:val="000000"/>
          <w:sz w:val="24"/>
          <w:szCs w:val="24"/>
        </w:rPr>
      </w:pPr>
      <w:r w:rsidRPr="00747E63">
        <w:rPr>
          <w:color w:val="000000"/>
          <w:sz w:val="24"/>
          <w:szCs w:val="24"/>
        </w:rPr>
        <w:t>Ценность – здоровье.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Задачи по формированию здорового образа жизни:</w:t>
      </w:r>
    </w:p>
    <w:p w:rsidR="00786F1C" w:rsidRPr="00747E63" w:rsidRDefault="00786F1C" w:rsidP="00747E63">
      <w:pPr>
        <w:pStyle w:val="a5"/>
        <w:numPr>
          <w:ilvl w:val="0"/>
          <w:numId w:val="81"/>
        </w:numPr>
        <w:tabs>
          <w:tab w:val="left" w:pos="142"/>
        </w:tabs>
        <w:ind w:left="0" w:right="2" w:firstLine="284"/>
        <w:rPr>
          <w:color w:val="000000"/>
          <w:sz w:val="24"/>
          <w:szCs w:val="24"/>
        </w:rPr>
      </w:pPr>
      <w:r w:rsidRPr="00747E63">
        <w:rPr>
          <w:rFonts w:eastAsia="Symbol"/>
          <w:color w:val="000000"/>
          <w:sz w:val="24"/>
          <w:szCs w:val="24"/>
        </w:rPr>
        <w:t xml:space="preserve"> </w:t>
      </w:r>
      <w:r w:rsidRPr="00747E63">
        <w:rPr>
          <w:color w:val="000000"/>
          <w:sz w:val="24"/>
          <w:szCs w:val="24"/>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786F1C" w:rsidRPr="00747E63" w:rsidRDefault="00786F1C" w:rsidP="00747E63">
      <w:pPr>
        <w:pStyle w:val="a5"/>
        <w:numPr>
          <w:ilvl w:val="0"/>
          <w:numId w:val="81"/>
        </w:numPr>
        <w:tabs>
          <w:tab w:val="left" w:pos="142"/>
        </w:tabs>
        <w:ind w:left="0" w:right="2" w:firstLine="284"/>
        <w:rPr>
          <w:color w:val="000000"/>
          <w:sz w:val="24"/>
          <w:szCs w:val="24"/>
        </w:rPr>
      </w:pPr>
      <w:r w:rsidRPr="00747E63">
        <w:rPr>
          <w:color w:val="000000"/>
          <w:sz w:val="24"/>
          <w:szCs w:val="24"/>
        </w:rPr>
        <w:t>закаливание, повышение сопротивляемости к воздействию условий внешней среды;</w:t>
      </w:r>
    </w:p>
    <w:p w:rsidR="00786F1C" w:rsidRPr="00747E63" w:rsidRDefault="00786F1C" w:rsidP="00747E63">
      <w:pPr>
        <w:pStyle w:val="a5"/>
        <w:numPr>
          <w:ilvl w:val="0"/>
          <w:numId w:val="81"/>
        </w:numPr>
        <w:tabs>
          <w:tab w:val="left" w:pos="142"/>
        </w:tabs>
        <w:ind w:left="0" w:right="2" w:firstLine="284"/>
        <w:rPr>
          <w:color w:val="000000"/>
          <w:sz w:val="24"/>
          <w:szCs w:val="24"/>
        </w:rPr>
      </w:pPr>
      <w:r w:rsidRPr="00747E63">
        <w:rPr>
          <w:color w:val="000000"/>
          <w:sz w:val="24"/>
          <w:szCs w:val="24"/>
        </w:rPr>
        <w:t>укрепление опорно-двигательного аппарата; развитие двигательных способностей, обучение двигательным навыкам и умениям;</w:t>
      </w:r>
    </w:p>
    <w:p w:rsidR="00786F1C" w:rsidRPr="00747E63" w:rsidRDefault="00786F1C" w:rsidP="00747E63">
      <w:pPr>
        <w:pStyle w:val="a5"/>
        <w:numPr>
          <w:ilvl w:val="0"/>
          <w:numId w:val="81"/>
        </w:numPr>
        <w:tabs>
          <w:tab w:val="left" w:pos="142"/>
        </w:tabs>
        <w:ind w:left="0" w:right="2" w:firstLine="284"/>
        <w:rPr>
          <w:color w:val="000000"/>
          <w:sz w:val="24"/>
          <w:szCs w:val="24"/>
        </w:rPr>
      </w:pPr>
      <w:r w:rsidRPr="00747E63">
        <w:rPr>
          <w:color w:val="000000"/>
          <w:sz w:val="24"/>
          <w:szCs w:val="24"/>
        </w:rPr>
        <w:t>формирование элементарных представлений в области физической культуры, здоровья и безопасного образа жизни;</w:t>
      </w:r>
    </w:p>
    <w:p w:rsidR="00786F1C" w:rsidRPr="00747E63" w:rsidRDefault="00786F1C" w:rsidP="00747E63">
      <w:pPr>
        <w:pStyle w:val="a5"/>
        <w:numPr>
          <w:ilvl w:val="0"/>
          <w:numId w:val="81"/>
        </w:numPr>
        <w:tabs>
          <w:tab w:val="left" w:pos="142"/>
        </w:tabs>
        <w:ind w:left="0" w:right="2" w:firstLine="284"/>
        <w:rPr>
          <w:color w:val="000000"/>
          <w:sz w:val="24"/>
          <w:szCs w:val="24"/>
        </w:rPr>
      </w:pPr>
      <w:r w:rsidRPr="00747E63">
        <w:rPr>
          <w:color w:val="000000"/>
          <w:sz w:val="24"/>
          <w:szCs w:val="24"/>
        </w:rPr>
        <w:t>организация сна, здорового питания, выстраивание правильного режима дня;</w:t>
      </w:r>
    </w:p>
    <w:p w:rsidR="00786F1C" w:rsidRPr="00747E63" w:rsidRDefault="00786F1C" w:rsidP="00747E63">
      <w:pPr>
        <w:pStyle w:val="a5"/>
        <w:numPr>
          <w:ilvl w:val="0"/>
          <w:numId w:val="81"/>
        </w:numPr>
        <w:tabs>
          <w:tab w:val="left" w:pos="142"/>
        </w:tabs>
        <w:ind w:left="0" w:right="2" w:firstLine="284"/>
        <w:rPr>
          <w:color w:val="000000"/>
          <w:sz w:val="24"/>
          <w:szCs w:val="24"/>
        </w:rPr>
      </w:pPr>
      <w:r w:rsidRPr="00747E63">
        <w:rPr>
          <w:color w:val="000000"/>
          <w:sz w:val="24"/>
          <w:szCs w:val="24"/>
        </w:rPr>
        <w:t>воспитание экологической культуры, обучение безопасности жизнедеятельности. Направления деятельности воспитателя:</w:t>
      </w:r>
    </w:p>
    <w:p w:rsidR="00786F1C" w:rsidRPr="00747E63" w:rsidRDefault="00786F1C" w:rsidP="00747E63">
      <w:pPr>
        <w:pStyle w:val="a5"/>
        <w:numPr>
          <w:ilvl w:val="0"/>
          <w:numId w:val="81"/>
        </w:numPr>
        <w:tabs>
          <w:tab w:val="left" w:pos="142"/>
        </w:tabs>
        <w:ind w:left="0" w:right="2" w:firstLine="284"/>
        <w:rPr>
          <w:color w:val="000000"/>
          <w:sz w:val="24"/>
          <w:szCs w:val="24"/>
        </w:rPr>
      </w:pPr>
      <w:r w:rsidRPr="00747E63">
        <w:rPr>
          <w:color w:val="000000"/>
          <w:sz w:val="24"/>
          <w:szCs w:val="24"/>
        </w:rPr>
        <w:t>организация подвижных, спортивных игр, в том числе традиционных народных игр, дворовых игр на территории детского сада;</w:t>
      </w:r>
    </w:p>
    <w:p w:rsidR="00786F1C" w:rsidRPr="00747E63" w:rsidRDefault="00786F1C" w:rsidP="00747E63">
      <w:pPr>
        <w:pStyle w:val="a5"/>
        <w:numPr>
          <w:ilvl w:val="0"/>
          <w:numId w:val="81"/>
        </w:numPr>
        <w:tabs>
          <w:tab w:val="left" w:pos="142"/>
        </w:tabs>
        <w:ind w:left="0" w:right="2" w:firstLine="284"/>
        <w:rPr>
          <w:color w:val="000000"/>
          <w:sz w:val="24"/>
          <w:szCs w:val="24"/>
        </w:rPr>
      </w:pPr>
      <w:r w:rsidRPr="00747E63">
        <w:rPr>
          <w:color w:val="000000"/>
          <w:sz w:val="24"/>
          <w:szCs w:val="24"/>
        </w:rPr>
        <w:t xml:space="preserve">создание детско-взрослых проектов по здоровому образу жизни; </w:t>
      </w:r>
    </w:p>
    <w:p w:rsidR="00786F1C" w:rsidRPr="00747E63" w:rsidRDefault="00786F1C" w:rsidP="00747E63">
      <w:pPr>
        <w:pStyle w:val="a5"/>
        <w:numPr>
          <w:ilvl w:val="0"/>
          <w:numId w:val="81"/>
        </w:numPr>
        <w:tabs>
          <w:tab w:val="left" w:pos="142"/>
        </w:tabs>
        <w:ind w:left="0" w:right="2" w:firstLine="284"/>
        <w:rPr>
          <w:color w:val="000000"/>
          <w:sz w:val="24"/>
          <w:szCs w:val="24"/>
        </w:rPr>
      </w:pPr>
      <w:r w:rsidRPr="00747E63">
        <w:rPr>
          <w:rFonts w:eastAsia="Symbol"/>
          <w:color w:val="000000"/>
          <w:sz w:val="24"/>
          <w:szCs w:val="24"/>
        </w:rPr>
        <w:t xml:space="preserve"> </w:t>
      </w:r>
      <w:r w:rsidRPr="00747E63">
        <w:rPr>
          <w:color w:val="000000"/>
          <w:sz w:val="24"/>
          <w:szCs w:val="24"/>
        </w:rPr>
        <w:t>введение оздоровительных традиций в ДОО.</w:t>
      </w:r>
    </w:p>
    <w:p w:rsidR="00786F1C" w:rsidRPr="00747E63" w:rsidRDefault="00786F1C" w:rsidP="00747E63">
      <w:pPr>
        <w:tabs>
          <w:tab w:val="left" w:pos="142"/>
          <w:tab w:val="left" w:pos="9061"/>
        </w:tabs>
        <w:ind w:right="2" w:firstLine="284"/>
        <w:jc w:val="both"/>
        <w:rPr>
          <w:color w:val="000000"/>
          <w:sz w:val="24"/>
          <w:szCs w:val="24"/>
        </w:rPr>
      </w:pPr>
      <w:r w:rsidRPr="00747E63">
        <w:rPr>
          <w:color w:val="000000"/>
          <w:sz w:val="24"/>
          <w:szCs w:val="24"/>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786F1C" w:rsidRPr="00747E63" w:rsidRDefault="00786F1C" w:rsidP="00747E63">
      <w:pPr>
        <w:pStyle w:val="a5"/>
        <w:numPr>
          <w:ilvl w:val="0"/>
          <w:numId w:val="82"/>
        </w:numPr>
        <w:tabs>
          <w:tab w:val="left" w:pos="142"/>
        </w:tabs>
        <w:ind w:left="0" w:right="2" w:firstLine="284"/>
        <w:rPr>
          <w:color w:val="000000"/>
          <w:sz w:val="24"/>
          <w:szCs w:val="24"/>
        </w:rPr>
      </w:pPr>
      <w:r w:rsidRPr="00747E63">
        <w:rPr>
          <w:color w:val="000000"/>
          <w:sz w:val="24"/>
          <w:szCs w:val="24"/>
        </w:rPr>
        <w:t>формировать у ребенка навыки поведения во время приема пищи;</w:t>
      </w:r>
    </w:p>
    <w:p w:rsidR="00786F1C" w:rsidRPr="00747E63" w:rsidRDefault="00786F1C" w:rsidP="00747E63">
      <w:pPr>
        <w:pStyle w:val="a5"/>
        <w:numPr>
          <w:ilvl w:val="0"/>
          <w:numId w:val="82"/>
        </w:numPr>
        <w:tabs>
          <w:tab w:val="left" w:pos="142"/>
        </w:tabs>
        <w:ind w:left="0" w:right="2" w:firstLine="284"/>
        <w:rPr>
          <w:color w:val="000000"/>
          <w:sz w:val="24"/>
          <w:szCs w:val="24"/>
        </w:rPr>
      </w:pPr>
      <w:r w:rsidRPr="00747E63">
        <w:rPr>
          <w:color w:val="000000"/>
          <w:sz w:val="24"/>
          <w:szCs w:val="24"/>
        </w:rPr>
        <w:t xml:space="preserve">формировать у ребенка представления о ценности здоровья, красоте и чистоте тела; </w:t>
      </w:r>
    </w:p>
    <w:p w:rsidR="00786F1C" w:rsidRPr="00747E63" w:rsidRDefault="00786F1C" w:rsidP="00747E63">
      <w:pPr>
        <w:pStyle w:val="a5"/>
        <w:numPr>
          <w:ilvl w:val="0"/>
          <w:numId w:val="82"/>
        </w:numPr>
        <w:tabs>
          <w:tab w:val="left" w:pos="142"/>
        </w:tabs>
        <w:ind w:left="0" w:right="2" w:firstLine="284"/>
        <w:rPr>
          <w:color w:val="000000"/>
          <w:sz w:val="24"/>
          <w:szCs w:val="24"/>
        </w:rPr>
      </w:pPr>
      <w:r w:rsidRPr="00747E63">
        <w:rPr>
          <w:color w:val="000000"/>
          <w:sz w:val="24"/>
          <w:szCs w:val="24"/>
        </w:rPr>
        <w:t>формировать у ребенка привычку следить за своим внешним видом;</w:t>
      </w:r>
    </w:p>
    <w:p w:rsidR="00786F1C" w:rsidRPr="00747E63" w:rsidRDefault="00786F1C" w:rsidP="00747E63">
      <w:pPr>
        <w:pStyle w:val="a5"/>
        <w:numPr>
          <w:ilvl w:val="0"/>
          <w:numId w:val="82"/>
        </w:numPr>
        <w:tabs>
          <w:tab w:val="left" w:pos="142"/>
        </w:tabs>
        <w:ind w:left="0" w:right="2" w:firstLine="284"/>
        <w:rPr>
          <w:color w:val="000000"/>
          <w:sz w:val="24"/>
          <w:szCs w:val="24"/>
        </w:rPr>
      </w:pPr>
      <w:r w:rsidRPr="00747E63">
        <w:rPr>
          <w:color w:val="000000"/>
          <w:sz w:val="24"/>
          <w:szCs w:val="24"/>
        </w:rPr>
        <w:t>включать информацию о гигиене в повседневную жизнь ребенка, в игру. Работа по формированию у ребенка культурно-гигиенических навыков должна вестись в тесном контакте с семьей.</w:t>
      </w:r>
    </w:p>
    <w:p w:rsidR="00786F1C" w:rsidRPr="00747E63" w:rsidRDefault="00786F1C" w:rsidP="00747E63">
      <w:pPr>
        <w:tabs>
          <w:tab w:val="left" w:pos="0"/>
          <w:tab w:val="left" w:pos="142"/>
        </w:tabs>
        <w:ind w:right="2" w:firstLine="284"/>
        <w:jc w:val="both"/>
        <w:rPr>
          <w:b/>
          <w:sz w:val="24"/>
          <w:szCs w:val="24"/>
        </w:rPr>
      </w:pPr>
      <w:r w:rsidRPr="00747E63">
        <w:rPr>
          <w:b/>
          <w:sz w:val="24"/>
          <w:szCs w:val="24"/>
        </w:rPr>
        <w:t>Формирование ценности здорового обр</w:t>
      </w:r>
      <w:r w:rsidR="001E3E47" w:rsidRPr="00747E63">
        <w:rPr>
          <w:b/>
          <w:sz w:val="24"/>
          <w:szCs w:val="24"/>
        </w:rPr>
        <w:t>аза жизни и  основ безопасности</w:t>
      </w:r>
    </w:p>
    <w:p w:rsidR="00786F1C" w:rsidRPr="00747E63" w:rsidRDefault="00786F1C" w:rsidP="00747E63">
      <w:pPr>
        <w:pStyle w:val="TableParagraph"/>
        <w:tabs>
          <w:tab w:val="left" w:pos="142"/>
        </w:tabs>
        <w:ind w:left="0" w:right="2" w:firstLine="284"/>
        <w:jc w:val="both"/>
        <w:rPr>
          <w:sz w:val="24"/>
          <w:szCs w:val="24"/>
        </w:rPr>
      </w:pPr>
      <w:r w:rsidRPr="00747E63">
        <w:rPr>
          <w:i/>
          <w:sz w:val="24"/>
          <w:szCs w:val="24"/>
        </w:rPr>
        <w:t>Интеграция в образовательные области</w:t>
      </w:r>
      <w:r w:rsidRPr="00747E63">
        <w:rPr>
          <w:sz w:val="24"/>
          <w:szCs w:val="24"/>
        </w:rPr>
        <w:t>: социально-коммуникативное развитие, познавательное развитие, речевое развитие, художественно-эстетическое развитие, физическое развитие.</w:t>
      </w:r>
    </w:p>
    <w:p w:rsidR="00786F1C" w:rsidRPr="00747E63" w:rsidRDefault="00786F1C" w:rsidP="00747E63">
      <w:pPr>
        <w:pStyle w:val="TableParagraph"/>
        <w:tabs>
          <w:tab w:val="left" w:pos="142"/>
        </w:tabs>
        <w:ind w:left="0" w:right="2" w:firstLine="284"/>
        <w:jc w:val="both"/>
        <w:rPr>
          <w:sz w:val="24"/>
          <w:szCs w:val="24"/>
        </w:rPr>
      </w:pPr>
      <w:r w:rsidRPr="00747E63">
        <w:rPr>
          <w:sz w:val="24"/>
          <w:szCs w:val="24"/>
        </w:rPr>
        <w:t>Интеграция в детскую деятельность: игровая, коммуникативная, познавательно-исследовательская, восприятие художественной литературы и фольклора, конструирование из различн</w:t>
      </w:r>
      <w:r w:rsidR="001E3E47" w:rsidRPr="00747E63">
        <w:rPr>
          <w:sz w:val="24"/>
          <w:szCs w:val="24"/>
        </w:rPr>
        <w:t>ого материала, изобразительная,</w:t>
      </w:r>
      <w:r w:rsidRPr="00747E63">
        <w:rPr>
          <w:sz w:val="24"/>
          <w:szCs w:val="24"/>
        </w:rPr>
        <w:t xml:space="preserve"> двигательная.</w:t>
      </w:r>
    </w:p>
    <w:p w:rsidR="001E3E47" w:rsidRPr="00747E63" w:rsidRDefault="001E3E47" w:rsidP="00747E63">
      <w:pPr>
        <w:pStyle w:val="TableParagraph"/>
        <w:tabs>
          <w:tab w:val="left" w:pos="142"/>
        </w:tabs>
        <w:ind w:left="0" w:right="2" w:firstLine="284"/>
        <w:jc w:val="both"/>
        <w:rPr>
          <w:b/>
          <w:sz w:val="24"/>
          <w:szCs w:val="24"/>
        </w:rPr>
      </w:pP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Возрастная специфика</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1,5-3 года.</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Формировать первичные представления о машинах, улице, дороге.</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некоторыми видами транспортных средств.</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предметным миром и правилами безопасного обращения с предметами.</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понятиями «можно — нельзя», «опасно».</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Формировать представления о правилах безопасного поведения в играх с песком и водой (воду  не пить, песком не бросаться и т. д.).</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3-4 года.</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Расширять ориентировку в окружающем пространстве. Знакомить детей с правилами дорожного      движения.</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Учить различать проезжую часть дороги, тротуар, понимать значение зеленого, желтого и красного сигналов светофора.</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Формировать первичные представления о безопасном поведении на дорогах (переходить дорогу, держась за руку взрослого).</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работой водителя.</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источниками опасности дома (горячая плита, утюг и др.).</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Формировать умение соблюдать правила в играх с мелкими предметами (не засовывать предметы в ухо, нос; не брать их в рот).</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Развивать умение обращаться за помощью к взрослым.</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Формировать навыки безопасного поведения в играх с песком, водой, снегом.</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4-5 лет.</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Развивать наблюдательность, умение ориентироваться в помещении и на участке детского сада, в ближайшей местности.</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Подводить детей к осознанию необходимости соблюдать правила дорожного движения.</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Уточнять знания детей о назначении светофора и работе полицейского.</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со знаками дорожного движения «Пешеходный переход», «Остановка общественного транспорта».</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Формировать навыки культурного поведения в общественном транспорте.</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правилами безопасного поведения во время игр.</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Рассказывать о ситуациях, опасных для жизни и здоровья.</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назначением, работой и правилами пользования бытовыми электроприборами (пылесос, электрочайник, утюг и др.).</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Закреплять умение пользоваться столовыми приборами (вилка, нож), ножницами;</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правилами езды на велосипеде.</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правилами поведения с незнакомыми людьми;</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Рассказывать детям о работе пожарных, причинах возникновения пожаров и правилах поведения при пожаре.</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5-6 лет.</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Уточнять знания детей об элементах дороги (проезжая часть, пешеходный переход, тротуар), о движении транспорта, о работе светофора.</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названиями ближайших к детскому саду улиц и улиц, на которых живут дети.</w:t>
      </w:r>
    </w:p>
    <w:p w:rsidR="00786F1C" w:rsidRPr="00747E63" w:rsidRDefault="00786F1C" w:rsidP="00747E63">
      <w:pPr>
        <w:pStyle w:val="TableParagraph"/>
        <w:numPr>
          <w:ilvl w:val="0"/>
          <w:numId w:val="64"/>
        </w:numPr>
        <w:tabs>
          <w:tab w:val="left" w:pos="142"/>
          <w:tab w:val="left" w:pos="1456"/>
          <w:tab w:val="left" w:pos="1766"/>
          <w:tab w:val="left" w:pos="3071"/>
          <w:tab w:val="left" w:pos="4391"/>
          <w:tab w:val="left" w:pos="5660"/>
          <w:tab w:val="left" w:pos="6968"/>
          <w:tab w:val="left" w:pos="8637"/>
          <w:tab w:val="left" w:pos="9962"/>
        </w:tabs>
        <w:ind w:left="0" w:right="2" w:firstLine="284"/>
        <w:jc w:val="both"/>
        <w:rPr>
          <w:sz w:val="24"/>
          <w:szCs w:val="24"/>
        </w:rPr>
      </w:pPr>
      <w:r w:rsidRPr="00747E63">
        <w:rPr>
          <w:sz w:val="24"/>
          <w:szCs w:val="24"/>
        </w:rPr>
        <w:t>Знакомить с правилами дорожного движения,  правилами    передвижения</w:t>
      </w:r>
    </w:p>
    <w:p w:rsidR="00786F1C" w:rsidRPr="00747E63" w:rsidRDefault="00786F1C" w:rsidP="00747E63">
      <w:pPr>
        <w:pStyle w:val="TableParagraph"/>
        <w:tabs>
          <w:tab w:val="left" w:pos="142"/>
          <w:tab w:val="left" w:pos="1456"/>
          <w:tab w:val="left" w:pos="1766"/>
          <w:tab w:val="left" w:pos="3071"/>
          <w:tab w:val="left" w:pos="4391"/>
          <w:tab w:val="left" w:pos="5660"/>
          <w:tab w:val="left" w:pos="6968"/>
          <w:tab w:val="left" w:pos="8637"/>
          <w:tab w:val="left" w:pos="9962"/>
        </w:tabs>
        <w:ind w:left="0" w:right="2" w:firstLine="284"/>
        <w:jc w:val="both"/>
        <w:rPr>
          <w:sz w:val="24"/>
          <w:szCs w:val="24"/>
        </w:rPr>
      </w:pPr>
      <w:r w:rsidRPr="00747E63">
        <w:rPr>
          <w:sz w:val="24"/>
          <w:szCs w:val="24"/>
        </w:rPr>
        <w:t>пешеходов  и        велосипедистов.</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 xml:space="preserve">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Закреплять основы безопасности жизнедеятельности человека.</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Расширять знания об источниках опасности в быту (электроприборы, газовая плита, утюг и др.).</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Закреплять навыки безопасного пользования бытовыми предметами.</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Закреплять знания о том, что в случае необходимости взрослые звонят по телефонам «101», «102», «103».</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Формировать умение обращаться за помощью к взрослым.</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Учить называть свое имя, фамилию, возраст, домашний адрес, телефон.</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6-7 лет.</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Систематизировать знания детей об устройстве улицы, о дорожном движении.</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Знакомить с понятиями «площадь», «бульвар», «проспект».</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Продолжать знакомить с дорожными знаками — предупреждающими, запрещающими и информационно-указательными.</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Подводить детей к осознанию необходимости соблюдать правила дорожного движения.</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Расширять представления детей о работе ГИБДД.</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Воспитывать культуру поведения на улице и в общественном транспорте.</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Развивать свободную ориентировку в пределах ближайшей к детскому саду местности.</w:t>
      </w:r>
    </w:p>
    <w:p w:rsidR="00786F1C" w:rsidRPr="00747E63" w:rsidRDefault="00786F1C" w:rsidP="00747E63">
      <w:pPr>
        <w:pStyle w:val="TableParagraph"/>
        <w:numPr>
          <w:ilvl w:val="0"/>
          <w:numId w:val="64"/>
        </w:numPr>
        <w:tabs>
          <w:tab w:val="left" w:pos="142"/>
          <w:tab w:val="left" w:pos="1456"/>
          <w:tab w:val="left" w:pos="1766"/>
          <w:tab w:val="left" w:pos="3071"/>
          <w:tab w:val="left" w:pos="4391"/>
          <w:tab w:val="left" w:pos="5660"/>
          <w:tab w:val="left" w:pos="6968"/>
          <w:tab w:val="left" w:pos="8637"/>
          <w:tab w:val="left" w:pos="9962"/>
        </w:tabs>
        <w:ind w:left="0" w:right="2" w:firstLine="284"/>
        <w:jc w:val="both"/>
        <w:rPr>
          <w:sz w:val="24"/>
          <w:szCs w:val="24"/>
        </w:rPr>
      </w:pPr>
      <w:r w:rsidRPr="00747E63">
        <w:rPr>
          <w:sz w:val="24"/>
          <w:szCs w:val="24"/>
        </w:rPr>
        <w:t>Формировать умение находить дорогу из дома в детский сад на схеме местности.</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Закреплять правила безопасного обращения с бытовыми предметами.</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Формировать у детей навыки поведения в ситуациях: «Один дома», «Потерялся», «Заблудился».</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Формировать умение обращаться за помощью к взрослым.</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Расширять знания детей о работе МЧС, пожарной службы, службы скорой помощи.</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Уточнять знания о работе пожарных, правилах поведения при пожаре.</w:t>
      </w:r>
    </w:p>
    <w:p w:rsidR="00786F1C" w:rsidRPr="00747E63" w:rsidRDefault="00786F1C" w:rsidP="00747E63">
      <w:pPr>
        <w:pStyle w:val="TableParagraph"/>
        <w:numPr>
          <w:ilvl w:val="0"/>
          <w:numId w:val="64"/>
        </w:numPr>
        <w:tabs>
          <w:tab w:val="left" w:pos="142"/>
        </w:tabs>
        <w:ind w:left="0" w:right="2" w:firstLine="284"/>
        <w:jc w:val="both"/>
        <w:rPr>
          <w:sz w:val="24"/>
          <w:szCs w:val="24"/>
        </w:rPr>
      </w:pPr>
      <w:r w:rsidRPr="00747E63">
        <w:rPr>
          <w:sz w:val="24"/>
          <w:szCs w:val="24"/>
        </w:rPr>
        <w:t>Закреплять знания о том, что в случае необходимости взрослые звонят по телефонам «101», «102», «103».</w:t>
      </w:r>
    </w:p>
    <w:p w:rsidR="00786F1C" w:rsidRPr="00747E63" w:rsidRDefault="00786F1C" w:rsidP="00747E63">
      <w:pPr>
        <w:pStyle w:val="a5"/>
        <w:numPr>
          <w:ilvl w:val="0"/>
          <w:numId w:val="64"/>
        </w:numPr>
        <w:tabs>
          <w:tab w:val="left" w:pos="142"/>
        </w:tabs>
        <w:ind w:left="0" w:right="2" w:firstLine="284"/>
        <w:rPr>
          <w:sz w:val="24"/>
          <w:szCs w:val="24"/>
        </w:rPr>
      </w:pPr>
      <w:r w:rsidRPr="00747E63">
        <w:rPr>
          <w:sz w:val="24"/>
          <w:szCs w:val="24"/>
        </w:rPr>
        <w:t>Закреплять умение называть свое имя, фамилию, возраст, домашний адрес, телефон.</w:t>
      </w:r>
    </w:p>
    <w:p w:rsidR="00786F1C" w:rsidRPr="00747E63" w:rsidRDefault="00786F1C" w:rsidP="00747E63">
      <w:pPr>
        <w:tabs>
          <w:tab w:val="left" w:pos="142"/>
        </w:tabs>
        <w:ind w:right="2" w:firstLine="284"/>
        <w:jc w:val="both"/>
        <w:rPr>
          <w:bCs/>
          <w:color w:val="000000"/>
          <w:sz w:val="24"/>
          <w:szCs w:val="24"/>
        </w:rPr>
      </w:pPr>
    </w:p>
    <w:p w:rsidR="00786F1C" w:rsidRPr="00747E63" w:rsidRDefault="00DE5C8C" w:rsidP="00747E63">
      <w:pPr>
        <w:tabs>
          <w:tab w:val="left" w:pos="142"/>
        </w:tabs>
        <w:ind w:right="2" w:firstLine="284"/>
        <w:jc w:val="both"/>
        <w:rPr>
          <w:b/>
          <w:bCs/>
          <w:color w:val="000000"/>
          <w:sz w:val="24"/>
          <w:szCs w:val="24"/>
        </w:rPr>
      </w:pPr>
      <w:r w:rsidRPr="00747E63">
        <w:rPr>
          <w:b/>
          <w:bCs/>
          <w:color w:val="000000"/>
          <w:sz w:val="24"/>
          <w:szCs w:val="24"/>
        </w:rPr>
        <w:t>2.2</w:t>
      </w:r>
      <w:r w:rsidR="00786F1C" w:rsidRPr="00747E63">
        <w:rPr>
          <w:b/>
          <w:bCs/>
          <w:color w:val="000000"/>
          <w:sz w:val="24"/>
          <w:szCs w:val="24"/>
        </w:rPr>
        <w:t>.5. Трудовое направление воспитания</w:t>
      </w:r>
    </w:p>
    <w:p w:rsidR="00786F1C" w:rsidRPr="00747E63" w:rsidRDefault="00786F1C" w:rsidP="00747E63">
      <w:pPr>
        <w:pStyle w:val="a5"/>
        <w:tabs>
          <w:tab w:val="left" w:pos="142"/>
        </w:tabs>
        <w:ind w:left="0" w:right="2" w:firstLine="284"/>
        <w:rPr>
          <w:sz w:val="24"/>
          <w:szCs w:val="24"/>
        </w:rPr>
      </w:pP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w:t>
      </w:r>
    </w:p>
    <w:p w:rsidR="00786F1C" w:rsidRPr="00747E63" w:rsidRDefault="00786F1C" w:rsidP="00747E63">
      <w:pPr>
        <w:pStyle w:val="a5"/>
        <w:tabs>
          <w:tab w:val="left" w:pos="142"/>
        </w:tabs>
        <w:ind w:left="0" w:right="2" w:firstLine="284"/>
        <w:rPr>
          <w:color w:val="000000"/>
          <w:sz w:val="24"/>
          <w:szCs w:val="24"/>
        </w:rPr>
      </w:pPr>
      <w:r w:rsidRPr="00747E63">
        <w:rPr>
          <w:color w:val="000000"/>
          <w:sz w:val="24"/>
          <w:szCs w:val="24"/>
        </w:rPr>
        <w:t xml:space="preserve">Можно выделить </w:t>
      </w:r>
      <w:r w:rsidRPr="00747E63">
        <w:rPr>
          <w:b/>
          <w:color w:val="000000"/>
          <w:sz w:val="24"/>
          <w:szCs w:val="24"/>
        </w:rPr>
        <w:t>основные задачи</w:t>
      </w:r>
      <w:r w:rsidRPr="00747E63">
        <w:rPr>
          <w:color w:val="000000"/>
          <w:sz w:val="24"/>
          <w:szCs w:val="24"/>
        </w:rPr>
        <w:t xml:space="preserve"> трудового воспитания.</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При реализации данных задач воспитатель ДОО должен сосредоточить свое внимание на нескольких направлениях воспитательной работы:</w:t>
      </w:r>
    </w:p>
    <w:p w:rsidR="00786F1C" w:rsidRPr="00747E63" w:rsidRDefault="00786F1C" w:rsidP="00747E63">
      <w:pPr>
        <w:pStyle w:val="a5"/>
        <w:numPr>
          <w:ilvl w:val="0"/>
          <w:numId w:val="83"/>
        </w:numPr>
        <w:tabs>
          <w:tab w:val="left" w:pos="142"/>
        </w:tabs>
        <w:ind w:left="0" w:right="2" w:firstLine="284"/>
        <w:rPr>
          <w:color w:val="000000"/>
          <w:sz w:val="24"/>
          <w:szCs w:val="24"/>
        </w:rPr>
      </w:pPr>
      <w:r w:rsidRPr="00747E63">
        <w:rPr>
          <w:color w:val="000000"/>
          <w:sz w:val="24"/>
          <w:szCs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786F1C" w:rsidRPr="00747E63" w:rsidRDefault="00786F1C" w:rsidP="00747E63">
      <w:pPr>
        <w:pStyle w:val="a5"/>
        <w:numPr>
          <w:ilvl w:val="0"/>
          <w:numId w:val="83"/>
        </w:numPr>
        <w:tabs>
          <w:tab w:val="left" w:pos="142"/>
        </w:tabs>
        <w:ind w:left="0" w:right="2" w:firstLine="284"/>
        <w:rPr>
          <w:color w:val="000000"/>
          <w:sz w:val="24"/>
          <w:szCs w:val="24"/>
        </w:rPr>
      </w:pPr>
      <w:r w:rsidRPr="00747E63">
        <w:rPr>
          <w:color w:val="000000"/>
          <w:sz w:val="24"/>
          <w:szCs w:val="24"/>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786F1C" w:rsidRPr="00747E63" w:rsidRDefault="00786F1C" w:rsidP="00747E63">
      <w:pPr>
        <w:pStyle w:val="a5"/>
        <w:numPr>
          <w:ilvl w:val="0"/>
          <w:numId w:val="83"/>
        </w:numPr>
        <w:tabs>
          <w:tab w:val="left" w:pos="142"/>
        </w:tabs>
        <w:ind w:left="0" w:right="2" w:firstLine="284"/>
        <w:rPr>
          <w:color w:val="000000"/>
          <w:sz w:val="24"/>
          <w:szCs w:val="24"/>
        </w:rPr>
      </w:pPr>
      <w:r w:rsidRPr="00747E63">
        <w:rPr>
          <w:color w:val="000000"/>
          <w:sz w:val="24"/>
          <w:szCs w:val="24"/>
        </w:rPr>
        <w:t>предоставлять детям самостоятельность в выполнении работы, чтобы они почувствовали ответственность за свои действия;</w:t>
      </w:r>
    </w:p>
    <w:p w:rsidR="00786F1C" w:rsidRPr="00747E63" w:rsidRDefault="00786F1C" w:rsidP="00747E63">
      <w:pPr>
        <w:pStyle w:val="a5"/>
        <w:numPr>
          <w:ilvl w:val="0"/>
          <w:numId w:val="83"/>
        </w:numPr>
        <w:tabs>
          <w:tab w:val="left" w:pos="142"/>
        </w:tabs>
        <w:ind w:left="0" w:right="2" w:firstLine="284"/>
        <w:rPr>
          <w:color w:val="000000"/>
          <w:sz w:val="24"/>
          <w:szCs w:val="24"/>
        </w:rPr>
      </w:pPr>
      <w:r w:rsidRPr="00747E63">
        <w:rPr>
          <w:color w:val="000000"/>
          <w:sz w:val="24"/>
          <w:szCs w:val="24"/>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786F1C" w:rsidRPr="00747E63" w:rsidRDefault="00786F1C" w:rsidP="00747E63">
      <w:pPr>
        <w:pStyle w:val="a5"/>
        <w:numPr>
          <w:ilvl w:val="0"/>
          <w:numId w:val="83"/>
        </w:numPr>
        <w:tabs>
          <w:tab w:val="left" w:pos="142"/>
        </w:tabs>
        <w:ind w:left="0" w:right="2" w:firstLine="284"/>
        <w:rPr>
          <w:color w:val="000000"/>
          <w:sz w:val="24"/>
          <w:szCs w:val="24"/>
        </w:rPr>
      </w:pPr>
      <w:r w:rsidRPr="00747E63">
        <w:rPr>
          <w:color w:val="000000"/>
          <w:sz w:val="24"/>
          <w:szCs w:val="24"/>
        </w:rPr>
        <w:t>связывать развитие трудолюбия с формированием общественных мотивов труда, желанием приносить пользу людям.</w:t>
      </w:r>
    </w:p>
    <w:p w:rsidR="00786F1C" w:rsidRPr="00747E63" w:rsidRDefault="00786F1C" w:rsidP="00747E63">
      <w:pPr>
        <w:tabs>
          <w:tab w:val="left" w:pos="142"/>
        </w:tabs>
        <w:ind w:right="2" w:firstLine="284"/>
        <w:jc w:val="both"/>
        <w:rPr>
          <w:sz w:val="24"/>
          <w:szCs w:val="24"/>
        </w:rPr>
      </w:pPr>
    </w:p>
    <w:p w:rsidR="00786F1C" w:rsidRPr="00747E63" w:rsidRDefault="00786F1C" w:rsidP="00747E63">
      <w:pPr>
        <w:pStyle w:val="TableParagraph"/>
        <w:tabs>
          <w:tab w:val="left" w:pos="142"/>
        </w:tabs>
        <w:ind w:left="0" w:right="2" w:firstLine="284"/>
        <w:jc w:val="both"/>
        <w:rPr>
          <w:sz w:val="24"/>
          <w:szCs w:val="24"/>
        </w:rPr>
      </w:pPr>
      <w:r w:rsidRPr="00747E63">
        <w:rPr>
          <w:sz w:val="24"/>
          <w:szCs w:val="24"/>
        </w:rPr>
        <w:t>Формирование позитивных установок к труду и творчеству.</w:t>
      </w:r>
    </w:p>
    <w:p w:rsidR="00786F1C" w:rsidRPr="00747E63" w:rsidRDefault="00786F1C" w:rsidP="00747E63">
      <w:pPr>
        <w:pStyle w:val="TableParagraph"/>
        <w:tabs>
          <w:tab w:val="left" w:pos="142"/>
        </w:tabs>
        <w:ind w:left="0" w:right="2" w:firstLine="284"/>
        <w:jc w:val="both"/>
        <w:rPr>
          <w:sz w:val="24"/>
          <w:szCs w:val="24"/>
        </w:rPr>
      </w:pPr>
    </w:p>
    <w:p w:rsidR="00786F1C" w:rsidRPr="00747E63" w:rsidRDefault="00786F1C" w:rsidP="00747E63">
      <w:pPr>
        <w:pStyle w:val="TableParagraph"/>
        <w:tabs>
          <w:tab w:val="left" w:pos="142"/>
        </w:tabs>
        <w:ind w:left="0" w:right="2" w:firstLine="284"/>
        <w:jc w:val="both"/>
        <w:rPr>
          <w:sz w:val="24"/>
          <w:szCs w:val="24"/>
        </w:rPr>
      </w:pPr>
      <w:r w:rsidRPr="00747E63">
        <w:rPr>
          <w:sz w:val="24"/>
          <w:szCs w:val="24"/>
        </w:rPr>
        <w:t xml:space="preserve"> Интеграция в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786F1C" w:rsidRPr="00747E63" w:rsidRDefault="00786F1C" w:rsidP="00747E63">
      <w:pPr>
        <w:pStyle w:val="TableParagraph"/>
        <w:tabs>
          <w:tab w:val="left" w:pos="142"/>
        </w:tabs>
        <w:ind w:left="0" w:right="2" w:firstLine="284"/>
        <w:jc w:val="both"/>
        <w:rPr>
          <w:sz w:val="24"/>
          <w:szCs w:val="24"/>
        </w:rPr>
      </w:pPr>
      <w:r w:rsidRPr="00747E63">
        <w:rPr>
          <w:sz w:val="24"/>
          <w:szCs w:val="24"/>
        </w:rPr>
        <w:t>Интеграция в детскую деятельность:  игровая, коммуникативная, познавательно-исследовательская, восприятие художественной литературы и фольклора, самообслуживание и элементарный б</w:t>
      </w:r>
      <w:r w:rsidR="008C0273" w:rsidRPr="00747E63">
        <w:rPr>
          <w:sz w:val="24"/>
          <w:szCs w:val="24"/>
        </w:rPr>
        <w:t xml:space="preserve">ытовой труд, конструирование из </w:t>
      </w:r>
      <w:r w:rsidR="00BE7794" w:rsidRPr="00747E63">
        <w:rPr>
          <w:sz w:val="24"/>
          <w:szCs w:val="24"/>
        </w:rPr>
        <w:t xml:space="preserve"> </w:t>
      </w:r>
      <w:r w:rsidRPr="00747E63">
        <w:rPr>
          <w:sz w:val="24"/>
          <w:szCs w:val="24"/>
        </w:rPr>
        <w:t>различного материала, изобразительная, музыкальная, двигательная.</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Возрастная специфика</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 xml:space="preserve">1,5 -3 года. </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Способствовать развитию элементарных навыков самообслуживания; поддерживать стремление к самостоятельности при овладении навыками самообслуживания.</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Учить самостоятельно, пить из чашки, правильно держать ложку.</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Приучать к опрятности.</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Вызывать интерес к труду близких взрослых.</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 xml:space="preserve">Побуждать узнавать и называть некоторые трудовые действия (помощник воспитателя моет  посуду, убирает комнату, приносит еду, меняет полотенца и т. д.). </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Создавать условия для приобщения детей к доступной трудовой деятельности.</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Привлекать их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Приучать поддерживать порядок в игровой комнате, по окончании игр расставлять игровой материал по местам;</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Поощрять интерес детей к деятельности взрослых;</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уважительное отношение к труду взрослых.</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3-4 года.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элементарные навыки самообслуживания; поддерживать стремление к самостоятельности при овладении навыками самообслуживания.</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Учить правильно, пользоваться столовой и чайной ложками, вилкой, салфеткой.</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навыки опрятности, умение замечать непорядок в одежде и устранять его при небольшой помощи взрослых.</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 второй половине года начинать формировать навыки, необходимые для дежурства по столовой (раскладывать ложки, расставлять хлебницы, салфетницы и т. п.).</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Способствовать развитию у детей желания помогать взрослым и выполнять элементарные трудовые поручения: поливать комнатные растения, сажать лук, сеять крупные семена, счищать снег со скамеек, подкармливать зимующих птиц и пр.</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уважительное, бережное отношение к результатам своего труда, труда и творчества сверстников (рисункам, поделкам, постройкам и т. п.).</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Обращать внимание детей на личностные (доброжелательный, чуткий) и деловые (трудолюбивый, аккуратный) качества человека, которые помогают ему трудиться.</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положительное отношение к труду взрослых.</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Расширять и обогащать представления о трудовых действиях, результатах труда.</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4-5 лет.</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Продолжать развивать навыки самообслуживания.</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Совершенствовать умение самостоятельно одеваться, раздеваться.</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Приучать аккуратно складывать и вешать одежду, с помощью взрослого приводить ее в порядок (чистить, просушивать).</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стремление быть аккуратным, опрятным.</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умение самостоятельно заправлять кровать.</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Продолжать приобщать детей к доступной трудовой деятельности, воспитывать положительное отношение к труду, желание трудиться.</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ответственное отношение к порученному заданию (умение и желание доводить дело до конца, стремление сделать его хорошо).</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умение выполнять индивидуальные и коллективные поручения, понимать значение результатов своего труда для других.</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Поощрять инициативу в оказании помощи товарищам, взрослым.</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Помогать воспитателю подклеивать книги, коробки.</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позитивное отношение к разным видам труда и творчества.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Поощрять желание детей ухаживать за комнатными растениями, поливать их.</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Поддерживать инициативу детей при выполнении посильной работы в весенний, летний и осенний периоды на огороде и в цветнике (посев семян, полив, сбор урожая); в зимний период (расчистка снега, выращивание зелени для корма птицам; подкормка зимующих птиц и т. п.).</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стремление приводить в порядок (очищать, просушивать, относить в отведенное место) используемое детьми в трудовой деятельности оборудование;</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Продолжать воспитывать ценностное отношение к собственному труду, труду других людей.</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Знакомить  детей с профессиями близких людей, подчеркивать значимость их труда.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интерес к профессиям родителей.</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Дать элементарные представления о жизни и особенностях труда в городе и в сельской местности (с опорой на опыт детей).</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Продолжать знакомить с различными профессиями (шофер, почтальон, продавец, врач и т. д.).</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Расширять и обогащать представления о трудовых действиях, орудиях труда, результатах труда.</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 xml:space="preserve">5-6 лет. </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Продолжать развивать навыки самообслуживания.</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Закреплять умение быстро, аккуратно одеваться и раздеваться, соблюдать порядок в своем шкаф у (раскладывать одежду в определенные места), опрятно заправлять постель.</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умение правильно пользоваться столовыми приборами (ложкой, ножом, вилкой).</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уважение к людям знакомых профессий.</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Побуждать оказывать помощь взрослым, воспитывать бережное отношение к результатам их труда. воспитывать умение самостоятельно и своевременно готовить материалы и пособия к занятию.</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Способствовать приобщению детей к доступной трудовой деятельности.</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Приучать соблюдать порядок и чистоту в помещении и на участке детского сада;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Разъяснять детям значимость их труда.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желание участвовать в совместной трудовой деятельности.</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необходимые умения и навыки в разных видах труда и творчества.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самостоятельность и ответственность, умение доводить начатое дело до конца.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Развивать творчество и инициативу при выполнении различных видов труда и занятиях творчеством.</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Знакомить детей с наиболее экономными приемами работы.</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культуру трудовой деятельности, бережное отношение к материалам и инструментам.</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Продолжать учить детей помогать взрослым поддерживать порядок в группе: протирать игрушки, строительный материал и т. п.</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Приучать добросовестно, выполнять обязанности дежурных по столовой: сервировать стол, приводить его в порядок после еды.</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w:t>
      </w:r>
    </w:p>
    <w:p w:rsidR="00786F1C" w:rsidRPr="00747E63" w:rsidRDefault="00786F1C" w:rsidP="00747E63">
      <w:pPr>
        <w:pStyle w:val="TableParagraph"/>
        <w:numPr>
          <w:ilvl w:val="0"/>
          <w:numId w:val="65"/>
        </w:numPr>
        <w:tabs>
          <w:tab w:val="left" w:pos="142"/>
        </w:tabs>
        <w:ind w:left="0" w:right="2" w:firstLine="284"/>
        <w:jc w:val="both"/>
        <w:rPr>
          <w:sz w:val="24"/>
          <w:szCs w:val="24"/>
        </w:rPr>
      </w:pPr>
      <w:r w:rsidRPr="00747E63">
        <w:rPr>
          <w:sz w:val="24"/>
          <w:szCs w:val="24"/>
        </w:rPr>
        <w:t>Поддерживать инициативу детей при выполнении посильной работы (осенью — уборка овощей на огороде, сбор семян, пересаживание цветущих растений из грунта в уголок природы; зимой — сгребание снега к стволам деревьев и кустарникам, выращивание зеленого корма для птиц и  животных (обитателей уголка природы), посадка корнеплодов, создание фигур и построек из снега; весной — посев семян овощей, цветов, высадка рассады; летом — рыхление почвы, поливка грядок и клумб).  воспитывать ценностное отношение к собственному труду;</w:t>
      </w:r>
    </w:p>
    <w:p w:rsidR="00786F1C" w:rsidRPr="00747E63" w:rsidRDefault="00786F1C" w:rsidP="00747E63">
      <w:pPr>
        <w:pStyle w:val="TableParagraph"/>
        <w:numPr>
          <w:ilvl w:val="0"/>
          <w:numId w:val="65"/>
        </w:numPr>
        <w:tabs>
          <w:tab w:val="left" w:pos="142"/>
        </w:tabs>
        <w:ind w:left="0" w:right="2" w:firstLine="284"/>
        <w:jc w:val="both"/>
        <w:rPr>
          <w:sz w:val="24"/>
          <w:szCs w:val="24"/>
        </w:rPr>
      </w:pPr>
      <w:r w:rsidRPr="00747E63">
        <w:rPr>
          <w:sz w:val="24"/>
          <w:szCs w:val="24"/>
        </w:rPr>
        <w:t>Формировать умение достигать запланированного результата.</w:t>
      </w:r>
    </w:p>
    <w:p w:rsidR="00786F1C" w:rsidRPr="00747E63" w:rsidRDefault="00786F1C" w:rsidP="00747E63">
      <w:pPr>
        <w:pStyle w:val="TableParagraph"/>
        <w:numPr>
          <w:ilvl w:val="0"/>
          <w:numId w:val="65"/>
        </w:numPr>
        <w:tabs>
          <w:tab w:val="left" w:pos="142"/>
        </w:tabs>
        <w:ind w:left="0" w:right="2" w:firstLine="284"/>
        <w:jc w:val="both"/>
        <w:rPr>
          <w:sz w:val="24"/>
          <w:szCs w:val="24"/>
        </w:rPr>
      </w:pPr>
      <w:r w:rsidRPr="00747E63">
        <w:rPr>
          <w:sz w:val="24"/>
          <w:szCs w:val="24"/>
        </w:rPr>
        <w:t>Учить оценивать результат своей работы (с помощью взрослого).</w:t>
      </w:r>
    </w:p>
    <w:p w:rsidR="00786F1C" w:rsidRPr="00747E63" w:rsidRDefault="00786F1C" w:rsidP="00747E63">
      <w:pPr>
        <w:pStyle w:val="TableParagraph"/>
        <w:numPr>
          <w:ilvl w:val="0"/>
          <w:numId w:val="65"/>
        </w:numPr>
        <w:tabs>
          <w:tab w:val="left" w:pos="142"/>
        </w:tabs>
        <w:ind w:left="0" w:right="2" w:firstLine="284"/>
        <w:jc w:val="both"/>
        <w:rPr>
          <w:sz w:val="24"/>
          <w:szCs w:val="24"/>
        </w:rPr>
      </w:pPr>
      <w:r w:rsidRPr="00747E63">
        <w:rPr>
          <w:sz w:val="24"/>
          <w:szCs w:val="24"/>
        </w:rPr>
        <w:t>Воспитывать уважение к результатам труда и творчества сверстников.</w:t>
      </w:r>
    </w:p>
    <w:p w:rsidR="00786F1C" w:rsidRPr="00747E63" w:rsidRDefault="00786F1C" w:rsidP="00747E63">
      <w:pPr>
        <w:pStyle w:val="TableParagraph"/>
        <w:numPr>
          <w:ilvl w:val="0"/>
          <w:numId w:val="65"/>
        </w:numPr>
        <w:tabs>
          <w:tab w:val="left" w:pos="142"/>
        </w:tabs>
        <w:ind w:left="0" w:right="2" w:firstLine="284"/>
        <w:jc w:val="both"/>
        <w:rPr>
          <w:sz w:val="24"/>
          <w:szCs w:val="24"/>
        </w:rPr>
      </w:pPr>
      <w:r w:rsidRPr="00747E63">
        <w:rPr>
          <w:sz w:val="24"/>
          <w:szCs w:val="24"/>
        </w:rPr>
        <w:t>Расширять представления детей о труде взрослых, результатах их труда, его общественной значимости.</w:t>
      </w:r>
    </w:p>
    <w:p w:rsidR="00786F1C" w:rsidRPr="00747E63" w:rsidRDefault="00786F1C" w:rsidP="00747E63">
      <w:pPr>
        <w:pStyle w:val="TableParagraph"/>
        <w:numPr>
          <w:ilvl w:val="0"/>
          <w:numId w:val="65"/>
        </w:numPr>
        <w:tabs>
          <w:tab w:val="left" w:pos="142"/>
        </w:tabs>
        <w:ind w:left="0" w:right="2" w:firstLine="284"/>
        <w:jc w:val="both"/>
        <w:rPr>
          <w:sz w:val="24"/>
          <w:szCs w:val="24"/>
        </w:rPr>
      </w:pPr>
      <w:r w:rsidRPr="00747E63">
        <w:rPr>
          <w:sz w:val="24"/>
          <w:szCs w:val="24"/>
        </w:rPr>
        <w:t>Формировать бережное отношение к тому, что сделано руками человека.</w:t>
      </w:r>
    </w:p>
    <w:p w:rsidR="00786F1C" w:rsidRPr="00747E63" w:rsidRDefault="00786F1C" w:rsidP="00747E63">
      <w:pPr>
        <w:pStyle w:val="TableParagraph"/>
        <w:numPr>
          <w:ilvl w:val="0"/>
          <w:numId w:val="65"/>
        </w:numPr>
        <w:tabs>
          <w:tab w:val="left" w:pos="142"/>
        </w:tabs>
        <w:ind w:left="0" w:right="2" w:firstLine="284"/>
        <w:jc w:val="both"/>
        <w:rPr>
          <w:sz w:val="24"/>
          <w:szCs w:val="24"/>
        </w:rPr>
      </w:pPr>
      <w:r w:rsidRPr="00747E63">
        <w:rPr>
          <w:sz w:val="24"/>
          <w:szCs w:val="24"/>
        </w:rPr>
        <w:t xml:space="preserve">Прививать детям чувство благодарности к людям за их труд.               </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Расширять представления о сферах человеческой деятельности (наука, искусство, производство, сельское хозяйство).</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Прививать чувство благодарности к человеку за его труд.</w:t>
      </w:r>
    </w:p>
    <w:p w:rsidR="00786F1C" w:rsidRPr="00747E63" w:rsidRDefault="00786F1C" w:rsidP="00747E63">
      <w:pPr>
        <w:pStyle w:val="TableParagraph"/>
        <w:tabs>
          <w:tab w:val="left" w:pos="142"/>
        </w:tabs>
        <w:ind w:left="0" w:right="2" w:firstLine="284"/>
        <w:jc w:val="both"/>
        <w:rPr>
          <w:b/>
          <w:sz w:val="24"/>
          <w:szCs w:val="24"/>
        </w:rPr>
      </w:pPr>
      <w:r w:rsidRPr="00747E63">
        <w:rPr>
          <w:b/>
          <w:sz w:val="24"/>
          <w:szCs w:val="24"/>
        </w:rPr>
        <w:t xml:space="preserve">6-7 лет. </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Закреплять умение детей правильно пользоваться столовыми приборами (ножом, ложкой, вилкой).</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Учить самостоятельно и своевременно готовить материалы и пособия к занятию, без напоминания убирать свое рабочее место. животных (обитателей уголка природы), посадка корнеплодов, создание фигур и построек из снега; весной — посев семян овощей, цветов, высадка рассады; летом — рыхление почвы, поливка грядок и клумб).</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ценностное отношение к собственному труду.</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умение достигать запланированного результата.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Учить оценивать результат своей работы (с помощью взрослого).</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уважение к результатам труда и творчества сверстников.</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Расширять представления детей о труде взрослых, результатах их труда, его общественной значимости.</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Формировать бережное отношение к тому, что сделано руками человека.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Прививать детям чувство благодарности к людям за их труд.</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Развивать творческую инициативу, способность реализовывать себя в разных видах труда и творчества.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Продолжать формировать осознанное отношение и интерес к трудовой деятельности, умение достигать запланированного результата.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Продолжать формировать трудовые умения и навыки, воспитывать трудолюбие.</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Поощрять стремление детей старательно, аккуратно выполнять поручения, беречь материалы и предметы, убирать их на место после работы.</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Развивать умение самостоятельно объединяться для совместной игры и труда, оказывать друг другу помощь.</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Закреплять умение планировать трудовую деятельность, отбирать необходимые материалы, делать несложные заготовки.</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Поощрять детей за желание поддерживать порядок в группе и на участке детского сада.</w:t>
      </w:r>
    </w:p>
    <w:p w:rsidR="00786F1C" w:rsidRPr="00747E63" w:rsidRDefault="00786F1C" w:rsidP="00747E63">
      <w:pPr>
        <w:pStyle w:val="TableParagraph"/>
        <w:numPr>
          <w:ilvl w:val="0"/>
          <w:numId w:val="62"/>
        </w:numPr>
        <w:tabs>
          <w:tab w:val="left" w:pos="142"/>
        </w:tabs>
        <w:ind w:left="0" w:right="2" w:firstLine="284"/>
        <w:jc w:val="both"/>
        <w:rPr>
          <w:sz w:val="24"/>
          <w:szCs w:val="24"/>
        </w:rPr>
      </w:pPr>
      <w:r w:rsidRPr="00747E63">
        <w:rPr>
          <w:sz w:val="24"/>
          <w:szCs w:val="24"/>
        </w:rPr>
        <w:t>Поддерживать инициативу детей добросовестно выполнять обязанности дежурных по столовой: сервировать стол, приводить его в порядок после еды;</w:t>
      </w:r>
    </w:p>
    <w:p w:rsidR="00786F1C" w:rsidRPr="00747E63" w:rsidRDefault="00786F1C" w:rsidP="00747E63">
      <w:pPr>
        <w:pStyle w:val="TableParagraph"/>
        <w:numPr>
          <w:ilvl w:val="0"/>
          <w:numId w:val="62"/>
        </w:numPr>
        <w:tabs>
          <w:tab w:val="left" w:pos="142"/>
        </w:tabs>
        <w:ind w:left="0" w:firstLine="284"/>
        <w:jc w:val="both"/>
        <w:rPr>
          <w:sz w:val="24"/>
          <w:szCs w:val="24"/>
        </w:rPr>
      </w:pPr>
      <w:r w:rsidRPr="00747E63">
        <w:rPr>
          <w:sz w:val="24"/>
          <w:szCs w:val="24"/>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w:t>
      </w:r>
    </w:p>
    <w:p w:rsidR="00786F1C" w:rsidRPr="00747E63" w:rsidRDefault="00786F1C" w:rsidP="00747E63">
      <w:pPr>
        <w:pStyle w:val="TableParagraph"/>
        <w:numPr>
          <w:ilvl w:val="0"/>
          <w:numId w:val="62"/>
        </w:numPr>
        <w:tabs>
          <w:tab w:val="left" w:pos="142"/>
        </w:tabs>
        <w:ind w:left="0" w:firstLine="284"/>
        <w:jc w:val="both"/>
        <w:rPr>
          <w:sz w:val="24"/>
          <w:szCs w:val="24"/>
        </w:rPr>
      </w:pPr>
      <w:r w:rsidRPr="00747E63">
        <w:rPr>
          <w:sz w:val="24"/>
          <w:szCs w:val="24"/>
        </w:rPr>
        <w:t>Прививать интерес к труду в природе, привлекать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786F1C" w:rsidRPr="00747E63" w:rsidRDefault="00786F1C" w:rsidP="00747E63">
      <w:pPr>
        <w:pStyle w:val="TableParagraph"/>
        <w:numPr>
          <w:ilvl w:val="0"/>
          <w:numId w:val="62"/>
        </w:numPr>
        <w:tabs>
          <w:tab w:val="left" w:pos="142"/>
        </w:tabs>
        <w:ind w:left="0" w:firstLine="284"/>
        <w:jc w:val="both"/>
        <w:rPr>
          <w:sz w:val="24"/>
          <w:szCs w:val="24"/>
        </w:rPr>
      </w:pPr>
      <w:r w:rsidRPr="00747E63">
        <w:rPr>
          <w:sz w:val="24"/>
          <w:szCs w:val="24"/>
        </w:rPr>
        <w:t>Расширять представления о труде взрослых, о значении их труда для общества. Воспитывать уважение к людям труда.</w:t>
      </w:r>
    </w:p>
    <w:p w:rsidR="00786F1C" w:rsidRPr="00747E63" w:rsidRDefault="00786F1C" w:rsidP="00747E63">
      <w:pPr>
        <w:pStyle w:val="TableParagraph"/>
        <w:numPr>
          <w:ilvl w:val="0"/>
          <w:numId w:val="62"/>
        </w:numPr>
        <w:tabs>
          <w:tab w:val="left" w:pos="142"/>
        </w:tabs>
        <w:ind w:left="0" w:firstLine="284"/>
        <w:jc w:val="both"/>
        <w:rPr>
          <w:sz w:val="24"/>
          <w:szCs w:val="24"/>
        </w:rPr>
      </w:pPr>
      <w:r w:rsidRPr="00747E63">
        <w:rPr>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786F1C" w:rsidRPr="00747E63" w:rsidRDefault="00786F1C" w:rsidP="00747E63">
      <w:pPr>
        <w:pStyle w:val="TableParagraph"/>
        <w:numPr>
          <w:ilvl w:val="0"/>
          <w:numId w:val="62"/>
        </w:numPr>
        <w:tabs>
          <w:tab w:val="left" w:pos="142"/>
        </w:tabs>
        <w:ind w:left="0" w:firstLine="284"/>
        <w:jc w:val="both"/>
        <w:rPr>
          <w:sz w:val="24"/>
          <w:szCs w:val="24"/>
        </w:rPr>
      </w:pPr>
      <w:r w:rsidRPr="00747E63">
        <w:rPr>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786F1C" w:rsidRPr="00747E63" w:rsidRDefault="00786F1C" w:rsidP="00747E63">
      <w:pPr>
        <w:pStyle w:val="TableParagraph"/>
        <w:numPr>
          <w:ilvl w:val="0"/>
          <w:numId w:val="62"/>
        </w:numPr>
        <w:tabs>
          <w:tab w:val="left" w:pos="142"/>
        </w:tabs>
        <w:ind w:left="0" w:firstLine="284"/>
        <w:jc w:val="both"/>
        <w:rPr>
          <w:sz w:val="24"/>
          <w:szCs w:val="24"/>
        </w:rPr>
      </w:pPr>
      <w:r w:rsidRPr="00747E63">
        <w:rPr>
          <w:sz w:val="24"/>
          <w:szCs w:val="24"/>
        </w:rPr>
        <w:t>Продолжать расширять представления о людях разных профессий.</w:t>
      </w:r>
    </w:p>
    <w:p w:rsidR="00786F1C" w:rsidRPr="00747E63" w:rsidRDefault="00786F1C" w:rsidP="00747E63">
      <w:pPr>
        <w:pStyle w:val="TableParagraph"/>
        <w:numPr>
          <w:ilvl w:val="0"/>
          <w:numId w:val="62"/>
        </w:numPr>
        <w:tabs>
          <w:tab w:val="left" w:pos="142"/>
        </w:tabs>
        <w:ind w:left="0" w:firstLine="284"/>
        <w:jc w:val="both"/>
        <w:rPr>
          <w:sz w:val="24"/>
          <w:szCs w:val="24"/>
        </w:rPr>
      </w:pPr>
      <w:r w:rsidRPr="00747E63">
        <w:rPr>
          <w:sz w:val="24"/>
          <w:szCs w:val="24"/>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BE7794" w:rsidRPr="00747E63" w:rsidRDefault="00BE7794" w:rsidP="00747E63">
      <w:pPr>
        <w:tabs>
          <w:tab w:val="left" w:pos="142"/>
        </w:tabs>
        <w:ind w:right="2" w:firstLine="284"/>
        <w:jc w:val="both"/>
        <w:rPr>
          <w:bCs/>
          <w:color w:val="000000"/>
          <w:sz w:val="24"/>
          <w:szCs w:val="24"/>
        </w:rPr>
      </w:pPr>
    </w:p>
    <w:p w:rsidR="00786F1C" w:rsidRPr="00747E63" w:rsidRDefault="00DE5C8C" w:rsidP="00747E63">
      <w:pPr>
        <w:tabs>
          <w:tab w:val="left" w:pos="142"/>
        </w:tabs>
        <w:ind w:right="2" w:firstLine="284"/>
        <w:jc w:val="both"/>
        <w:rPr>
          <w:b/>
          <w:bCs/>
          <w:color w:val="000000"/>
          <w:sz w:val="24"/>
          <w:szCs w:val="24"/>
        </w:rPr>
      </w:pPr>
      <w:r w:rsidRPr="00747E63">
        <w:rPr>
          <w:b/>
          <w:bCs/>
          <w:color w:val="000000"/>
          <w:sz w:val="24"/>
          <w:szCs w:val="24"/>
        </w:rPr>
        <w:t>2.2</w:t>
      </w:r>
      <w:r w:rsidR="00786F1C" w:rsidRPr="00747E63">
        <w:rPr>
          <w:b/>
          <w:bCs/>
          <w:color w:val="000000"/>
          <w:sz w:val="24"/>
          <w:szCs w:val="24"/>
        </w:rPr>
        <w:t>.6. Этико-эстетическое направление воспитания</w:t>
      </w:r>
    </w:p>
    <w:p w:rsidR="00786F1C" w:rsidRPr="00747E63" w:rsidRDefault="00786F1C" w:rsidP="00747E63">
      <w:pPr>
        <w:tabs>
          <w:tab w:val="left" w:pos="142"/>
        </w:tabs>
        <w:ind w:right="2" w:firstLine="284"/>
        <w:jc w:val="both"/>
        <w:rPr>
          <w:sz w:val="24"/>
          <w:szCs w:val="24"/>
        </w:rPr>
      </w:pP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Ценности – культура и красота.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 xml:space="preserve">Можно выделить </w:t>
      </w:r>
      <w:r w:rsidRPr="00747E63">
        <w:rPr>
          <w:b/>
          <w:color w:val="000000"/>
          <w:sz w:val="24"/>
          <w:szCs w:val="24"/>
        </w:rPr>
        <w:t>основные задачи</w:t>
      </w:r>
      <w:r w:rsidRPr="00747E63">
        <w:rPr>
          <w:color w:val="000000"/>
          <w:sz w:val="24"/>
          <w:szCs w:val="24"/>
        </w:rPr>
        <w:t xml:space="preserve"> этико-эстетического воспитания:</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1) формирование культуры общения, поведения, этических представлений;</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2) воспитание представлений о значении опрятности и красоты внешней, ее влиянии на внутренний мир человека;</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4) воспитание любви к прекрасному, уважения к традициям и культуре родной страны и других народов;</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5) развитие творческого отношения к миру, природе, быту и к окружающей ребенка действительности;</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6) формирование у детей эстетического вкуса, стремления окружать себя прекрасным, создавать его.</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786F1C" w:rsidRPr="00747E63" w:rsidRDefault="00786F1C" w:rsidP="00747E63">
      <w:pPr>
        <w:pStyle w:val="a5"/>
        <w:numPr>
          <w:ilvl w:val="0"/>
          <w:numId w:val="84"/>
        </w:numPr>
        <w:tabs>
          <w:tab w:val="left" w:pos="142"/>
        </w:tabs>
        <w:ind w:left="0" w:right="2" w:firstLine="284"/>
        <w:rPr>
          <w:color w:val="000000"/>
          <w:sz w:val="24"/>
          <w:szCs w:val="24"/>
        </w:rPr>
      </w:pPr>
      <w:r w:rsidRPr="00747E63">
        <w:rPr>
          <w:color w:val="000000"/>
          <w:sz w:val="24"/>
          <w:szCs w:val="24"/>
        </w:rPr>
        <w:t>учить детей уважительно относиться к окружающим людям, считаться с их делами, интересами, удобствами;</w:t>
      </w:r>
    </w:p>
    <w:p w:rsidR="00786F1C" w:rsidRPr="00747E63" w:rsidRDefault="00786F1C" w:rsidP="00747E63">
      <w:pPr>
        <w:pStyle w:val="a5"/>
        <w:numPr>
          <w:ilvl w:val="0"/>
          <w:numId w:val="84"/>
        </w:numPr>
        <w:tabs>
          <w:tab w:val="left" w:pos="142"/>
        </w:tabs>
        <w:ind w:left="0" w:right="2" w:firstLine="284"/>
        <w:rPr>
          <w:color w:val="000000"/>
          <w:sz w:val="24"/>
          <w:szCs w:val="24"/>
        </w:rPr>
      </w:pPr>
      <w:r w:rsidRPr="00747E63">
        <w:rPr>
          <w:color w:val="000000"/>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786F1C" w:rsidRPr="00747E63" w:rsidRDefault="00786F1C" w:rsidP="00747E63">
      <w:pPr>
        <w:pStyle w:val="a5"/>
        <w:numPr>
          <w:ilvl w:val="0"/>
          <w:numId w:val="84"/>
        </w:numPr>
        <w:tabs>
          <w:tab w:val="left" w:pos="142"/>
        </w:tabs>
        <w:ind w:left="0" w:right="2" w:firstLine="284"/>
        <w:rPr>
          <w:color w:val="000000"/>
          <w:sz w:val="24"/>
          <w:szCs w:val="24"/>
        </w:rPr>
      </w:pPr>
      <w:r w:rsidRPr="00747E63">
        <w:rPr>
          <w:color w:val="000000"/>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786F1C" w:rsidRPr="00747E63" w:rsidRDefault="00786F1C" w:rsidP="00747E63">
      <w:pPr>
        <w:pStyle w:val="a5"/>
        <w:numPr>
          <w:ilvl w:val="0"/>
          <w:numId w:val="84"/>
        </w:numPr>
        <w:tabs>
          <w:tab w:val="left" w:pos="142"/>
        </w:tabs>
        <w:ind w:left="0" w:right="2" w:firstLine="284"/>
        <w:rPr>
          <w:color w:val="000000"/>
          <w:sz w:val="24"/>
          <w:szCs w:val="24"/>
        </w:rPr>
      </w:pPr>
      <w:r w:rsidRPr="00747E63">
        <w:rPr>
          <w:color w:val="000000"/>
          <w:sz w:val="24"/>
          <w:szCs w:val="24"/>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786F1C" w:rsidRPr="00747E63" w:rsidRDefault="00786F1C" w:rsidP="00747E63">
      <w:pPr>
        <w:tabs>
          <w:tab w:val="left" w:pos="142"/>
        </w:tabs>
        <w:ind w:right="2" w:firstLine="284"/>
        <w:jc w:val="both"/>
        <w:rPr>
          <w:color w:val="000000"/>
          <w:sz w:val="24"/>
          <w:szCs w:val="24"/>
        </w:rPr>
      </w:pPr>
      <w:r w:rsidRPr="00747E63">
        <w:rPr>
          <w:color w:val="000000"/>
          <w:sz w:val="24"/>
          <w:szCs w:val="24"/>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развития эмоциональной сферы личности влияет на становление нравственной и духовной составляющей внутреннего мира ребенка. Направления деятельности воспитателя по эстетическому воспитанию предполагают следующее:</w:t>
      </w:r>
    </w:p>
    <w:p w:rsidR="00786F1C" w:rsidRPr="00747E63" w:rsidRDefault="00786F1C" w:rsidP="00DE5204">
      <w:pPr>
        <w:pStyle w:val="a5"/>
        <w:numPr>
          <w:ilvl w:val="0"/>
          <w:numId w:val="149"/>
        </w:numPr>
        <w:tabs>
          <w:tab w:val="left" w:pos="142"/>
        </w:tabs>
        <w:ind w:left="0" w:right="2" w:firstLine="284"/>
        <w:rPr>
          <w:color w:val="000000"/>
          <w:sz w:val="24"/>
          <w:szCs w:val="24"/>
        </w:rPr>
      </w:pPr>
      <w:r w:rsidRPr="00747E63">
        <w:rPr>
          <w:color w:val="000000"/>
          <w:sz w:val="24"/>
          <w:szCs w:val="24"/>
        </w:rPr>
        <w:t>выстраивание</w:t>
      </w:r>
      <w:r w:rsidRPr="00747E63">
        <w:rPr>
          <w:color w:val="000000"/>
          <w:sz w:val="24"/>
          <w:szCs w:val="24"/>
        </w:rPr>
        <w:tab/>
        <w:t>взаимосвязи</w:t>
      </w:r>
      <w:r w:rsidRPr="00747E63">
        <w:rPr>
          <w:color w:val="000000"/>
          <w:sz w:val="24"/>
          <w:szCs w:val="24"/>
        </w:rPr>
        <w:tab/>
        <w:t>художественно-творческой деятельности</w:t>
      </w:r>
      <w:r w:rsidRPr="00747E63">
        <w:rPr>
          <w:color w:val="000000"/>
          <w:sz w:val="24"/>
          <w:szCs w:val="24"/>
        </w:rPr>
        <w:tab/>
        <w:t>самих</w:t>
      </w:r>
      <w:r w:rsidRPr="00747E63">
        <w:rPr>
          <w:color w:val="000000"/>
          <w:sz w:val="24"/>
          <w:szCs w:val="24"/>
        </w:rPr>
        <w:tab/>
        <w:t>детей с воспитательной работой через развитие восприятия, образных представлений, воображения и творчества;</w:t>
      </w:r>
    </w:p>
    <w:p w:rsidR="00786F1C" w:rsidRPr="00747E63" w:rsidRDefault="00786F1C" w:rsidP="00DE5204">
      <w:pPr>
        <w:pStyle w:val="a5"/>
        <w:numPr>
          <w:ilvl w:val="0"/>
          <w:numId w:val="149"/>
        </w:numPr>
        <w:tabs>
          <w:tab w:val="left" w:pos="142"/>
        </w:tabs>
        <w:ind w:left="0" w:right="2" w:firstLine="284"/>
        <w:rPr>
          <w:color w:val="000000"/>
          <w:sz w:val="24"/>
          <w:szCs w:val="24"/>
        </w:rPr>
      </w:pPr>
      <w:r w:rsidRPr="00747E63">
        <w:rPr>
          <w:color w:val="000000"/>
          <w:sz w:val="24"/>
          <w:szCs w:val="24"/>
        </w:rPr>
        <w:t>уважительное отношение к результатам творчества детей, широкое включение их произведений в жизнь ДОО;</w:t>
      </w:r>
    </w:p>
    <w:p w:rsidR="00786F1C" w:rsidRPr="00747E63" w:rsidRDefault="00786F1C" w:rsidP="00DE5204">
      <w:pPr>
        <w:pStyle w:val="a5"/>
        <w:numPr>
          <w:ilvl w:val="0"/>
          <w:numId w:val="149"/>
        </w:numPr>
        <w:tabs>
          <w:tab w:val="left" w:pos="142"/>
        </w:tabs>
        <w:ind w:left="0" w:right="2" w:firstLine="284"/>
        <w:rPr>
          <w:color w:val="000000"/>
          <w:sz w:val="24"/>
          <w:szCs w:val="24"/>
        </w:rPr>
      </w:pPr>
      <w:r w:rsidRPr="00747E63">
        <w:rPr>
          <w:color w:val="000000"/>
          <w:sz w:val="24"/>
          <w:szCs w:val="24"/>
        </w:rPr>
        <w:t>организацию выставок, концертов, создание эстетической развивающей среды и др.;</w:t>
      </w:r>
    </w:p>
    <w:p w:rsidR="00786F1C" w:rsidRPr="00747E63" w:rsidRDefault="00786F1C" w:rsidP="00DE5204">
      <w:pPr>
        <w:pStyle w:val="a5"/>
        <w:numPr>
          <w:ilvl w:val="0"/>
          <w:numId w:val="149"/>
        </w:numPr>
        <w:tabs>
          <w:tab w:val="left" w:pos="142"/>
        </w:tabs>
        <w:ind w:left="0" w:right="2" w:firstLine="284"/>
        <w:rPr>
          <w:color w:val="000000"/>
          <w:sz w:val="24"/>
          <w:szCs w:val="24"/>
        </w:rPr>
      </w:pPr>
      <w:r w:rsidRPr="00747E63">
        <w:rPr>
          <w:color w:val="000000"/>
          <w:sz w:val="24"/>
          <w:szCs w:val="24"/>
        </w:rPr>
        <w:t>формирование чувства прекрасного на основе восприятия художественного слова на русском и родном языке;</w:t>
      </w:r>
    </w:p>
    <w:p w:rsidR="00786F1C" w:rsidRPr="00747E63" w:rsidRDefault="00786F1C" w:rsidP="00DE5204">
      <w:pPr>
        <w:pStyle w:val="a5"/>
        <w:numPr>
          <w:ilvl w:val="0"/>
          <w:numId w:val="149"/>
        </w:numPr>
        <w:tabs>
          <w:tab w:val="left" w:pos="142"/>
        </w:tabs>
        <w:ind w:left="0" w:right="2" w:firstLine="284"/>
        <w:rPr>
          <w:color w:val="000000"/>
          <w:sz w:val="24"/>
          <w:szCs w:val="24"/>
        </w:rPr>
      </w:pPr>
      <w:r w:rsidRPr="00747E63">
        <w:rPr>
          <w:color w:val="000000"/>
          <w:sz w:val="24"/>
          <w:szCs w:val="24"/>
        </w:rPr>
        <w:t>реализация вариативности содержания, форм и методов работы с детьми по разным направлениям эстетического воспитания.</w:t>
      </w:r>
    </w:p>
    <w:p w:rsidR="00786F1C" w:rsidRPr="00747E63" w:rsidRDefault="00786F1C" w:rsidP="00747E63">
      <w:pPr>
        <w:tabs>
          <w:tab w:val="left" w:pos="142"/>
        </w:tabs>
        <w:ind w:right="2" w:firstLine="284"/>
        <w:jc w:val="both"/>
        <w:rPr>
          <w:sz w:val="24"/>
          <w:szCs w:val="24"/>
        </w:rPr>
      </w:pPr>
    </w:p>
    <w:p w:rsidR="00BE7794" w:rsidRPr="00747E63" w:rsidRDefault="00BE7794" w:rsidP="00747E63">
      <w:pPr>
        <w:tabs>
          <w:tab w:val="left" w:pos="142"/>
        </w:tabs>
        <w:ind w:right="2" w:firstLine="284"/>
        <w:jc w:val="both"/>
        <w:rPr>
          <w:b/>
          <w:bCs/>
          <w:color w:val="000000"/>
          <w:sz w:val="24"/>
          <w:szCs w:val="24"/>
        </w:rPr>
      </w:pPr>
    </w:p>
    <w:p w:rsidR="00786F1C" w:rsidRPr="00747E63" w:rsidRDefault="00DE5C8C" w:rsidP="00747E63">
      <w:pPr>
        <w:tabs>
          <w:tab w:val="left" w:pos="142"/>
        </w:tabs>
        <w:ind w:right="2" w:firstLine="284"/>
        <w:jc w:val="both"/>
        <w:rPr>
          <w:b/>
          <w:bCs/>
          <w:color w:val="000000"/>
          <w:sz w:val="24"/>
          <w:szCs w:val="24"/>
        </w:rPr>
      </w:pPr>
      <w:r w:rsidRPr="00747E63">
        <w:rPr>
          <w:b/>
          <w:bCs/>
          <w:color w:val="000000"/>
          <w:sz w:val="24"/>
          <w:szCs w:val="24"/>
        </w:rPr>
        <w:t>2.3</w:t>
      </w:r>
      <w:r w:rsidR="00786F1C" w:rsidRPr="00747E63">
        <w:rPr>
          <w:b/>
          <w:bCs/>
          <w:color w:val="000000"/>
          <w:sz w:val="24"/>
          <w:szCs w:val="24"/>
        </w:rPr>
        <w:t>. Особенности реализации воспитательного процесса</w:t>
      </w:r>
    </w:p>
    <w:p w:rsidR="00786F1C" w:rsidRPr="00747E63" w:rsidRDefault="00786F1C" w:rsidP="00747E63">
      <w:pPr>
        <w:tabs>
          <w:tab w:val="left" w:pos="142"/>
        </w:tabs>
        <w:ind w:right="2" w:firstLine="284"/>
        <w:jc w:val="both"/>
        <w:rPr>
          <w:sz w:val="24"/>
          <w:szCs w:val="24"/>
        </w:rPr>
      </w:pPr>
    </w:p>
    <w:p w:rsidR="00786F1C" w:rsidRPr="00747E63" w:rsidRDefault="00786F1C" w:rsidP="00747E63">
      <w:pPr>
        <w:tabs>
          <w:tab w:val="left" w:pos="142"/>
        </w:tabs>
        <w:ind w:firstLine="284"/>
        <w:jc w:val="both"/>
        <w:rPr>
          <w:color w:val="000000"/>
          <w:sz w:val="24"/>
          <w:szCs w:val="24"/>
        </w:rPr>
      </w:pPr>
      <w:r w:rsidRPr="00747E63">
        <w:rPr>
          <w:color w:val="000000"/>
          <w:sz w:val="24"/>
          <w:szCs w:val="24"/>
        </w:rPr>
        <w:t>В перечне особенностей организации воспитательного процесса в ДОО целесообразно отобразить:</w:t>
      </w:r>
    </w:p>
    <w:p w:rsidR="00786F1C" w:rsidRPr="00747E63" w:rsidRDefault="00786F1C" w:rsidP="00747E63">
      <w:pPr>
        <w:pStyle w:val="a5"/>
        <w:numPr>
          <w:ilvl w:val="0"/>
          <w:numId w:val="85"/>
        </w:numPr>
        <w:tabs>
          <w:tab w:val="left" w:pos="142"/>
        </w:tabs>
        <w:ind w:left="0" w:firstLine="284"/>
        <w:rPr>
          <w:color w:val="000000"/>
          <w:sz w:val="24"/>
          <w:szCs w:val="24"/>
        </w:rPr>
      </w:pPr>
      <w:r w:rsidRPr="00747E63">
        <w:rPr>
          <w:color w:val="000000"/>
          <w:sz w:val="24"/>
          <w:szCs w:val="24"/>
        </w:rPr>
        <w:t>региональные и муниципальные особенности социокультурного окружения дошкольной образовательной организации;</w:t>
      </w:r>
    </w:p>
    <w:p w:rsidR="00786F1C" w:rsidRPr="00747E63" w:rsidRDefault="00BE7794" w:rsidP="00747E63">
      <w:pPr>
        <w:pStyle w:val="a5"/>
        <w:numPr>
          <w:ilvl w:val="0"/>
          <w:numId w:val="85"/>
        </w:numPr>
        <w:tabs>
          <w:tab w:val="left" w:pos="0"/>
          <w:tab w:val="left" w:pos="142"/>
        </w:tabs>
        <w:ind w:left="0" w:firstLine="284"/>
        <w:rPr>
          <w:color w:val="000000"/>
          <w:sz w:val="24"/>
          <w:szCs w:val="24"/>
        </w:rPr>
      </w:pPr>
      <w:r w:rsidRPr="00747E63">
        <w:rPr>
          <w:color w:val="000000"/>
          <w:sz w:val="24"/>
          <w:szCs w:val="24"/>
        </w:rPr>
        <w:t xml:space="preserve">воспитательно </w:t>
      </w:r>
      <w:r w:rsidR="00DE5C8C" w:rsidRPr="00747E63">
        <w:rPr>
          <w:color w:val="000000"/>
          <w:sz w:val="24"/>
          <w:szCs w:val="24"/>
        </w:rPr>
        <w:t>-</w:t>
      </w:r>
      <w:r w:rsidR="00786F1C" w:rsidRPr="00747E63">
        <w:rPr>
          <w:color w:val="000000"/>
          <w:sz w:val="24"/>
          <w:szCs w:val="24"/>
        </w:rPr>
        <w:t>значимые</w:t>
      </w:r>
      <w:r w:rsidR="00786F1C" w:rsidRPr="00747E63">
        <w:rPr>
          <w:color w:val="000000"/>
          <w:sz w:val="24"/>
          <w:szCs w:val="24"/>
        </w:rPr>
        <w:tab/>
        <w:t>проекты</w:t>
      </w:r>
      <w:r w:rsidR="00786F1C" w:rsidRPr="00747E63">
        <w:rPr>
          <w:color w:val="000000"/>
          <w:sz w:val="24"/>
          <w:szCs w:val="24"/>
        </w:rPr>
        <w:tab/>
        <w:t>и</w:t>
      </w:r>
      <w:r w:rsidR="00786F1C" w:rsidRPr="00747E63">
        <w:rPr>
          <w:color w:val="000000"/>
          <w:sz w:val="24"/>
          <w:szCs w:val="24"/>
        </w:rPr>
        <w:tab/>
        <w:t>программы,</w:t>
      </w:r>
      <w:r w:rsidR="00786F1C" w:rsidRPr="00747E63">
        <w:rPr>
          <w:color w:val="000000"/>
          <w:sz w:val="24"/>
          <w:szCs w:val="24"/>
        </w:rPr>
        <w:tab/>
        <w:t>в</w:t>
      </w:r>
      <w:r w:rsidR="00786F1C" w:rsidRPr="00747E63">
        <w:rPr>
          <w:color w:val="000000"/>
          <w:sz w:val="24"/>
          <w:szCs w:val="24"/>
        </w:rPr>
        <w:tab/>
        <w:t>которых</w:t>
      </w:r>
      <w:r w:rsidR="00786F1C" w:rsidRPr="00747E63">
        <w:rPr>
          <w:color w:val="000000"/>
          <w:sz w:val="24"/>
          <w:szCs w:val="24"/>
        </w:rPr>
        <w:tab/>
        <w:t>уже</w:t>
      </w:r>
      <w:r w:rsidR="00786F1C" w:rsidRPr="00747E63">
        <w:rPr>
          <w:color w:val="000000"/>
          <w:sz w:val="24"/>
          <w:szCs w:val="24"/>
        </w:rPr>
        <w:tab/>
        <w:t>участвует</w:t>
      </w:r>
      <w:r w:rsidR="00786F1C" w:rsidRPr="00747E63">
        <w:rPr>
          <w:color w:val="000000"/>
          <w:sz w:val="24"/>
          <w:szCs w:val="24"/>
        </w:rPr>
        <w:tab/>
        <w:t>дошкольная образовательная организация, дифференцируемые по признакам: федеральные, региональные, муниципальные и т. д.;</w:t>
      </w:r>
    </w:p>
    <w:p w:rsidR="00786F1C" w:rsidRPr="00747E63" w:rsidRDefault="00786F1C" w:rsidP="00747E63">
      <w:pPr>
        <w:pStyle w:val="a5"/>
        <w:numPr>
          <w:ilvl w:val="0"/>
          <w:numId w:val="85"/>
        </w:numPr>
        <w:tabs>
          <w:tab w:val="left" w:pos="142"/>
        </w:tabs>
        <w:ind w:left="0" w:firstLine="284"/>
        <w:rPr>
          <w:color w:val="000000"/>
          <w:sz w:val="24"/>
          <w:szCs w:val="24"/>
        </w:rPr>
      </w:pPr>
      <w:r w:rsidRPr="00747E63">
        <w:rPr>
          <w:color w:val="000000"/>
          <w:sz w:val="24"/>
          <w:szCs w:val="24"/>
        </w:rPr>
        <w:t xml:space="preserve">воспитательно </w:t>
      </w:r>
      <w:r w:rsidR="00DE5C8C" w:rsidRPr="00747E63">
        <w:rPr>
          <w:color w:val="000000"/>
          <w:sz w:val="24"/>
          <w:szCs w:val="24"/>
        </w:rPr>
        <w:t>-</w:t>
      </w:r>
      <w:r w:rsidRPr="00747E63">
        <w:rPr>
          <w:color w:val="000000"/>
          <w:sz w:val="24"/>
          <w:szCs w:val="24"/>
        </w:rPr>
        <w:t>значимые проекты и программы, в которых дошкольная образовательная организация намерена принять участие, дифференцируемые по признакам: федеральные, региональные, муниципальные и т.д.;</w:t>
      </w:r>
    </w:p>
    <w:p w:rsidR="00786F1C" w:rsidRPr="00747E63" w:rsidRDefault="00786F1C" w:rsidP="00747E63">
      <w:pPr>
        <w:pStyle w:val="a5"/>
        <w:numPr>
          <w:ilvl w:val="0"/>
          <w:numId w:val="85"/>
        </w:numPr>
        <w:tabs>
          <w:tab w:val="left" w:pos="142"/>
        </w:tabs>
        <w:ind w:left="0" w:firstLine="284"/>
        <w:rPr>
          <w:color w:val="000000"/>
          <w:sz w:val="24"/>
          <w:szCs w:val="24"/>
        </w:rPr>
      </w:pPr>
      <w:r w:rsidRPr="00747E63">
        <w:rPr>
          <w:color w:val="000000"/>
          <w:sz w:val="24"/>
          <w:szCs w:val="24"/>
        </w:rPr>
        <w:t>ключевые элементы уклада дошкольной образовательной организации;</w:t>
      </w:r>
    </w:p>
    <w:p w:rsidR="00786F1C" w:rsidRPr="00747E63" w:rsidRDefault="00786F1C" w:rsidP="00747E63">
      <w:pPr>
        <w:pStyle w:val="a5"/>
        <w:numPr>
          <w:ilvl w:val="0"/>
          <w:numId w:val="85"/>
        </w:numPr>
        <w:tabs>
          <w:tab w:val="left" w:pos="142"/>
        </w:tabs>
        <w:ind w:left="0" w:firstLine="284"/>
        <w:rPr>
          <w:color w:val="000000"/>
          <w:sz w:val="24"/>
          <w:szCs w:val="24"/>
        </w:rPr>
      </w:pPr>
      <w:r w:rsidRPr="00747E63">
        <w:rPr>
          <w:color w:val="000000"/>
          <w:sz w:val="24"/>
          <w:szCs w:val="24"/>
        </w:rPr>
        <w:t>наличие инновационных, опережающих, перспективных технологий воспитательно значимой деятельности, потенциальных «точек роста»;</w:t>
      </w:r>
    </w:p>
    <w:p w:rsidR="00786F1C" w:rsidRPr="00747E63" w:rsidRDefault="00786F1C" w:rsidP="00747E63">
      <w:pPr>
        <w:pStyle w:val="a5"/>
        <w:numPr>
          <w:ilvl w:val="0"/>
          <w:numId w:val="85"/>
        </w:numPr>
        <w:tabs>
          <w:tab w:val="left" w:pos="142"/>
        </w:tabs>
        <w:ind w:left="0" w:firstLine="284"/>
        <w:rPr>
          <w:color w:val="000000"/>
          <w:sz w:val="24"/>
          <w:szCs w:val="24"/>
        </w:rPr>
      </w:pPr>
      <w:r w:rsidRPr="00747E63">
        <w:rPr>
          <w:color w:val="000000"/>
          <w:sz w:val="24"/>
          <w:szCs w:val="24"/>
        </w:rPr>
        <w:t>существенные отличия дошкольной образовательной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786F1C" w:rsidRPr="00747E63" w:rsidRDefault="00786F1C" w:rsidP="00747E63">
      <w:pPr>
        <w:pStyle w:val="a5"/>
        <w:numPr>
          <w:ilvl w:val="0"/>
          <w:numId w:val="85"/>
        </w:numPr>
        <w:tabs>
          <w:tab w:val="left" w:pos="142"/>
        </w:tabs>
        <w:ind w:left="0" w:firstLine="284"/>
        <w:rPr>
          <w:color w:val="000000"/>
          <w:sz w:val="24"/>
          <w:szCs w:val="24"/>
        </w:rPr>
      </w:pPr>
      <w:r w:rsidRPr="00747E63">
        <w:rPr>
          <w:color w:val="000000"/>
          <w:sz w:val="24"/>
          <w:szCs w:val="24"/>
        </w:rPr>
        <w:t>особенности воспитательно значимого взаимодействия с социальными партнерами дошкольной образовательной организации;</w:t>
      </w:r>
    </w:p>
    <w:p w:rsidR="00786F1C" w:rsidRPr="00747E63" w:rsidRDefault="00786F1C" w:rsidP="00747E63">
      <w:pPr>
        <w:pStyle w:val="a5"/>
        <w:numPr>
          <w:ilvl w:val="0"/>
          <w:numId w:val="85"/>
        </w:numPr>
        <w:tabs>
          <w:tab w:val="left" w:pos="142"/>
        </w:tabs>
        <w:ind w:left="0" w:right="2" w:firstLine="284"/>
        <w:rPr>
          <w:color w:val="000000"/>
          <w:sz w:val="24"/>
          <w:szCs w:val="24"/>
        </w:rPr>
      </w:pPr>
      <w:r w:rsidRPr="00747E63">
        <w:rPr>
          <w:color w:val="000000"/>
          <w:sz w:val="24"/>
          <w:szCs w:val="24"/>
        </w:rPr>
        <w:t>особенности дошкольной образовательной организации, связанные с работой с детьми с ограниченными возможностями здоровья, в том числе с инвалидностью.</w:t>
      </w:r>
    </w:p>
    <w:p w:rsidR="00616E3B" w:rsidRPr="00747E63" w:rsidRDefault="00616E3B" w:rsidP="00747E63">
      <w:pPr>
        <w:pStyle w:val="a3"/>
        <w:tabs>
          <w:tab w:val="left" w:pos="142"/>
        </w:tabs>
        <w:ind w:left="0" w:right="2" w:firstLine="284"/>
        <w:rPr>
          <w:sz w:val="24"/>
          <w:szCs w:val="24"/>
        </w:rPr>
      </w:pPr>
    </w:p>
    <w:p w:rsidR="00786F1C" w:rsidRPr="00747E63" w:rsidRDefault="00786F1C" w:rsidP="00747E63">
      <w:pPr>
        <w:pStyle w:val="a3"/>
        <w:tabs>
          <w:tab w:val="left" w:pos="142"/>
        </w:tabs>
        <w:ind w:left="0" w:right="2" w:firstLine="284"/>
        <w:rPr>
          <w:sz w:val="24"/>
          <w:szCs w:val="24"/>
        </w:rPr>
      </w:pPr>
      <w:r w:rsidRPr="00747E63">
        <w:rPr>
          <w:sz w:val="24"/>
          <w:szCs w:val="24"/>
        </w:rPr>
        <w:t>Реализация цели и задач  Программы воспитания осуществляется в рамках нескольких модулей воспитательной работы ДОУ.</w:t>
      </w:r>
    </w:p>
    <w:p w:rsidR="00786F1C" w:rsidRPr="00747E63" w:rsidRDefault="00786F1C" w:rsidP="00747E63">
      <w:pPr>
        <w:pStyle w:val="a5"/>
        <w:numPr>
          <w:ilvl w:val="1"/>
          <w:numId w:val="69"/>
        </w:numPr>
        <w:tabs>
          <w:tab w:val="left" w:pos="142"/>
        </w:tabs>
        <w:ind w:left="0" w:right="2" w:firstLine="284"/>
        <w:rPr>
          <w:b/>
          <w:sz w:val="24"/>
          <w:szCs w:val="24"/>
        </w:rPr>
      </w:pPr>
      <w:r w:rsidRPr="00747E63">
        <w:rPr>
          <w:b/>
          <w:iCs/>
          <w:color w:val="000000"/>
          <w:sz w:val="24"/>
          <w:szCs w:val="24"/>
        </w:rPr>
        <w:t xml:space="preserve">Модуль </w:t>
      </w:r>
      <w:r w:rsidRPr="00747E63">
        <w:rPr>
          <w:b/>
          <w:sz w:val="24"/>
          <w:szCs w:val="24"/>
        </w:rPr>
        <w:t xml:space="preserve"> «Традиции детского сада»</w:t>
      </w:r>
    </w:p>
    <w:p w:rsidR="00786F1C" w:rsidRPr="00747E63" w:rsidRDefault="00786F1C" w:rsidP="00747E63">
      <w:pPr>
        <w:pStyle w:val="a3"/>
        <w:tabs>
          <w:tab w:val="left" w:pos="142"/>
        </w:tabs>
        <w:ind w:left="0" w:right="2" w:firstLine="284"/>
        <w:rPr>
          <w:sz w:val="24"/>
          <w:szCs w:val="24"/>
        </w:rPr>
      </w:pPr>
      <w:r w:rsidRPr="00747E63">
        <w:rPr>
          <w:sz w:val="24"/>
          <w:szCs w:val="24"/>
        </w:rPr>
        <w:t>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786F1C" w:rsidRPr="00747E63" w:rsidRDefault="00786F1C" w:rsidP="00747E63">
      <w:pPr>
        <w:pStyle w:val="a3"/>
        <w:tabs>
          <w:tab w:val="left" w:pos="142"/>
        </w:tabs>
        <w:ind w:left="0" w:right="2" w:firstLine="284"/>
        <w:rPr>
          <w:sz w:val="24"/>
          <w:szCs w:val="24"/>
        </w:rPr>
      </w:pPr>
      <w:r w:rsidRPr="00747E63">
        <w:rPr>
          <w:sz w:val="24"/>
          <w:szCs w:val="24"/>
        </w:rPr>
        <w:t>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786F1C" w:rsidRPr="00747E63" w:rsidRDefault="00786F1C" w:rsidP="00747E63">
      <w:pPr>
        <w:pStyle w:val="a3"/>
        <w:tabs>
          <w:tab w:val="left" w:pos="142"/>
        </w:tabs>
        <w:ind w:left="0" w:right="2" w:firstLine="284"/>
        <w:rPr>
          <w:sz w:val="24"/>
          <w:szCs w:val="24"/>
        </w:rPr>
      </w:pPr>
      <w:r w:rsidRPr="00747E63">
        <w:rPr>
          <w:sz w:val="24"/>
          <w:szCs w:val="24"/>
        </w:rPr>
        <w:t>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786F1C" w:rsidRPr="00747E63" w:rsidRDefault="00786F1C" w:rsidP="00747E63">
      <w:pPr>
        <w:pStyle w:val="a3"/>
        <w:tabs>
          <w:tab w:val="left" w:pos="142"/>
        </w:tabs>
        <w:ind w:left="0" w:right="2" w:firstLine="284"/>
        <w:rPr>
          <w:sz w:val="24"/>
          <w:szCs w:val="24"/>
        </w:rPr>
      </w:pPr>
      <w:r w:rsidRPr="00747E63">
        <w:rPr>
          <w:sz w:val="24"/>
          <w:szCs w:val="24"/>
        </w:rPr>
        <w:t>Цель проведения традиционных мероприятий: организация в ДОУ единого воспитательного пространства для формирования социального опыта дошкольников в коллективе других детей и взрослых.</w:t>
      </w:r>
    </w:p>
    <w:p w:rsidR="00786F1C" w:rsidRPr="00747E63" w:rsidRDefault="00786F1C" w:rsidP="00747E63">
      <w:pPr>
        <w:pStyle w:val="11"/>
        <w:tabs>
          <w:tab w:val="left" w:pos="142"/>
        </w:tabs>
        <w:spacing w:before="0" w:after="0" w:line="240" w:lineRule="auto"/>
        <w:ind w:right="2" w:firstLine="284"/>
        <w:jc w:val="both"/>
        <w:rPr>
          <w:rFonts w:ascii="Times New Roman" w:hAnsi="Times New Roman" w:cs="Times New Roman"/>
          <w:b/>
          <w:sz w:val="24"/>
          <w:szCs w:val="24"/>
        </w:rPr>
      </w:pPr>
      <w:r w:rsidRPr="00747E63">
        <w:rPr>
          <w:rFonts w:ascii="Times New Roman" w:hAnsi="Times New Roman" w:cs="Times New Roman"/>
          <w:b/>
          <w:sz w:val="24"/>
          <w:szCs w:val="24"/>
        </w:rPr>
        <w:t>Задачи:</w:t>
      </w:r>
    </w:p>
    <w:p w:rsidR="00786F1C" w:rsidRPr="00747E63" w:rsidRDefault="00786F1C" w:rsidP="00747E63">
      <w:pPr>
        <w:pStyle w:val="a5"/>
        <w:numPr>
          <w:ilvl w:val="0"/>
          <w:numId w:val="51"/>
        </w:numPr>
        <w:tabs>
          <w:tab w:val="left" w:pos="142"/>
          <w:tab w:val="left" w:pos="970"/>
        </w:tabs>
        <w:ind w:left="0" w:firstLine="284"/>
        <w:rPr>
          <w:sz w:val="24"/>
          <w:szCs w:val="24"/>
        </w:rPr>
      </w:pPr>
      <w:r w:rsidRPr="00747E63">
        <w:rPr>
          <w:sz w:val="24"/>
          <w:szCs w:val="24"/>
        </w:rPr>
        <w:t>Формировать представления о нормах и правилах общения детей друг с другом и с окружающими взрослыми.</w:t>
      </w:r>
    </w:p>
    <w:p w:rsidR="00786F1C" w:rsidRPr="00747E63" w:rsidRDefault="00786F1C" w:rsidP="00747E63">
      <w:pPr>
        <w:pStyle w:val="a5"/>
        <w:numPr>
          <w:ilvl w:val="0"/>
          <w:numId w:val="51"/>
        </w:numPr>
        <w:tabs>
          <w:tab w:val="left" w:pos="142"/>
          <w:tab w:val="left" w:pos="970"/>
        </w:tabs>
        <w:ind w:left="0" w:firstLine="284"/>
        <w:rPr>
          <w:sz w:val="24"/>
          <w:szCs w:val="24"/>
        </w:rPr>
      </w:pPr>
      <w:r w:rsidRPr="00747E63">
        <w:rPr>
          <w:sz w:val="24"/>
          <w:szCs w:val="24"/>
        </w:rPr>
        <w:t>Формировать умение каждого ребенка устанавливать и поддерживать необходимые                                контакты с детьми разных возрастных групп.</w:t>
      </w:r>
    </w:p>
    <w:p w:rsidR="00786F1C" w:rsidRPr="00747E63" w:rsidRDefault="00786F1C" w:rsidP="00747E63">
      <w:pPr>
        <w:pStyle w:val="a5"/>
        <w:numPr>
          <w:ilvl w:val="0"/>
          <w:numId w:val="51"/>
        </w:numPr>
        <w:tabs>
          <w:tab w:val="left" w:pos="142"/>
          <w:tab w:val="left" w:pos="970"/>
        </w:tabs>
        <w:ind w:left="0" w:firstLine="284"/>
        <w:rPr>
          <w:sz w:val="24"/>
          <w:szCs w:val="24"/>
        </w:rPr>
      </w:pPr>
      <w:r w:rsidRPr="00747E63">
        <w:rPr>
          <w:sz w:val="24"/>
          <w:szCs w:val="24"/>
        </w:rPr>
        <w:t>Способствовать освоению социальных ролей: мальчик-девочка; старший-младший; член коллектива; житель своего села, гражданин своей страны.</w:t>
      </w:r>
    </w:p>
    <w:p w:rsidR="00786F1C" w:rsidRPr="00747E63" w:rsidRDefault="00786F1C" w:rsidP="00747E63">
      <w:pPr>
        <w:pStyle w:val="a5"/>
        <w:numPr>
          <w:ilvl w:val="0"/>
          <w:numId w:val="51"/>
        </w:numPr>
        <w:tabs>
          <w:tab w:val="left" w:pos="142"/>
          <w:tab w:val="left" w:pos="970"/>
        </w:tabs>
        <w:ind w:left="0" w:firstLine="284"/>
        <w:rPr>
          <w:sz w:val="24"/>
          <w:szCs w:val="24"/>
        </w:rPr>
      </w:pPr>
      <w:r w:rsidRPr="00747E63">
        <w:rPr>
          <w:sz w:val="24"/>
          <w:szCs w:val="24"/>
        </w:rPr>
        <w:t>Приобщать к истории и культуре народов России в процессе традиционных коллективных мероприятий.</w:t>
      </w:r>
    </w:p>
    <w:p w:rsidR="00786F1C" w:rsidRPr="00747E63" w:rsidRDefault="00786F1C" w:rsidP="00747E63">
      <w:pPr>
        <w:pStyle w:val="a5"/>
        <w:numPr>
          <w:ilvl w:val="0"/>
          <w:numId w:val="51"/>
        </w:numPr>
        <w:tabs>
          <w:tab w:val="left" w:pos="142"/>
          <w:tab w:val="left" w:pos="970"/>
        </w:tabs>
        <w:ind w:left="0" w:firstLine="284"/>
        <w:rPr>
          <w:sz w:val="24"/>
          <w:szCs w:val="24"/>
        </w:rPr>
      </w:pPr>
      <w:r w:rsidRPr="00747E63">
        <w:rPr>
          <w:sz w:val="24"/>
          <w:szCs w:val="24"/>
        </w:rPr>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786F1C" w:rsidRPr="00747E63" w:rsidRDefault="00786F1C" w:rsidP="00747E63">
      <w:pPr>
        <w:pStyle w:val="a5"/>
        <w:numPr>
          <w:ilvl w:val="0"/>
          <w:numId w:val="51"/>
        </w:numPr>
        <w:tabs>
          <w:tab w:val="left" w:pos="142"/>
          <w:tab w:val="left" w:pos="970"/>
        </w:tabs>
        <w:ind w:left="0" w:firstLine="284"/>
        <w:rPr>
          <w:sz w:val="24"/>
          <w:szCs w:val="24"/>
        </w:rPr>
      </w:pPr>
      <w:r w:rsidRPr="00747E63">
        <w:rPr>
          <w:sz w:val="24"/>
          <w:szCs w:val="24"/>
        </w:rPr>
        <w:t>Воспитывать доброжелательность и положительное эмоциональное отношение к окружающим людям.</w:t>
      </w:r>
    </w:p>
    <w:p w:rsidR="00786F1C" w:rsidRPr="00747E63" w:rsidRDefault="00786F1C" w:rsidP="00747E63">
      <w:pPr>
        <w:pStyle w:val="a3"/>
        <w:tabs>
          <w:tab w:val="left" w:pos="142"/>
        </w:tabs>
        <w:ind w:left="0" w:firstLine="284"/>
        <w:rPr>
          <w:sz w:val="24"/>
          <w:szCs w:val="24"/>
        </w:rPr>
      </w:pPr>
      <w:r w:rsidRPr="00747E63">
        <w:rPr>
          <w:sz w:val="24"/>
          <w:szCs w:val="24"/>
        </w:rPr>
        <w:t>Тематика традиционных мероприятий определяется исходя из необходимости обогащения детского опыта, приобщения к ценностям здорового образа жизни, истории и культуре своего народа.</w:t>
      </w:r>
    </w:p>
    <w:p w:rsidR="00786F1C" w:rsidRPr="00747E63" w:rsidRDefault="00786F1C" w:rsidP="00747E63">
      <w:pPr>
        <w:pStyle w:val="a3"/>
        <w:tabs>
          <w:tab w:val="left" w:pos="142"/>
        </w:tabs>
        <w:ind w:left="0" w:firstLine="284"/>
        <w:rPr>
          <w:sz w:val="24"/>
          <w:szCs w:val="24"/>
        </w:rPr>
      </w:pPr>
      <w:r w:rsidRPr="00747E63">
        <w:rPr>
          <w:sz w:val="24"/>
          <w:szCs w:val="24"/>
        </w:rPr>
        <w:t>Традиционным для дошкольного учреждения является проведение:</w:t>
      </w:r>
    </w:p>
    <w:p w:rsidR="00786F1C" w:rsidRPr="00747E63" w:rsidRDefault="00786F1C" w:rsidP="00747E63">
      <w:pPr>
        <w:pStyle w:val="a3"/>
        <w:tabs>
          <w:tab w:val="left" w:pos="142"/>
        </w:tabs>
        <w:ind w:left="0" w:firstLine="284"/>
        <w:rPr>
          <w:sz w:val="24"/>
          <w:szCs w:val="24"/>
        </w:rPr>
      </w:pPr>
      <w:r w:rsidRPr="00747E63">
        <w:rPr>
          <w:sz w:val="24"/>
          <w:szCs w:val="24"/>
        </w:rPr>
        <w:t>на уровне города:</w:t>
      </w:r>
    </w:p>
    <w:p w:rsidR="00786F1C" w:rsidRPr="00747E63" w:rsidRDefault="00786F1C" w:rsidP="00747E63">
      <w:pPr>
        <w:pStyle w:val="a3"/>
        <w:numPr>
          <w:ilvl w:val="0"/>
          <w:numId w:val="68"/>
        </w:numPr>
        <w:tabs>
          <w:tab w:val="left" w:pos="142"/>
        </w:tabs>
        <w:ind w:left="0" w:firstLine="284"/>
        <w:rPr>
          <w:sz w:val="24"/>
          <w:szCs w:val="24"/>
        </w:rPr>
      </w:pPr>
      <w:r w:rsidRPr="00747E63">
        <w:rPr>
          <w:sz w:val="24"/>
          <w:szCs w:val="24"/>
        </w:rPr>
        <w:t xml:space="preserve"> «Все как один,  ГТО сдадим».</w:t>
      </w:r>
    </w:p>
    <w:p w:rsidR="00786F1C" w:rsidRPr="00747E63" w:rsidRDefault="00786F1C" w:rsidP="00747E63">
      <w:pPr>
        <w:pStyle w:val="a3"/>
        <w:numPr>
          <w:ilvl w:val="0"/>
          <w:numId w:val="68"/>
        </w:numPr>
        <w:tabs>
          <w:tab w:val="left" w:pos="142"/>
        </w:tabs>
        <w:ind w:left="0" w:firstLine="284"/>
        <w:rPr>
          <w:sz w:val="24"/>
          <w:szCs w:val="24"/>
        </w:rPr>
      </w:pPr>
      <w:r w:rsidRPr="00747E63">
        <w:rPr>
          <w:sz w:val="24"/>
          <w:szCs w:val="24"/>
        </w:rPr>
        <w:t xml:space="preserve"> «Умные каникулы».</w:t>
      </w:r>
    </w:p>
    <w:p w:rsidR="00786F1C" w:rsidRPr="00747E63" w:rsidRDefault="00786F1C" w:rsidP="00747E63">
      <w:pPr>
        <w:tabs>
          <w:tab w:val="left" w:pos="142"/>
        </w:tabs>
        <w:ind w:firstLine="284"/>
        <w:jc w:val="both"/>
        <w:rPr>
          <w:sz w:val="24"/>
          <w:szCs w:val="24"/>
        </w:rPr>
      </w:pPr>
      <w:r w:rsidRPr="00747E63">
        <w:rPr>
          <w:sz w:val="24"/>
          <w:szCs w:val="24"/>
        </w:rPr>
        <w:t>на уровне ДОУ:</w:t>
      </w:r>
    </w:p>
    <w:p w:rsidR="00786F1C" w:rsidRPr="00747E63" w:rsidRDefault="00786F1C" w:rsidP="00747E63">
      <w:pPr>
        <w:pStyle w:val="a5"/>
        <w:numPr>
          <w:ilvl w:val="0"/>
          <w:numId w:val="66"/>
        </w:numPr>
        <w:tabs>
          <w:tab w:val="left" w:pos="142"/>
          <w:tab w:val="left" w:pos="428"/>
        </w:tabs>
        <w:ind w:left="0" w:firstLine="284"/>
        <w:rPr>
          <w:sz w:val="24"/>
          <w:szCs w:val="24"/>
        </w:rPr>
      </w:pPr>
      <w:r w:rsidRPr="00747E63">
        <w:rPr>
          <w:sz w:val="24"/>
          <w:szCs w:val="24"/>
        </w:rPr>
        <w:t xml:space="preserve"> общественно-политических праздников («День Победы», «День защитника Отечества»,  «Международный женский день»,   «День народного единства», «День матери», «А ну-ка, бабушки, смелее, дедушки», «День семьи, любви и верности»).</w:t>
      </w:r>
    </w:p>
    <w:p w:rsidR="00786F1C" w:rsidRPr="00747E63" w:rsidRDefault="00786F1C" w:rsidP="00747E63">
      <w:pPr>
        <w:pStyle w:val="a5"/>
        <w:numPr>
          <w:ilvl w:val="0"/>
          <w:numId w:val="66"/>
        </w:numPr>
        <w:tabs>
          <w:tab w:val="left" w:pos="142"/>
          <w:tab w:val="left" w:pos="462"/>
        </w:tabs>
        <w:ind w:left="0" w:firstLine="284"/>
        <w:rPr>
          <w:sz w:val="24"/>
          <w:szCs w:val="24"/>
        </w:rPr>
      </w:pPr>
      <w:r w:rsidRPr="00747E63">
        <w:rPr>
          <w:sz w:val="24"/>
          <w:szCs w:val="24"/>
        </w:rPr>
        <w:t xml:space="preserve"> сезонных праздников («Осень в гости к нам пришла», «Новый год», «Масленица», «Рождественские колядки»).</w:t>
      </w:r>
    </w:p>
    <w:p w:rsidR="00786F1C" w:rsidRPr="00747E63" w:rsidRDefault="00786F1C" w:rsidP="00747E63">
      <w:pPr>
        <w:pStyle w:val="a5"/>
        <w:numPr>
          <w:ilvl w:val="0"/>
          <w:numId w:val="66"/>
        </w:numPr>
        <w:tabs>
          <w:tab w:val="left" w:pos="142"/>
          <w:tab w:val="left" w:pos="507"/>
        </w:tabs>
        <w:ind w:left="0" w:firstLine="284"/>
        <w:rPr>
          <w:sz w:val="24"/>
          <w:szCs w:val="24"/>
        </w:rPr>
      </w:pPr>
      <w:r w:rsidRPr="00747E63">
        <w:rPr>
          <w:sz w:val="24"/>
          <w:szCs w:val="24"/>
        </w:rPr>
        <w:t xml:space="preserve">   тематических мероприятий («День защиты детей», «День Здоровья», «День открытых дверей», «Неделя                 безопасности», «Книжкина неделя», «Театральный  фестиваль»).</w:t>
      </w:r>
    </w:p>
    <w:p w:rsidR="00786F1C" w:rsidRPr="00747E63" w:rsidRDefault="00786F1C" w:rsidP="00747E63">
      <w:pPr>
        <w:pStyle w:val="a5"/>
        <w:numPr>
          <w:ilvl w:val="0"/>
          <w:numId w:val="66"/>
        </w:numPr>
        <w:tabs>
          <w:tab w:val="left" w:pos="142"/>
          <w:tab w:val="left" w:pos="457"/>
        </w:tabs>
        <w:ind w:left="0" w:firstLine="284"/>
        <w:rPr>
          <w:sz w:val="24"/>
          <w:szCs w:val="24"/>
        </w:rPr>
      </w:pPr>
      <w:r w:rsidRPr="00747E63">
        <w:rPr>
          <w:sz w:val="24"/>
          <w:szCs w:val="24"/>
        </w:rPr>
        <w:t xml:space="preserve"> социальных и экологических акций («Открытка для ветерана», «Бессмертный полк», «Кормушка для птиц»).</w:t>
      </w:r>
    </w:p>
    <w:p w:rsidR="00786F1C" w:rsidRPr="00747E63" w:rsidRDefault="00786F1C" w:rsidP="00747E63">
      <w:pPr>
        <w:tabs>
          <w:tab w:val="left" w:pos="142"/>
        </w:tabs>
        <w:ind w:firstLine="284"/>
        <w:jc w:val="both"/>
        <w:rPr>
          <w:sz w:val="24"/>
          <w:szCs w:val="24"/>
        </w:rPr>
      </w:pPr>
      <w:r w:rsidRPr="00747E63">
        <w:rPr>
          <w:sz w:val="24"/>
          <w:szCs w:val="24"/>
        </w:rPr>
        <w:t>на уровне группы:</w:t>
      </w:r>
    </w:p>
    <w:p w:rsidR="00786F1C" w:rsidRPr="00747E63" w:rsidRDefault="00786F1C" w:rsidP="00747E63">
      <w:pPr>
        <w:pStyle w:val="a5"/>
        <w:numPr>
          <w:ilvl w:val="0"/>
          <w:numId w:val="67"/>
        </w:numPr>
        <w:tabs>
          <w:tab w:val="left" w:pos="142"/>
          <w:tab w:val="left" w:pos="407"/>
        </w:tabs>
        <w:ind w:left="0" w:firstLine="284"/>
        <w:rPr>
          <w:sz w:val="24"/>
          <w:szCs w:val="24"/>
        </w:rPr>
      </w:pPr>
      <w:r w:rsidRPr="00747E63">
        <w:rPr>
          <w:sz w:val="24"/>
          <w:szCs w:val="24"/>
        </w:rPr>
        <w:t xml:space="preserve">  «Утро радостных встреч».</w:t>
      </w:r>
    </w:p>
    <w:p w:rsidR="00786F1C" w:rsidRPr="00747E63" w:rsidRDefault="00786F1C" w:rsidP="00747E63">
      <w:pPr>
        <w:pStyle w:val="a5"/>
        <w:numPr>
          <w:ilvl w:val="0"/>
          <w:numId w:val="67"/>
        </w:numPr>
        <w:tabs>
          <w:tab w:val="left" w:pos="142"/>
          <w:tab w:val="left" w:pos="407"/>
        </w:tabs>
        <w:ind w:left="0" w:firstLine="284"/>
        <w:rPr>
          <w:sz w:val="24"/>
          <w:szCs w:val="24"/>
        </w:rPr>
      </w:pPr>
      <w:r w:rsidRPr="00747E63">
        <w:rPr>
          <w:sz w:val="24"/>
          <w:szCs w:val="24"/>
        </w:rPr>
        <w:t xml:space="preserve"> «День рождения».</w:t>
      </w:r>
    </w:p>
    <w:p w:rsidR="00786F1C" w:rsidRPr="00747E63" w:rsidRDefault="00786F1C" w:rsidP="00747E63">
      <w:pPr>
        <w:pStyle w:val="a5"/>
        <w:numPr>
          <w:ilvl w:val="0"/>
          <w:numId w:val="67"/>
        </w:numPr>
        <w:tabs>
          <w:tab w:val="left" w:pos="142"/>
          <w:tab w:val="left" w:pos="407"/>
        </w:tabs>
        <w:ind w:left="0" w:firstLine="284"/>
        <w:rPr>
          <w:sz w:val="24"/>
          <w:szCs w:val="24"/>
        </w:rPr>
      </w:pPr>
      <w:r w:rsidRPr="00747E63">
        <w:rPr>
          <w:sz w:val="24"/>
          <w:szCs w:val="24"/>
        </w:rPr>
        <w:t xml:space="preserve"> «Наши соседи» (поход в гости с концертными  номерами в соседнюю группу).</w:t>
      </w:r>
    </w:p>
    <w:p w:rsidR="00786F1C" w:rsidRPr="00747E63" w:rsidRDefault="00786F1C" w:rsidP="00747E63">
      <w:pPr>
        <w:pStyle w:val="a3"/>
        <w:tabs>
          <w:tab w:val="left" w:pos="142"/>
        </w:tabs>
        <w:ind w:left="0" w:firstLine="284"/>
        <w:rPr>
          <w:sz w:val="24"/>
          <w:szCs w:val="24"/>
        </w:rPr>
      </w:pPr>
      <w:r w:rsidRPr="00747E63">
        <w:rPr>
          <w:sz w:val="24"/>
          <w:szCs w:val="24"/>
        </w:rPr>
        <w:t>Виды совместной деятельности: игровая, познавательная, экспериментальная, коммуникативная, продуктивная, двигательная, трудовая, художественно-эстетическая.</w:t>
      </w:r>
    </w:p>
    <w:p w:rsidR="00786F1C" w:rsidRPr="00747E63" w:rsidRDefault="00786F1C" w:rsidP="00747E63">
      <w:pPr>
        <w:pStyle w:val="11"/>
        <w:tabs>
          <w:tab w:val="left" w:pos="142"/>
        </w:tabs>
        <w:spacing w:before="0" w:after="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Основные формы и содержание деятельности:</w:t>
      </w:r>
    </w:p>
    <w:p w:rsidR="00786F1C" w:rsidRPr="00747E63" w:rsidRDefault="00786F1C" w:rsidP="00747E63">
      <w:pPr>
        <w:pStyle w:val="a5"/>
        <w:numPr>
          <w:ilvl w:val="0"/>
          <w:numId w:val="50"/>
        </w:numPr>
        <w:tabs>
          <w:tab w:val="left" w:pos="142"/>
          <w:tab w:val="left" w:pos="574"/>
        </w:tabs>
        <w:ind w:left="0" w:firstLine="284"/>
        <w:rPr>
          <w:sz w:val="24"/>
          <w:szCs w:val="24"/>
        </w:rPr>
      </w:pPr>
      <w:r w:rsidRPr="00747E63">
        <w:rPr>
          <w:sz w:val="24"/>
          <w:szCs w:val="24"/>
        </w:rPr>
        <w:t>Проекты.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786F1C" w:rsidRPr="00747E63" w:rsidRDefault="00786F1C" w:rsidP="00747E63">
      <w:pPr>
        <w:pStyle w:val="a5"/>
        <w:numPr>
          <w:ilvl w:val="0"/>
          <w:numId w:val="50"/>
        </w:numPr>
        <w:tabs>
          <w:tab w:val="left" w:pos="142"/>
          <w:tab w:val="left" w:pos="577"/>
        </w:tabs>
        <w:ind w:left="0" w:firstLine="284"/>
        <w:rPr>
          <w:sz w:val="24"/>
          <w:szCs w:val="24"/>
        </w:rPr>
      </w:pPr>
      <w:r w:rsidRPr="00747E63">
        <w:rPr>
          <w:sz w:val="24"/>
          <w:szCs w:val="24"/>
        </w:rPr>
        <w:t>Совместные игры. Это одна из основных форм воспитательного воздействия в процессе проведения традиционных мероприятий.</w:t>
      </w:r>
    </w:p>
    <w:p w:rsidR="00786F1C" w:rsidRPr="00747E63" w:rsidRDefault="00786F1C" w:rsidP="00747E63">
      <w:pPr>
        <w:tabs>
          <w:tab w:val="left" w:pos="142"/>
          <w:tab w:val="left" w:pos="608"/>
        </w:tabs>
        <w:ind w:firstLine="284"/>
        <w:jc w:val="both"/>
        <w:rPr>
          <w:sz w:val="24"/>
          <w:szCs w:val="24"/>
        </w:rPr>
      </w:pPr>
      <w:r w:rsidRPr="00747E63">
        <w:rPr>
          <w:sz w:val="24"/>
          <w:szCs w:val="24"/>
        </w:rPr>
        <w:t>Применяются различные виды игр: сюжетно-ролевые, творческие, подвижные и малоподвижные, народные, игры-драматизации, квест-игры.</w:t>
      </w:r>
    </w:p>
    <w:p w:rsidR="00786F1C" w:rsidRPr="00747E63" w:rsidRDefault="00786F1C" w:rsidP="00747E63">
      <w:pPr>
        <w:pStyle w:val="a5"/>
        <w:numPr>
          <w:ilvl w:val="0"/>
          <w:numId w:val="50"/>
        </w:numPr>
        <w:tabs>
          <w:tab w:val="left" w:pos="142"/>
          <w:tab w:val="left" w:pos="524"/>
        </w:tabs>
        <w:ind w:left="0" w:firstLine="284"/>
        <w:rPr>
          <w:sz w:val="24"/>
          <w:szCs w:val="24"/>
        </w:rPr>
      </w:pPr>
      <w:r w:rsidRPr="00747E63">
        <w:rPr>
          <w:sz w:val="24"/>
          <w:szCs w:val="24"/>
        </w:rPr>
        <w:t>Выставки.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«Новогодние сюжеты», «Букет для мамы», «Защитники Отечества», «День Победы», фотовыставки «Наше лето», «Люблю тебя, мой край родной».</w:t>
      </w:r>
    </w:p>
    <w:p w:rsidR="00786F1C" w:rsidRPr="00747E63" w:rsidRDefault="00786F1C" w:rsidP="00747E63">
      <w:pPr>
        <w:pStyle w:val="a5"/>
        <w:numPr>
          <w:ilvl w:val="0"/>
          <w:numId w:val="50"/>
        </w:numPr>
        <w:tabs>
          <w:tab w:val="left" w:pos="142"/>
          <w:tab w:val="left" w:pos="505"/>
        </w:tabs>
        <w:ind w:left="0" w:firstLine="284"/>
        <w:rPr>
          <w:sz w:val="24"/>
          <w:szCs w:val="24"/>
        </w:rPr>
      </w:pPr>
      <w:r w:rsidRPr="00747E63">
        <w:rPr>
          <w:sz w:val="24"/>
          <w:szCs w:val="24"/>
        </w:rPr>
        <w:t>Ярмарки достижений.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w:t>
      </w:r>
    </w:p>
    <w:p w:rsidR="00786F1C" w:rsidRPr="00747E63" w:rsidRDefault="00786F1C" w:rsidP="00747E63">
      <w:pPr>
        <w:pStyle w:val="a5"/>
        <w:numPr>
          <w:ilvl w:val="0"/>
          <w:numId w:val="50"/>
        </w:numPr>
        <w:tabs>
          <w:tab w:val="left" w:pos="142"/>
          <w:tab w:val="left" w:pos="579"/>
        </w:tabs>
        <w:ind w:left="0" w:firstLine="284"/>
        <w:rPr>
          <w:sz w:val="24"/>
          <w:szCs w:val="24"/>
        </w:rPr>
      </w:pPr>
      <w:r w:rsidRPr="00747E63">
        <w:rPr>
          <w:sz w:val="24"/>
          <w:szCs w:val="24"/>
        </w:rPr>
        <w:t>Социальные и экологические акции.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w:t>
      </w:r>
    </w:p>
    <w:p w:rsidR="00786F1C" w:rsidRPr="00747E63" w:rsidRDefault="00786F1C" w:rsidP="00747E63">
      <w:pPr>
        <w:pStyle w:val="a5"/>
        <w:numPr>
          <w:ilvl w:val="0"/>
          <w:numId w:val="50"/>
        </w:numPr>
        <w:tabs>
          <w:tab w:val="left" w:pos="142"/>
          <w:tab w:val="left" w:pos="613"/>
        </w:tabs>
        <w:ind w:left="0" w:firstLine="284"/>
        <w:rPr>
          <w:sz w:val="24"/>
          <w:szCs w:val="24"/>
        </w:rPr>
      </w:pPr>
      <w:r w:rsidRPr="00747E63">
        <w:rPr>
          <w:sz w:val="24"/>
          <w:szCs w:val="24"/>
        </w:rPr>
        <w:t>Конкурсы, викторины. Эти мероприятия имеют познавательное содержание и проходят в развлекательной форме. Проводятся по всем направлениям развития дошкольников.</w:t>
      </w:r>
    </w:p>
    <w:p w:rsidR="00786F1C" w:rsidRPr="00747E63" w:rsidRDefault="00786F1C" w:rsidP="00747E63">
      <w:pPr>
        <w:pStyle w:val="a5"/>
        <w:numPr>
          <w:ilvl w:val="0"/>
          <w:numId w:val="50"/>
        </w:numPr>
        <w:tabs>
          <w:tab w:val="left" w:pos="142"/>
          <w:tab w:val="left" w:pos="512"/>
        </w:tabs>
        <w:ind w:left="0" w:firstLine="284"/>
        <w:rPr>
          <w:sz w:val="24"/>
          <w:szCs w:val="24"/>
        </w:rPr>
      </w:pPr>
      <w:r w:rsidRPr="00747E63">
        <w:rPr>
          <w:sz w:val="24"/>
          <w:szCs w:val="24"/>
        </w:rPr>
        <w:t>Музыкально-театрализованные представления. Данные представления проводятся в виде концертов, театральных постановок, развлечений, музыкальной или театральной гостиной.</w:t>
      </w:r>
    </w:p>
    <w:p w:rsidR="00786F1C" w:rsidRPr="00747E63" w:rsidRDefault="00786F1C" w:rsidP="00747E63">
      <w:pPr>
        <w:pStyle w:val="a5"/>
        <w:numPr>
          <w:ilvl w:val="0"/>
          <w:numId w:val="50"/>
        </w:numPr>
        <w:tabs>
          <w:tab w:val="left" w:pos="142"/>
          <w:tab w:val="left" w:pos="687"/>
        </w:tabs>
        <w:ind w:left="0" w:firstLine="284"/>
        <w:rPr>
          <w:sz w:val="24"/>
          <w:szCs w:val="24"/>
        </w:rPr>
      </w:pPr>
      <w:r w:rsidRPr="00747E63">
        <w:rPr>
          <w:sz w:val="24"/>
          <w:szCs w:val="24"/>
        </w:rPr>
        <w:t>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786F1C" w:rsidRPr="00747E63" w:rsidRDefault="00786F1C" w:rsidP="00747E63">
      <w:pPr>
        <w:tabs>
          <w:tab w:val="left" w:pos="142"/>
        </w:tabs>
        <w:ind w:right="2" w:firstLine="284"/>
        <w:jc w:val="both"/>
        <w:rPr>
          <w:b/>
          <w:sz w:val="24"/>
          <w:szCs w:val="24"/>
        </w:rPr>
      </w:pPr>
      <w:r w:rsidRPr="00747E63">
        <w:rPr>
          <w:b/>
          <w:sz w:val="24"/>
          <w:szCs w:val="24"/>
        </w:rPr>
        <w:t>2. Модуль «Непосредственно образовательная деятельность»</w:t>
      </w:r>
    </w:p>
    <w:p w:rsidR="00786F1C" w:rsidRPr="00747E63" w:rsidRDefault="00786F1C" w:rsidP="00747E63">
      <w:pPr>
        <w:pStyle w:val="a3"/>
        <w:tabs>
          <w:tab w:val="left" w:pos="142"/>
        </w:tabs>
        <w:ind w:left="0" w:right="2" w:firstLine="284"/>
        <w:rPr>
          <w:sz w:val="24"/>
          <w:szCs w:val="24"/>
        </w:rPr>
      </w:pPr>
      <w:r w:rsidRPr="00747E63">
        <w:rPr>
          <w:sz w:val="24"/>
          <w:szCs w:val="24"/>
        </w:rPr>
        <w:t>В детском саду процессы обучения и воспитания взаимосвязаны и неразрывны. Обучая ребенка,  мы  воспитываем его, и наоборот: воспитательный процесс предполагает обучение чему-либо.</w:t>
      </w:r>
    </w:p>
    <w:p w:rsidR="00786F1C" w:rsidRPr="00747E63" w:rsidRDefault="00786F1C" w:rsidP="00747E63">
      <w:pPr>
        <w:pStyle w:val="a3"/>
        <w:tabs>
          <w:tab w:val="left" w:pos="142"/>
        </w:tabs>
        <w:ind w:left="0" w:right="2" w:firstLine="284"/>
        <w:rPr>
          <w:sz w:val="24"/>
          <w:szCs w:val="24"/>
        </w:rPr>
      </w:pPr>
      <w:r w:rsidRPr="00747E63">
        <w:rPr>
          <w:sz w:val="24"/>
          <w:szCs w:val="24"/>
        </w:rPr>
        <w:t xml:space="preserve">Тем не менее, в ДОУ усилена воспитательная составляющая непосредственно образовательной деятельности (НОД), где особое внимание уделяется развитию таких   качеств личности </w:t>
      </w:r>
      <w:r w:rsidRPr="00747E63">
        <w:rPr>
          <w:sz w:val="24"/>
          <w:szCs w:val="24"/>
        </w:rPr>
        <w:tab/>
        <w:t>ребенка как нравственность, патриотизм,</w:t>
      </w:r>
      <w:r w:rsidRPr="00747E63">
        <w:rPr>
          <w:sz w:val="24"/>
          <w:szCs w:val="24"/>
        </w:rPr>
        <w:tab/>
        <w:t>трудолюбие, доброжелательность, любознательность, инициативность, самостоятельность и др.</w:t>
      </w:r>
    </w:p>
    <w:p w:rsidR="00786F1C" w:rsidRPr="00747E63" w:rsidRDefault="00786F1C" w:rsidP="00747E63">
      <w:pPr>
        <w:pStyle w:val="a3"/>
        <w:tabs>
          <w:tab w:val="left" w:pos="142"/>
        </w:tabs>
        <w:ind w:left="0" w:right="2" w:firstLine="284"/>
        <w:rPr>
          <w:sz w:val="24"/>
          <w:szCs w:val="24"/>
        </w:rPr>
      </w:pPr>
      <w:r w:rsidRPr="00747E63">
        <w:rPr>
          <w:sz w:val="24"/>
          <w:szCs w:val="24"/>
        </w:rPr>
        <w:t>В содержание НОД включается материал, который отражает духовно-нравственные ценности, исторические и национально-культурные традиции народов Росси</w:t>
      </w:r>
    </w:p>
    <w:p w:rsidR="00786F1C" w:rsidRPr="00747E63" w:rsidRDefault="00786F1C" w:rsidP="00747E63">
      <w:pPr>
        <w:pStyle w:val="a3"/>
        <w:tabs>
          <w:tab w:val="left" w:pos="142"/>
        </w:tabs>
        <w:ind w:left="0" w:right="2" w:firstLine="284"/>
        <w:rPr>
          <w:sz w:val="24"/>
          <w:szCs w:val="24"/>
        </w:rPr>
      </w:pPr>
      <w:r w:rsidRPr="00747E63">
        <w:rPr>
          <w:sz w:val="24"/>
          <w:szCs w:val="24"/>
        </w:rPr>
        <w:t>Цель деятельности педагога: создание условий для развития личностных качеств            детей дошкольного возраста.</w:t>
      </w:r>
    </w:p>
    <w:p w:rsidR="00786F1C" w:rsidRPr="00747E63" w:rsidRDefault="00786F1C" w:rsidP="00747E63">
      <w:pPr>
        <w:tabs>
          <w:tab w:val="left" w:pos="142"/>
          <w:tab w:val="left" w:pos="1418"/>
          <w:tab w:val="left" w:pos="2960"/>
          <w:tab w:val="left" w:pos="3305"/>
          <w:tab w:val="left" w:pos="4208"/>
          <w:tab w:val="left" w:pos="5803"/>
          <w:tab w:val="left" w:pos="7374"/>
          <w:tab w:val="left" w:pos="8340"/>
        </w:tabs>
        <w:ind w:right="2" w:firstLine="284"/>
        <w:jc w:val="both"/>
        <w:rPr>
          <w:sz w:val="24"/>
          <w:szCs w:val="24"/>
        </w:rPr>
      </w:pPr>
      <w:r w:rsidRPr="00747E63">
        <w:rPr>
          <w:sz w:val="24"/>
          <w:szCs w:val="24"/>
        </w:rPr>
        <w:t>В соответствии с ФГОС дошкольного образования, задачи воспитания   реализуются в рамках всех образовательных областей:</w:t>
      </w:r>
    </w:p>
    <w:tbl>
      <w:tblPr>
        <w:tblStyle w:val="af9"/>
        <w:tblW w:w="0" w:type="auto"/>
        <w:tblLook w:val="04A0"/>
      </w:tblPr>
      <w:tblGrid>
        <w:gridCol w:w="2660"/>
        <w:gridCol w:w="7481"/>
      </w:tblGrid>
      <w:tr w:rsidR="00786F1C" w:rsidRPr="00747E63" w:rsidTr="00786F1C">
        <w:tc>
          <w:tcPr>
            <w:tcW w:w="2660" w:type="dxa"/>
            <w:vAlign w:val="center"/>
          </w:tcPr>
          <w:p w:rsidR="00786F1C" w:rsidRPr="00747E63" w:rsidRDefault="00786F1C" w:rsidP="00747E63">
            <w:pPr>
              <w:pStyle w:val="TableParagraph"/>
              <w:tabs>
                <w:tab w:val="left" w:pos="0"/>
              </w:tabs>
              <w:ind w:left="0" w:right="-391" w:firstLine="284"/>
              <w:jc w:val="both"/>
              <w:rPr>
                <w:sz w:val="24"/>
                <w:szCs w:val="24"/>
              </w:rPr>
            </w:pPr>
            <w:r w:rsidRPr="00747E63">
              <w:rPr>
                <w:sz w:val="24"/>
                <w:szCs w:val="24"/>
              </w:rPr>
              <w:t>Образовательная</w:t>
            </w:r>
          </w:p>
          <w:p w:rsidR="00786F1C" w:rsidRPr="00747E63" w:rsidRDefault="00786F1C" w:rsidP="00747E63">
            <w:pPr>
              <w:pStyle w:val="TableParagraph"/>
              <w:tabs>
                <w:tab w:val="left" w:pos="0"/>
              </w:tabs>
              <w:ind w:left="0" w:right="-391" w:firstLine="284"/>
              <w:jc w:val="both"/>
              <w:rPr>
                <w:sz w:val="24"/>
                <w:szCs w:val="24"/>
              </w:rPr>
            </w:pPr>
            <w:r w:rsidRPr="00747E63">
              <w:rPr>
                <w:sz w:val="24"/>
                <w:szCs w:val="24"/>
              </w:rPr>
              <w:t>область</w:t>
            </w:r>
          </w:p>
        </w:tc>
        <w:tc>
          <w:tcPr>
            <w:tcW w:w="7481" w:type="dxa"/>
          </w:tcPr>
          <w:p w:rsidR="00786F1C" w:rsidRPr="00747E63" w:rsidRDefault="00786F1C" w:rsidP="00747E63">
            <w:pPr>
              <w:pStyle w:val="TableParagraph"/>
              <w:tabs>
                <w:tab w:val="left" w:pos="142"/>
              </w:tabs>
              <w:ind w:left="0" w:right="142" w:firstLine="284"/>
              <w:jc w:val="both"/>
              <w:rPr>
                <w:sz w:val="24"/>
                <w:szCs w:val="24"/>
              </w:rPr>
            </w:pPr>
            <w:r w:rsidRPr="00747E63">
              <w:rPr>
                <w:sz w:val="24"/>
                <w:szCs w:val="24"/>
              </w:rPr>
              <w:t>Основные задачи воспитания</w:t>
            </w:r>
          </w:p>
        </w:tc>
      </w:tr>
      <w:tr w:rsidR="00786F1C" w:rsidRPr="00747E63" w:rsidTr="00786F1C">
        <w:tc>
          <w:tcPr>
            <w:tcW w:w="2660" w:type="dxa"/>
            <w:vAlign w:val="center"/>
          </w:tcPr>
          <w:p w:rsidR="00786F1C" w:rsidRPr="00747E63" w:rsidRDefault="00786F1C" w:rsidP="00747E63">
            <w:pPr>
              <w:pStyle w:val="TableParagraph"/>
              <w:tabs>
                <w:tab w:val="left" w:pos="142"/>
              </w:tabs>
              <w:ind w:left="0" w:right="-391" w:firstLine="284"/>
              <w:jc w:val="both"/>
              <w:rPr>
                <w:sz w:val="24"/>
                <w:szCs w:val="24"/>
              </w:rPr>
            </w:pPr>
            <w:r w:rsidRPr="00747E63">
              <w:rPr>
                <w:sz w:val="24"/>
                <w:szCs w:val="24"/>
              </w:rPr>
              <w:t xml:space="preserve">Социально- коммуникативное </w:t>
            </w:r>
          </w:p>
          <w:p w:rsidR="00786F1C" w:rsidRPr="00747E63" w:rsidRDefault="00786F1C" w:rsidP="00747E63">
            <w:pPr>
              <w:pStyle w:val="TableParagraph"/>
              <w:tabs>
                <w:tab w:val="left" w:pos="142"/>
              </w:tabs>
              <w:ind w:left="0" w:right="-391" w:firstLine="284"/>
              <w:jc w:val="both"/>
              <w:rPr>
                <w:sz w:val="24"/>
                <w:szCs w:val="24"/>
              </w:rPr>
            </w:pPr>
            <w:r w:rsidRPr="00747E63">
              <w:rPr>
                <w:sz w:val="24"/>
                <w:szCs w:val="24"/>
              </w:rPr>
              <w:t xml:space="preserve">  развитие</w:t>
            </w:r>
          </w:p>
        </w:tc>
        <w:tc>
          <w:tcPr>
            <w:tcW w:w="7481" w:type="dxa"/>
          </w:tcPr>
          <w:p w:rsidR="00786F1C" w:rsidRPr="00747E63" w:rsidRDefault="00786F1C" w:rsidP="00747E63">
            <w:pPr>
              <w:pStyle w:val="TableParagraph"/>
              <w:widowControl w:val="0"/>
              <w:numPr>
                <w:ilvl w:val="0"/>
                <w:numId w:val="49"/>
              </w:numPr>
              <w:tabs>
                <w:tab w:val="left" w:pos="142"/>
                <w:tab w:val="left" w:pos="816"/>
              </w:tabs>
              <w:autoSpaceDE w:val="0"/>
              <w:autoSpaceDN w:val="0"/>
              <w:ind w:left="0" w:right="142" w:firstLine="284"/>
              <w:jc w:val="both"/>
              <w:rPr>
                <w:sz w:val="24"/>
                <w:szCs w:val="24"/>
              </w:rPr>
            </w:pPr>
            <w:r w:rsidRPr="00747E63">
              <w:rPr>
                <w:sz w:val="24"/>
                <w:szCs w:val="24"/>
              </w:rPr>
              <w:t>Способствовать усвоению норм и ценностей, принятых в обществе, включая моральные и нравственные ценности.</w:t>
            </w:r>
          </w:p>
          <w:p w:rsidR="00786F1C" w:rsidRPr="00747E63" w:rsidRDefault="00786F1C" w:rsidP="00747E63">
            <w:pPr>
              <w:pStyle w:val="TableParagraph"/>
              <w:widowControl w:val="0"/>
              <w:numPr>
                <w:ilvl w:val="0"/>
                <w:numId w:val="49"/>
              </w:numPr>
              <w:tabs>
                <w:tab w:val="left" w:pos="142"/>
                <w:tab w:val="left" w:pos="816"/>
              </w:tabs>
              <w:autoSpaceDE w:val="0"/>
              <w:autoSpaceDN w:val="0"/>
              <w:ind w:left="0" w:right="142" w:firstLine="284"/>
              <w:jc w:val="both"/>
              <w:rPr>
                <w:sz w:val="24"/>
                <w:szCs w:val="24"/>
              </w:rPr>
            </w:pPr>
            <w:r w:rsidRPr="00747E63">
              <w:rPr>
                <w:sz w:val="24"/>
                <w:szCs w:val="24"/>
              </w:rPr>
              <w:t>Поощрять стремление в своих поступках следовать положительному примеру, быть полезным обществу.</w:t>
            </w:r>
          </w:p>
          <w:p w:rsidR="00786F1C" w:rsidRPr="00747E63" w:rsidRDefault="00786F1C" w:rsidP="00747E63">
            <w:pPr>
              <w:pStyle w:val="TableParagraph"/>
              <w:widowControl w:val="0"/>
              <w:numPr>
                <w:ilvl w:val="0"/>
                <w:numId w:val="49"/>
              </w:numPr>
              <w:tabs>
                <w:tab w:val="left" w:pos="142"/>
                <w:tab w:val="left" w:pos="816"/>
              </w:tabs>
              <w:autoSpaceDE w:val="0"/>
              <w:autoSpaceDN w:val="0"/>
              <w:ind w:left="0" w:right="142" w:firstLine="284"/>
              <w:jc w:val="both"/>
              <w:rPr>
                <w:sz w:val="24"/>
                <w:szCs w:val="24"/>
              </w:rPr>
            </w:pPr>
            <w:r w:rsidRPr="00747E63">
              <w:rPr>
                <w:sz w:val="24"/>
                <w:szCs w:val="24"/>
              </w:rPr>
              <w:t>Развивать коммуникативные качества: способность устанавливать и поддерживать межличностные контакты.</w:t>
            </w:r>
          </w:p>
          <w:p w:rsidR="00786F1C" w:rsidRPr="00747E63" w:rsidRDefault="00786F1C" w:rsidP="00747E63">
            <w:pPr>
              <w:pStyle w:val="TableParagraph"/>
              <w:widowControl w:val="0"/>
              <w:numPr>
                <w:ilvl w:val="0"/>
                <w:numId w:val="49"/>
              </w:numPr>
              <w:tabs>
                <w:tab w:val="left" w:pos="142"/>
                <w:tab w:val="left" w:pos="816"/>
              </w:tabs>
              <w:autoSpaceDE w:val="0"/>
              <w:autoSpaceDN w:val="0"/>
              <w:ind w:left="0" w:right="142" w:firstLine="284"/>
              <w:jc w:val="both"/>
              <w:rPr>
                <w:sz w:val="24"/>
                <w:szCs w:val="24"/>
              </w:rPr>
            </w:pPr>
            <w:r w:rsidRPr="00747E63">
              <w:rPr>
                <w:sz w:val="24"/>
                <w:szCs w:val="24"/>
              </w:rPr>
              <w:t>Воспитывать уважительное и доброжелательное отношение к окружающим людям.</w:t>
            </w:r>
          </w:p>
          <w:p w:rsidR="00786F1C" w:rsidRPr="00747E63" w:rsidRDefault="00786F1C" w:rsidP="00747E63">
            <w:pPr>
              <w:pStyle w:val="TableParagraph"/>
              <w:widowControl w:val="0"/>
              <w:numPr>
                <w:ilvl w:val="0"/>
                <w:numId w:val="49"/>
              </w:numPr>
              <w:tabs>
                <w:tab w:val="left" w:pos="142"/>
                <w:tab w:val="left" w:pos="816"/>
              </w:tabs>
              <w:autoSpaceDE w:val="0"/>
              <w:autoSpaceDN w:val="0"/>
              <w:ind w:left="0" w:right="142" w:firstLine="284"/>
              <w:jc w:val="both"/>
              <w:rPr>
                <w:sz w:val="24"/>
                <w:szCs w:val="24"/>
              </w:rPr>
            </w:pPr>
            <w:r w:rsidRPr="00747E63">
              <w:rPr>
                <w:sz w:val="24"/>
                <w:szCs w:val="24"/>
              </w:rPr>
              <w:t>Воспитывать чувство любви и привязанности к своей Родине, родному дому, семье.</w:t>
            </w:r>
          </w:p>
          <w:p w:rsidR="00786F1C" w:rsidRPr="00747E63" w:rsidRDefault="00786F1C" w:rsidP="00747E63">
            <w:pPr>
              <w:pStyle w:val="TableParagraph"/>
              <w:widowControl w:val="0"/>
              <w:numPr>
                <w:ilvl w:val="0"/>
                <w:numId w:val="49"/>
              </w:numPr>
              <w:tabs>
                <w:tab w:val="left" w:pos="142"/>
                <w:tab w:val="left" w:pos="816"/>
                <w:tab w:val="left" w:pos="2959"/>
                <w:tab w:val="left" w:pos="5389"/>
              </w:tabs>
              <w:autoSpaceDE w:val="0"/>
              <w:autoSpaceDN w:val="0"/>
              <w:ind w:left="0" w:right="142" w:firstLine="284"/>
              <w:jc w:val="both"/>
              <w:rPr>
                <w:sz w:val="24"/>
                <w:szCs w:val="24"/>
              </w:rPr>
            </w:pPr>
            <w:r w:rsidRPr="00747E63">
              <w:rPr>
                <w:sz w:val="24"/>
                <w:szCs w:val="24"/>
              </w:rPr>
              <w:t>Поощрять проявление таких качеств, как отзывчивость, справедливость,</w:t>
            </w:r>
            <w:r w:rsidRPr="00747E63">
              <w:rPr>
                <w:sz w:val="24"/>
                <w:szCs w:val="24"/>
              </w:rPr>
              <w:tab/>
              <w:t>скромность,</w:t>
            </w:r>
            <w:r w:rsidRPr="00747E63">
              <w:rPr>
                <w:sz w:val="24"/>
                <w:szCs w:val="24"/>
              </w:rPr>
              <w:tab/>
              <w:t>трудолюбие, дисциплинированность.</w:t>
            </w:r>
          </w:p>
          <w:p w:rsidR="00786F1C" w:rsidRPr="00747E63" w:rsidRDefault="00786F1C" w:rsidP="00747E63">
            <w:pPr>
              <w:pStyle w:val="TableParagraph"/>
              <w:widowControl w:val="0"/>
              <w:numPr>
                <w:ilvl w:val="0"/>
                <w:numId w:val="49"/>
              </w:numPr>
              <w:tabs>
                <w:tab w:val="left" w:pos="142"/>
                <w:tab w:val="left" w:pos="816"/>
              </w:tabs>
              <w:autoSpaceDE w:val="0"/>
              <w:autoSpaceDN w:val="0"/>
              <w:ind w:left="0" w:right="142" w:firstLine="284"/>
              <w:jc w:val="both"/>
              <w:rPr>
                <w:sz w:val="24"/>
                <w:szCs w:val="24"/>
              </w:rPr>
            </w:pPr>
            <w:r w:rsidRPr="00747E63">
              <w:rPr>
                <w:sz w:val="24"/>
                <w:szCs w:val="24"/>
              </w:rPr>
              <w:t>Обогащать представления о труде взрослых, о значении их труда для общества.</w:t>
            </w:r>
          </w:p>
          <w:p w:rsidR="00786F1C" w:rsidRPr="00747E63" w:rsidRDefault="00786F1C" w:rsidP="00747E63">
            <w:pPr>
              <w:pStyle w:val="TableParagraph"/>
              <w:widowControl w:val="0"/>
              <w:numPr>
                <w:ilvl w:val="0"/>
                <w:numId w:val="49"/>
              </w:numPr>
              <w:tabs>
                <w:tab w:val="left" w:pos="142"/>
                <w:tab w:val="left" w:pos="816"/>
              </w:tabs>
              <w:autoSpaceDE w:val="0"/>
              <w:autoSpaceDN w:val="0"/>
              <w:ind w:left="0" w:right="142" w:firstLine="284"/>
              <w:jc w:val="both"/>
              <w:rPr>
                <w:sz w:val="24"/>
                <w:szCs w:val="24"/>
              </w:rPr>
            </w:pPr>
            <w:r w:rsidRPr="00747E63">
              <w:rPr>
                <w:sz w:val="24"/>
                <w:szCs w:val="24"/>
              </w:rPr>
              <w:t>Воспитывать уважение к народам мира, их культуре и традициям.</w:t>
            </w:r>
          </w:p>
        </w:tc>
      </w:tr>
      <w:tr w:rsidR="00786F1C" w:rsidRPr="00747E63" w:rsidTr="00786F1C">
        <w:tc>
          <w:tcPr>
            <w:tcW w:w="2660" w:type="dxa"/>
            <w:vAlign w:val="center"/>
          </w:tcPr>
          <w:p w:rsidR="00786F1C" w:rsidRPr="00747E63" w:rsidRDefault="00786F1C" w:rsidP="00747E63">
            <w:pPr>
              <w:pStyle w:val="TableParagraph"/>
              <w:tabs>
                <w:tab w:val="left" w:pos="142"/>
              </w:tabs>
              <w:ind w:left="0" w:right="-391" w:firstLine="284"/>
              <w:jc w:val="both"/>
              <w:rPr>
                <w:sz w:val="24"/>
                <w:szCs w:val="24"/>
              </w:rPr>
            </w:pPr>
            <w:r w:rsidRPr="00747E63">
              <w:rPr>
                <w:sz w:val="24"/>
                <w:szCs w:val="24"/>
              </w:rPr>
              <w:t xml:space="preserve">Познавательное </w:t>
            </w:r>
          </w:p>
          <w:p w:rsidR="00786F1C" w:rsidRPr="00747E63" w:rsidRDefault="00786F1C" w:rsidP="00747E63">
            <w:pPr>
              <w:pStyle w:val="TableParagraph"/>
              <w:tabs>
                <w:tab w:val="left" w:pos="142"/>
              </w:tabs>
              <w:ind w:left="0" w:right="-391" w:firstLine="284"/>
              <w:jc w:val="both"/>
              <w:rPr>
                <w:sz w:val="24"/>
                <w:szCs w:val="24"/>
              </w:rPr>
            </w:pPr>
            <w:r w:rsidRPr="00747E63">
              <w:rPr>
                <w:sz w:val="24"/>
                <w:szCs w:val="24"/>
              </w:rPr>
              <w:t xml:space="preserve"> развитие</w:t>
            </w:r>
          </w:p>
        </w:tc>
        <w:tc>
          <w:tcPr>
            <w:tcW w:w="7481" w:type="dxa"/>
          </w:tcPr>
          <w:p w:rsidR="00786F1C" w:rsidRPr="00747E63" w:rsidRDefault="00786F1C" w:rsidP="00747E63">
            <w:pPr>
              <w:pStyle w:val="TableParagraph"/>
              <w:widowControl w:val="0"/>
              <w:numPr>
                <w:ilvl w:val="0"/>
                <w:numId w:val="48"/>
              </w:numPr>
              <w:tabs>
                <w:tab w:val="left" w:pos="142"/>
                <w:tab w:val="left" w:pos="816"/>
              </w:tabs>
              <w:autoSpaceDE w:val="0"/>
              <w:autoSpaceDN w:val="0"/>
              <w:ind w:left="0" w:right="142" w:firstLine="284"/>
              <w:jc w:val="both"/>
              <w:rPr>
                <w:sz w:val="24"/>
                <w:szCs w:val="24"/>
              </w:rPr>
            </w:pPr>
            <w:r w:rsidRPr="00747E63">
              <w:rPr>
                <w:sz w:val="24"/>
                <w:szCs w:val="24"/>
              </w:rPr>
              <w:t>Приобщать детей к истории, культуре и традициям народов родного края.</w:t>
            </w:r>
          </w:p>
          <w:p w:rsidR="00786F1C" w:rsidRPr="00747E63" w:rsidRDefault="00786F1C" w:rsidP="00747E63">
            <w:pPr>
              <w:pStyle w:val="TableParagraph"/>
              <w:widowControl w:val="0"/>
              <w:numPr>
                <w:ilvl w:val="0"/>
                <w:numId w:val="48"/>
              </w:numPr>
              <w:tabs>
                <w:tab w:val="left" w:pos="142"/>
                <w:tab w:val="left" w:pos="816"/>
              </w:tabs>
              <w:autoSpaceDE w:val="0"/>
              <w:autoSpaceDN w:val="0"/>
              <w:ind w:left="0" w:right="142" w:firstLine="284"/>
              <w:jc w:val="both"/>
              <w:rPr>
                <w:sz w:val="24"/>
                <w:szCs w:val="24"/>
              </w:rPr>
            </w:pPr>
            <w:r w:rsidRPr="00747E63">
              <w:rPr>
                <w:sz w:val="24"/>
                <w:szCs w:val="24"/>
              </w:rPr>
              <w:t>Формировать представления о социокультурных ценностях нашего народа, об отечественных традициях и праздниках, о планете Земля как общем доме людей.</w:t>
            </w:r>
          </w:p>
          <w:p w:rsidR="00786F1C" w:rsidRPr="00747E63" w:rsidRDefault="00786F1C" w:rsidP="00747E63">
            <w:pPr>
              <w:pStyle w:val="TableParagraph"/>
              <w:widowControl w:val="0"/>
              <w:numPr>
                <w:ilvl w:val="0"/>
                <w:numId w:val="48"/>
              </w:numPr>
              <w:tabs>
                <w:tab w:val="left" w:pos="142"/>
                <w:tab w:val="left" w:pos="816"/>
              </w:tabs>
              <w:autoSpaceDE w:val="0"/>
              <w:autoSpaceDN w:val="0"/>
              <w:ind w:left="0" w:right="142" w:firstLine="284"/>
              <w:jc w:val="both"/>
              <w:rPr>
                <w:sz w:val="24"/>
                <w:szCs w:val="24"/>
              </w:rPr>
            </w:pPr>
            <w:r w:rsidRPr="00747E63">
              <w:rPr>
                <w:sz w:val="24"/>
                <w:szCs w:val="24"/>
              </w:rPr>
              <w:t>Формировать положительное и бережное отношение к природе.</w:t>
            </w:r>
          </w:p>
          <w:p w:rsidR="00786F1C" w:rsidRPr="00747E63" w:rsidRDefault="00786F1C" w:rsidP="00747E63">
            <w:pPr>
              <w:pStyle w:val="TableParagraph"/>
              <w:widowControl w:val="0"/>
              <w:numPr>
                <w:ilvl w:val="0"/>
                <w:numId w:val="48"/>
              </w:numPr>
              <w:tabs>
                <w:tab w:val="left" w:pos="142"/>
                <w:tab w:val="left" w:pos="816"/>
                <w:tab w:val="left" w:pos="3093"/>
                <w:tab w:val="left" w:pos="5053"/>
              </w:tabs>
              <w:autoSpaceDE w:val="0"/>
              <w:autoSpaceDN w:val="0"/>
              <w:ind w:left="0" w:right="142" w:firstLine="284"/>
              <w:jc w:val="both"/>
              <w:rPr>
                <w:sz w:val="24"/>
                <w:szCs w:val="24"/>
              </w:rPr>
            </w:pPr>
            <w:r w:rsidRPr="00747E63">
              <w:rPr>
                <w:sz w:val="24"/>
                <w:szCs w:val="24"/>
              </w:rPr>
              <w:t>Способствовать желанию самостоятельно добывать знания посредством наблюдения, слушания книг, экспериментирования,</w:t>
            </w:r>
            <w:r w:rsidRPr="00747E63">
              <w:rPr>
                <w:sz w:val="24"/>
                <w:szCs w:val="24"/>
              </w:rPr>
              <w:tab/>
              <w:t>обсуждения,</w:t>
            </w:r>
            <w:r w:rsidRPr="00747E63">
              <w:rPr>
                <w:sz w:val="24"/>
                <w:szCs w:val="24"/>
              </w:rPr>
              <w:tab/>
              <w:t>рассматривания иллюстраций.</w:t>
            </w:r>
          </w:p>
          <w:p w:rsidR="00786F1C" w:rsidRPr="00747E63" w:rsidRDefault="00786F1C" w:rsidP="00747E63">
            <w:pPr>
              <w:pStyle w:val="TableParagraph"/>
              <w:widowControl w:val="0"/>
              <w:numPr>
                <w:ilvl w:val="0"/>
                <w:numId w:val="48"/>
              </w:numPr>
              <w:tabs>
                <w:tab w:val="left" w:pos="142"/>
                <w:tab w:val="left" w:pos="816"/>
              </w:tabs>
              <w:autoSpaceDE w:val="0"/>
              <w:autoSpaceDN w:val="0"/>
              <w:ind w:left="0" w:right="142" w:firstLine="284"/>
              <w:jc w:val="both"/>
              <w:rPr>
                <w:sz w:val="24"/>
                <w:szCs w:val="24"/>
              </w:rPr>
            </w:pPr>
            <w:r w:rsidRPr="00747E63">
              <w:rPr>
                <w:sz w:val="24"/>
                <w:szCs w:val="24"/>
              </w:rPr>
              <w:t>Формировать позитивное и ценностное отношение к планете Земля как общему дому человеческого сообщества.</w:t>
            </w:r>
          </w:p>
        </w:tc>
      </w:tr>
      <w:tr w:rsidR="00786F1C" w:rsidRPr="00747E63" w:rsidTr="00786F1C">
        <w:tc>
          <w:tcPr>
            <w:tcW w:w="2660" w:type="dxa"/>
            <w:vAlign w:val="center"/>
          </w:tcPr>
          <w:p w:rsidR="00786F1C" w:rsidRPr="00747E63" w:rsidRDefault="00786F1C" w:rsidP="00747E63">
            <w:pPr>
              <w:pStyle w:val="TableParagraph"/>
              <w:tabs>
                <w:tab w:val="left" w:pos="142"/>
              </w:tabs>
              <w:ind w:left="0" w:right="-391" w:firstLine="284"/>
              <w:jc w:val="both"/>
              <w:rPr>
                <w:sz w:val="24"/>
                <w:szCs w:val="24"/>
              </w:rPr>
            </w:pPr>
            <w:r w:rsidRPr="00747E63">
              <w:rPr>
                <w:sz w:val="24"/>
                <w:szCs w:val="24"/>
              </w:rPr>
              <w:t xml:space="preserve">Речевое </w:t>
            </w:r>
          </w:p>
          <w:p w:rsidR="00786F1C" w:rsidRPr="00747E63" w:rsidRDefault="00786F1C" w:rsidP="00747E63">
            <w:pPr>
              <w:pStyle w:val="TableParagraph"/>
              <w:tabs>
                <w:tab w:val="left" w:pos="142"/>
              </w:tabs>
              <w:ind w:left="0" w:right="-391" w:firstLine="284"/>
              <w:jc w:val="both"/>
              <w:rPr>
                <w:sz w:val="24"/>
                <w:szCs w:val="24"/>
              </w:rPr>
            </w:pPr>
            <w:r w:rsidRPr="00747E63">
              <w:rPr>
                <w:sz w:val="24"/>
                <w:szCs w:val="24"/>
              </w:rPr>
              <w:t>развитие</w:t>
            </w:r>
          </w:p>
        </w:tc>
        <w:tc>
          <w:tcPr>
            <w:tcW w:w="7481" w:type="dxa"/>
          </w:tcPr>
          <w:p w:rsidR="00786F1C" w:rsidRPr="00747E63" w:rsidRDefault="00786F1C" w:rsidP="00747E63">
            <w:pPr>
              <w:pStyle w:val="TableParagraph"/>
              <w:tabs>
                <w:tab w:val="left" w:pos="142"/>
                <w:tab w:val="left" w:pos="456"/>
              </w:tabs>
              <w:ind w:left="0" w:right="142" w:firstLine="284"/>
              <w:jc w:val="both"/>
              <w:rPr>
                <w:sz w:val="24"/>
                <w:szCs w:val="24"/>
              </w:rPr>
            </w:pPr>
            <w:r w:rsidRPr="00747E63">
              <w:rPr>
                <w:sz w:val="24"/>
                <w:szCs w:val="24"/>
              </w:rPr>
              <w:t>1.Развивать все стороны устной речи дошкольников для общения с другими людьми на различные темы.</w:t>
            </w:r>
          </w:p>
          <w:p w:rsidR="00786F1C" w:rsidRPr="00747E63" w:rsidRDefault="00786F1C" w:rsidP="00747E63">
            <w:pPr>
              <w:pStyle w:val="TableParagraph"/>
              <w:tabs>
                <w:tab w:val="left" w:pos="142"/>
                <w:tab w:val="left" w:pos="461"/>
              </w:tabs>
              <w:ind w:left="0" w:right="142" w:firstLine="284"/>
              <w:jc w:val="both"/>
              <w:rPr>
                <w:sz w:val="24"/>
                <w:szCs w:val="24"/>
              </w:rPr>
            </w:pPr>
            <w:r w:rsidRPr="00747E63">
              <w:rPr>
                <w:sz w:val="24"/>
                <w:szCs w:val="24"/>
              </w:rPr>
              <w:t>2.Формировать умение оптимально использовать речевые возможности и средства в конкретных условиях общения.</w:t>
            </w:r>
          </w:p>
          <w:p w:rsidR="00786F1C" w:rsidRPr="00747E63" w:rsidRDefault="00786F1C" w:rsidP="00747E63">
            <w:pPr>
              <w:pStyle w:val="TableParagraph"/>
              <w:tabs>
                <w:tab w:val="left" w:pos="142"/>
                <w:tab w:val="left" w:pos="853"/>
                <w:tab w:val="left" w:pos="854"/>
                <w:tab w:val="left" w:pos="2762"/>
                <w:tab w:val="left" w:pos="4256"/>
                <w:tab w:val="left" w:pos="5729"/>
              </w:tabs>
              <w:ind w:left="0" w:right="142" w:firstLine="284"/>
              <w:jc w:val="both"/>
              <w:rPr>
                <w:sz w:val="24"/>
                <w:szCs w:val="24"/>
              </w:rPr>
            </w:pPr>
            <w:r w:rsidRPr="00747E63">
              <w:rPr>
                <w:sz w:val="24"/>
                <w:szCs w:val="24"/>
              </w:rPr>
              <w:t>3.Воспитывать   культуру  речевого общения, доброжелательность и корректность.</w:t>
            </w:r>
          </w:p>
          <w:p w:rsidR="00786F1C" w:rsidRPr="00747E63" w:rsidRDefault="00786F1C" w:rsidP="00747E63">
            <w:pPr>
              <w:pStyle w:val="TableParagraph"/>
              <w:tabs>
                <w:tab w:val="left" w:pos="142"/>
                <w:tab w:val="left" w:pos="2567"/>
              </w:tabs>
              <w:ind w:left="0" w:right="142" w:firstLine="284"/>
              <w:jc w:val="both"/>
              <w:rPr>
                <w:sz w:val="24"/>
                <w:szCs w:val="24"/>
              </w:rPr>
            </w:pPr>
            <w:r w:rsidRPr="00747E63">
              <w:rPr>
                <w:sz w:val="24"/>
                <w:szCs w:val="24"/>
              </w:rPr>
              <w:t>4.Способствовать</w:t>
            </w:r>
            <w:r w:rsidRPr="00747E63">
              <w:rPr>
                <w:sz w:val="24"/>
                <w:szCs w:val="24"/>
              </w:rPr>
              <w:tab/>
              <w:t>эмоционально-ценностному восприятию литературных произведений, умению высказать свое</w:t>
            </w:r>
            <w:r w:rsidRPr="00747E63">
              <w:rPr>
                <w:sz w:val="24"/>
                <w:szCs w:val="24"/>
              </w:rPr>
              <w:tab/>
              <w:t>личностное отношение</w:t>
            </w:r>
            <w:r w:rsidRPr="00747E63">
              <w:rPr>
                <w:sz w:val="24"/>
                <w:szCs w:val="24"/>
              </w:rPr>
              <w:tab/>
              <w:t>к</w:t>
            </w:r>
            <w:r w:rsidRPr="00747E63">
              <w:rPr>
                <w:sz w:val="24"/>
                <w:szCs w:val="24"/>
              </w:rPr>
              <w:tab/>
              <w:t>героям</w:t>
            </w:r>
            <w:r w:rsidRPr="00747E63">
              <w:rPr>
                <w:sz w:val="24"/>
                <w:szCs w:val="24"/>
              </w:rPr>
              <w:tab/>
              <w:t>сказок,</w:t>
            </w:r>
            <w:r w:rsidRPr="00747E63">
              <w:rPr>
                <w:sz w:val="24"/>
                <w:szCs w:val="24"/>
              </w:rPr>
              <w:tab/>
              <w:t>рассказов, стихотворений.</w:t>
            </w:r>
          </w:p>
          <w:p w:rsidR="00786F1C" w:rsidRPr="00747E63" w:rsidRDefault="00786F1C" w:rsidP="00747E63">
            <w:pPr>
              <w:pStyle w:val="TableParagraph"/>
              <w:tabs>
                <w:tab w:val="left" w:pos="142"/>
              </w:tabs>
              <w:ind w:left="0" w:right="142" w:firstLine="284"/>
              <w:jc w:val="both"/>
              <w:rPr>
                <w:sz w:val="24"/>
                <w:szCs w:val="24"/>
              </w:rPr>
            </w:pPr>
            <w:r w:rsidRPr="00747E63">
              <w:rPr>
                <w:sz w:val="24"/>
                <w:szCs w:val="24"/>
              </w:rPr>
              <w:t>5.Поощрять способность аргументированно отстаивать свою   точку зрения в разговоре, приучать к самостоятельности                                                                               суждений.</w:t>
            </w:r>
          </w:p>
        </w:tc>
      </w:tr>
      <w:tr w:rsidR="00786F1C" w:rsidRPr="00747E63" w:rsidTr="00786F1C">
        <w:tc>
          <w:tcPr>
            <w:tcW w:w="2660" w:type="dxa"/>
            <w:vAlign w:val="center"/>
          </w:tcPr>
          <w:p w:rsidR="00786F1C" w:rsidRPr="00747E63" w:rsidRDefault="00786F1C" w:rsidP="00747E63">
            <w:pPr>
              <w:pStyle w:val="TableParagraph"/>
              <w:tabs>
                <w:tab w:val="left" w:pos="142"/>
              </w:tabs>
              <w:ind w:left="0" w:right="-391" w:firstLine="284"/>
              <w:jc w:val="both"/>
              <w:rPr>
                <w:sz w:val="24"/>
                <w:szCs w:val="24"/>
              </w:rPr>
            </w:pPr>
            <w:r w:rsidRPr="00747E63">
              <w:rPr>
                <w:sz w:val="24"/>
                <w:szCs w:val="24"/>
              </w:rPr>
              <w:t>Художественно- эстетическое развитие</w:t>
            </w:r>
          </w:p>
        </w:tc>
        <w:tc>
          <w:tcPr>
            <w:tcW w:w="7481" w:type="dxa"/>
          </w:tcPr>
          <w:p w:rsidR="00786F1C" w:rsidRPr="00747E63" w:rsidRDefault="00786F1C" w:rsidP="00747E63">
            <w:pPr>
              <w:pStyle w:val="TableParagraph"/>
              <w:widowControl w:val="0"/>
              <w:numPr>
                <w:ilvl w:val="0"/>
                <w:numId w:val="47"/>
              </w:numPr>
              <w:tabs>
                <w:tab w:val="left" w:pos="142"/>
                <w:tab w:val="left" w:pos="816"/>
              </w:tabs>
              <w:autoSpaceDE w:val="0"/>
              <w:autoSpaceDN w:val="0"/>
              <w:ind w:left="0" w:right="142" w:firstLine="284"/>
              <w:jc w:val="both"/>
              <w:rPr>
                <w:sz w:val="24"/>
                <w:szCs w:val="24"/>
              </w:rPr>
            </w:pPr>
            <w:r w:rsidRPr="00747E63">
              <w:rPr>
                <w:sz w:val="24"/>
                <w:szCs w:val="24"/>
              </w:rPr>
              <w:t>Создавать благоприятные условия для раскрытия творческих способностей детей.</w:t>
            </w:r>
          </w:p>
          <w:p w:rsidR="00786F1C" w:rsidRPr="00747E63" w:rsidRDefault="00786F1C" w:rsidP="00747E63">
            <w:pPr>
              <w:pStyle w:val="TableParagraph"/>
              <w:widowControl w:val="0"/>
              <w:numPr>
                <w:ilvl w:val="0"/>
                <w:numId w:val="47"/>
              </w:numPr>
              <w:tabs>
                <w:tab w:val="left" w:pos="142"/>
                <w:tab w:val="left" w:pos="816"/>
              </w:tabs>
              <w:autoSpaceDE w:val="0"/>
              <w:autoSpaceDN w:val="0"/>
              <w:ind w:left="0" w:right="142" w:firstLine="284"/>
              <w:jc w:val="both"/>
              <w:rPr>
                <w:sz w:val="24"/>
                <w:szCs w:val="24"/>
              </w:rPr>
            </w:pPr>
            <w:r w:rsidRPr="00747E63">
              <w:rPr>
                <w:sz w:val="24"/>
                <w:szCs w:val="24"/>
              </w:rPr>
              <w:t>Развивать эстетический вкус, эмоции, чувство прекрасного при восприятии произведений словесного, музыкального и изобразительного искусства.</w:t>
            </w:r>
          </w:p>
          <w:p w:rsidR="00786F1C" w:rsidRPr="00747E63" w:rsidRDefault="00786F1C" w:rsidP="00747E63">
            <w:pPr>
              <w:pStyle w:val="TableParagraph"/>
              <w:widowControl w:val="0"/>
              <w:numPr>
                <w:ilvl w:val="0"/>
                <w:numId w:val="47"/>
              </w:numPr>
              <w:tabs>
                <w:tab w:val="left" w:pos="142"/>
                <w:tab w:val="left" w:pos="816"/>
                <w:tab w:val="left" w:pos="2549"/>
                <w:tab w:val="left" w:pos="4250"/>
                <w:tab w:val="left" w:pos="6455"/>
              </w:tabs>
              <w:autoSpaceDE w:val="0"/>
              <w:autoSpaceDN w:val="0"/>
              <w:ind w:left="0" w:right="142" w:firstLine="284"/>
              <w:jc w:val="both"/>
              <w:rPr>
                <w:sz w:val="24"/>
                <w:szCs w:val="24"/>
              </w:rPr>
            </w:pPr>
            <w:r w:rsidRPr="00747E63">
              <w:rPr>
                <w:sz w:val="24"/>
                <w:szCs w:val="24"/>
              </w:rPr>
              <w:t>Обращать</w:t>
            </w:r>
            <w:r w:rsidRPr="00747E63">
              <w:rPr>
                <w:sz w:val="24"/>
                <w:szCs w:val="24"/>
              </w:rPr>
              <w:tab/>
              <w:t>внимание</w:t>
            </w:r>
            <w:r w:rsidRPr="00747E63">
              <w:rPr>
                <w:sz w:val="24"/>
                <w:szCs w:val="24"/>
              </w:rPr>
              <w:tab/>
              <w:t>дошкольников</w:t>
            </w:r>
            <w:r w:rsidRPr="00747E63">
              <w:rPr>
                <w:sz w:val="24"/>
                <w:szCs w:val="24"/>
              </w:rPr>
              <w:tab/>
              <w:t>на красоту окружающих предметов и объектов природы.</w:t>
            </w:r>
          </w:p>
          <w:p w:rsidR="00786F1C" w:rsidRPr="00747E63" w:rsidRDefault="00786F1C" w:rsidP="00747E63">
            <w:pPr>
              <w:pStyle w:val="TableParagraph"/>
              <w:widowControl w:val="0"/>
              <w:numPr>
                <w:ilvl w:val="0"/>
                <w:numId w:val="47"/>
              </w:numPr>
              <w:tabs>
                <w:tab w:val="left" w:pos="142"/>
                <w:tab w:val="left" w:pos="816"/>
              </w:tabs>
              <w:autoSpaceDE w:val="0"/>
              <w:autoSpaceDN w:val="0"/>
              <w:ind w:left="0" w:right="142" w:firstLine="284"/>
              <w:jc w:val="both"/>
              <w:rPr>
                <w:sz w:val="24"/>
                <w:szCs w:val="24"/>
              </w:rPr>
            </w:pPr>
            <w:r w:rsidRPr="00747E63">
              <w:rPr>
                <w:sz w:val="24"/>
                <w:szCs w:val="24"/>
              </w:rPr>
              <w:t>Способствовать становлению эстетического отношения к окружающему миру.</w:t>
            </w:r>
          </w:p>
          <w:p w:rsidR="00786F1C" w:rsidRPr="00747E63" w:rsidRDefault="00786F1C" w:rsidP="00747E63">
            <w:pPr>
              <w:pStyle w:val="TableParagraph"/>
              <w:widowControl w:val="0"/>
              <w:numPr>
                <w:ilvl w:val="0"/>
                <w:numId w:val="47"/>
              </w:numPr>
              <w:tabs>
                <w:tab w:val="left" w:pos="142"/>
                <w:tab w:val="left" w:pos="816"/>
              </w:tabs>
              <w:autoSpaceDE w:val="0"/>
              <w:autoSpaceDN w:val="0"/>
              <w:ind w:left="0" w:right="142" w:firstLine="284"/>
              <w:jc w:val="both"/>
              <w:rPr>
                <w:sz w:val="24"/>
                <w:szCs w:val="24"/>
              </w:rPr>
            </w:pPr>
            <w:r w:rsidRPr="00747E63">
              <w:rPr>
                <w:sz w:val="24"/>
                <w:szCs w:val="24"/>
              </w:rPr>
              <w:t>Воспитывать любовь к родному краю и Отчизне посредством художественно-эстетической деятельности.</w:t>
            </w:r>
          </w:p>
          <w:p w:rsidR="00786F1C" w:rsidRPr="00747E63" w:rsidRDefault="00786F1C" w:rsidP="00747E63">
            <w:pPr>
              <w:pStyle w:val="TableParagraph"/>
              <w:widowControl w:val="0"/>
              <w:numPr>
                <w:ilvl w:val="0"/>
                <w:numId w:val="47"/>
              </w:numPr>
              <w:tabs>
                <w:tab w:val="left" w:pos="142"/>
                <w:tab w:val="left" w:pos="816"/>
                <w:tab w:val="left" w:pos="3143"/>
                <w:tab w:val="left" w:pos="5453"/>
              </w:tabs>
              <w:autoSpaceDE w:val="0"/>
              <w:autoSpaceDN w:val="0"/>
              <w:ind w:left="0" w:right="142" w:firstLine="284"/>
              <w:jc w:val="both"/>
              <w:rPr>
                <w:sz w:val="24"/>
                <w:szCs w:val="24"/>
              </w:rPr>
            </w:pPr>
            <w:r w:rsidRPr="00747E63">
              <w:rPr>
                <w:sz w:val="24"/>
                <w:szCs w:val="24"/>
              </w:rPr>
              <w:t>Стимулировать</w:t>
            </w:r>
            <w:r w:rsidRPr="00747E63">
              <w:rPr>
                <w:sz w:val="24"/>
                <w:szCs w:val="24"/>
              </w:rPr>
              <w:tab/>
              <w:t>сопереживание</w:t>
            </w:r>
            <w:r w:rsidRPr="00747E63">
              <w:rPr>
                <w:sz w:val="24"/>
                <w:szCs w:val="24"/>
              </w:rPr>
              <w:tab/>
              <w:t>персонажам музыкальных и изобразительных произведений.</w:t>
            </w:r>
          </w:p>
        </w:tc>
      </w:tr>
      <w:tr w:rsidR="00786F1C" w:rsidRPr="00747E63" w:rsidTr="00786F1C">
        <w:tc>
          <w:tcPr>
            <w:tcW w:w="2660" w:type="dxa"/>
            <w:vAlign w:val="center"/>
          </w:tcPr>
          <w:p w:rsidR="00786F1C" w:rsidRPr="00747E63" w:rsidRDefault="00786F1C" w:rsidP="00747E63">
            <w:pPr>
              <w:pStyle w:val="TableParagraph"/>
              <w:tabs>
                <w:tab w:val="left" w:pos="142"/>
              </w:tabs>
              <w:ind w:left="0" w:right="-391" w:firstLine="284"/>
              <w:jc w:val="both"/>
              <w:rPr>
                <w:sz w:val="24"/>
                <w:szCs w:val="24"/>
              </w:rPr>
            </w:pPr>
            <w:r w:rsidRPr="00747E63">
              <w:rPr>
                <w:sz w:val="24"/>
                <w:szCs w:val="24"/>
              </w:rPr>
              <w:t xml:space="preserve">Физическое </w:t>
            </w:r>
          </w:p>
          <w:p w:rsidR="00786F1C" w:rsidRPr="00747E63" w:rsidRDefault="00786F1C" w:rsidP="00747E63">
            <w:pPr>
              <w:pStyle w:val="TableParagraph"/>
              <w:tabs>
                <w:tab w:val="left" w:pos="142"/>
              </w:tabs>
              <w:ind w:left="0" w:right="-391" w:firstLine="284"/>
              <w:jc w:val="both"/>
              <w:rPr>
                <w:sz w:val="24"/>
                <w:szCs w:val="24"/>
              </w:rPr>
            </w:pPr>
            <w:r w:rsidRPr="00747E63">
              <w:rPr>
                <w:sz w:val="24"/>
                <w:szCs w:val="24"/>
              </w:rPr>
              <w:t>развитие</w:t>
            </w:r>
          </w:p>
        </w:tc>
        <w:tc>
          <w:tcPr>
            <w:tcW w:w="7481" w:type="dxa"/>
          </w:tcPr>
          <w:p w:rsidR="00786F1C" w:rsidRPr="00747E63" w:rsidRDefault="00786F1C" w:rsidP="00747E63">
            <w:pPr>
              <w:pStyle w:val="TableParagraph"/>
              <w:tabs>
                <w:tab w:val="left" w:pos="142"/>
                <w:tab w:val="left" w:pos="815"/>
                <w:tab w:val="left" w:pos="816"/>
              </w:tabs>
              <w:ind w:left="0" w:right="142" w:firstLine="284"/>
              <w:jc w:val="both"/>
              <w:rPr>
                <w:sz w:val="24"/>
                <w:szCs w:val="24"/>
              </w:rPr>
            </w:pPr>
            <w:r w:rsidRPr="00747E63">
              <w:rPr>
                <w:sz w:val="24"/>
                <w:szCs w:val="24"/>
              </w:rPr>
              <w:t>1.Формировать у детей потребность в здоровом образе жизни.</w:t>
            </w:r>
          </w:p>
          <w:p w:rsidR="00786F1C" w:rsidRPr="00747E63" w:rsidRDefault="00786F1C" w:rsidP="00747E63">
            <w:pPr>
              <w:pStyle w:val="TableParagraph"/>
              <w:tabs>
                <w:tab w:val="left" w:pos="142"/>
                <w:tab w:val="left" w:pos="815"/>
                <w:tab w:val="left" w:pos="816"/>
              </w:tabs>
              <w:ind w:left="0" w:right="142" w:firstLine="284"/>
              <w:jc w:val="both"/>
              <w:rPr>
                <w:sz w:val="24"/>
                <w:szCs w:val="24"/>
              </w:rPr>
            </w:pPr>
            <w:r w:rsidRPr="00747E63">
              <w:rPr>
                <w:sz w:val="24"/>
                <w:szCs w:val="24"/>
              </w:rPr>
              <w:t>2.Формировать</w:t>
            </w:r>
            <w:r w:rsidRPr="00747E63">
              <w:rPr>
                <w:sz w:val="24"/>
                <w:szCs w:val="24"/>
              </w:rPr>
              <w:tab/>
              <w:t>привычку</w:t>
            </w:r>
            <w:r w:rsidRPr="00747E63">
              <w:rPr>
                <w:sz w:val="24"/>
                <w:szCs w:val="24"/>
              </w:rPr>
              <w:tab/>
              <w:t>следить</w:t>
            </w:r>
            <w:r w:rsidRPr="00747E63">
              <w:rPr>
                <w:sz w:val="24"/>
                <w:szCs w:val="24"/>
              </w:rPr>
              <w:tab/>
              <w:t>за</w:t>
            </w:r>
            <w:r w:rsidRPr="00747E63">
              <w:rPr>
                <w:sz w:val="24"/>
                <w:szCs w:val="24"/>
              </w:rPr>
              <w:tab/>
              <w:t>чистотой</w:t>
            </w:r>
            <w:r w:rsidRPr="00747E63">
              <w:rPr>
                <w:sz w:val="24"/>
                <w:szCs w:val="24"/>
              </w:rPr>
              <w:tab/>
              <w:t>тела, опрятностью одежды, прически.</w:t>
            </w:r>
          </w:p>
          <w:p w:rsidR="00786F1C" w:rsidRPr="00747E63" w:rsidRDefault="00786F1C" w:rsidP="00747E63">
            <w:pPr>
              <w:pStyle w:val="TableParagraph"/>
              <w:tabs>
                <w:tab w:val="left" w:pos="142"/>
                <w:tab w:val="left" w:pos="815"/>
                <w:tab w:val="left" w:pos="816"/>
              </w:tabs>
              <w:ind w:left="0" w:right="142" w:firstLine="284"/>
              <w:jc w:val="both"/>
              <w:rPr>
                <w:sz w:val="24"/>
                <w:szCs w:val="24"/>
              </w:rPr>
            </w:pPr>
            <w:r w:rsidRPr="00747E63">
              <w:rPr>
                <w:sz w:val="24"/>
                <w:szCs w:val="24"/>
              </w:rPr>
              <w:t>3.Воспитывать культуру еды.</w:t>
            </w:r>
          </w:p>
          <w:p w:rsidR="00786F1C" w:rsidRPr="00747E63" w:rsidRDefault="00786F1C" w:rsidP="00747E63">
            <w:pPr>
              <w:pStyle w:val="TableParagraph"/>
              <w:tabs>
                <w:tab w:val="left" w:pos="142"/>
              </w:tabs>
              <w:ind w:left="0" w:right="142" w:firstLine="284"/>
              <w:jc w:val="both"/>
              <w:rPr>
                <w:sz w:val="24"/>
                <w:szCs w:val="24"/>
              </w:rPr>
            </w:pPr>
            <w:r w:rsidRPr="00747E63">
              <w:rPr>
                <w:sz w:val="24"/>
                <w:szCs w:val="24"/>
              </w:rPr>
              <w:t>4.Развивать физические качества дошкольников через      приобщение к народным играм и забавам.</w:t>
            </w:r>
          </w:p>
          <w:p w:rsidR="00786F1C" w:rsidRPr="00747E63" w:rsidRDefault="00786F1C" w:rsidP="00747E63">
            <w:pPr>
              <w:pStyle w:val="TableParagraph"/>
              <w:tabs>
                <w:tab w:val="left" w:pos="142"/>
                <w:tab w:val="left" w:pos="815"/>
                <w:tab w:val="left" w:pos="816"/>
              </w:tabs>
              <w:ind w:left="0" w:right="142" w:firstLine="284"/>
              <w:jc w:val="both"/>
              <w:rPr>
                <w:sz w:val="24"/>
                <w:szCs w:val="24"/>
              </w:rPr>
            </w:pPr>
            <w:r w:rsidRPr="00747E63">
              <w:rPr>
                <w:sz w:val="24"/>
                <w:szCs w:val="24"/>
              </w:rPr>
              <w:t>5.Поощрять стремление детей участвовать в спортивно- оздоровительных мероприятиях.</w:t>
            </w:r>
          </w:p>
        </w:tc>
      </w:tr>
    </w:tbl>
    <w:p w:rsidR="00786F1C" w:rsidRPr="00747E63" w:rsidRDefault="00786F1C" w:rsidP="00747E63">
      <w:pPr>
        <w:pStyle w:val="a3"/>
        <w:tabs>
          <w:tab w:val="left" w:pos="142"/>
        </w:tabs>
        <w:ind w:left="0" w:right="112" w:firstLine="284"/>
        <w:rPr>
          <w:sz w:val="24"/>
          <w:szCs w:val="24"/>
        </w:rPr>
      </w:pPr>
      <w:r w:rsidRPr="00747E63">
        <w:rPr>
          <w:sz w:val="24"/>
          <w:szCs w:val="24"/>
        </w:rPr>
        <w:t>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w:t>
      </w:r>
    </w:p>
    <w:p w:rsidR="00786F1C" w:rsidRPr="00747E63" w:rsidRDefault="00786F1C" w:rsidP="00747E63">
      <w:pPr>
        <w:tabs>
          <w:tab w:val="left" w:pos="142"/>
        </w:tabs>
        <w:ind w:right="112" w:firstLine="284"/>
        <w:jc w:val="both"/>
        <w:rPr>
          <w:sz w:val="24"/>
          <w:szCs w:val="24"/>
        </w:rPr>
      </w:pPr>
      <w:r w:rsidRPr="00747E63">
        <w:rPr>
          <w:sz w:val="24"/>
          <w:szCs w:val="24"/>
        </w:rPr>
        <w:t>Виды совместной деятельности: игровая, проектная,  познавательная, коммуникативная, продуктивная, трудовая, художественно-эстетическая, экспериментальная.</w:t>
      </w:r>
    </w:p>
    <w:p w:rsidR="00786F1C" w:rsidRPr="00747E63" w:rsidRDefault="00786F1C" w:rsidP="00747E63">
      <w:pPr>
        <w:pStyle w:val="11"/>
        <w:tabs>
          <w:tab w:val="left" w:pos="142"/>
        </w:tabs>
        <w:spacing w:before="0" w:after="0" w:line="240" w:lineRule="auto"/>
        <w:ind w:right="112" w:firstLine="284"/>
        <w:jc w:val="both"/>
        <w:rPr>
          <w:rFonts w:ascii="Times New Roman" w:hAnsi="Times New Roman" w:cs="Times New Roman"/>
          <w:b/>
          <w:i/>
          <w:sz w:val="24"/>
          <w:szCs w:val="24"/>
        </w:rPr>
      </w:pPr>
      <w:r w:rsidRPr="00747E63">
        <w:rPr>
          <w:rFonts w:ascii="Times New Roman" w:hAnsi="Times New Roman" w:cs="Times New Roman"/>
          <w:b/>
          <w:i/>
          <w:sz w:val="24"/>
          <w:szCs w:val="24"/>
        </w:rPr>
        <w:t>Основные формы и содер</w:t>
      </w:r>
      <w:r w:rsidR="00BE7794" w:rsidRPr="00747E63">
        <w:rPr>
          <w:rFonts w:ascii="Times New Roman" w:hAnsi="Times New Roman" w:cs="Times New Roman"/>
          <w:b/>
          <w:i/>
          <w:sz w:val="24"/>
          <w:szCs w:val="24"/>
        </w:rPr>
        <w:t>жание деятельности:</w:t>
      </w:r>
    </w:p>
    <w:p w:rsidR="00786F1C" w:rsidRPr="00747E63" w:rsidRDefault="00786F1C" w:rsidP="00747E63">
      <w:pPr>
        <w:pStyle w:val="a5"/>
        <w:numPr>
          <w:ilvl w:val="0"/>
          <w:numId w:val="46"/>
        </w:numPr>
        <w:tabs>
          <w:tab w:val="left" w:pos="142"/>
          <w:tab w:val="left" w:pos="651"/>
        </w:tabs>
        <w:ind w:left="0" w:right="113" w:firstLine="284"/>
        <w:rPr>
          <w:sz w:val="24"/>
          <w:szCs w:val="24"/>
        </w:rPr>
      </w:pPr>
      <w:r w:rsidRPr="00747E63">
        <w:rPr>
          <w:sz w:val="24"/>
          <w:szCs w:val="24"/>
        </w:rPr>
        <w:t>Образовательные ситуации. 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786F1C" w:rsidRPr="00747E63" w:rsidRDefault="00786F1C" w:rsidP="00747E63">
      <w:pPr>
        <w:pStyle w:val="a5"/>
        <w:numPr>
          <w:ilvl w:val="0"/>
          <w:numId w:val="46"/>
        </w:numPr>
        <w:tabs>
          <w:tab w:val="left" w:pos="142"/>
          <w:tab w:val="left" w:pos="644"/>
        </w:tabs>
        <w:ind w:left="0" w:right="113" w:firstLine="284"/>
        <w:rPr>
          <w:sz w:val="24"/>
          <w:szCs w:val="24"/>
        </w:rPr>
      </w:pPr>
      <w:r w:rsidRPr="00747E63">
        <w:rPr>
          <w:sz w:val="24"/>
          <w:szCs w:val="24"/>
        </w:rPr>
        <w:t>Мотивационно-побудительные игровые ситуации (игры-приветствия, загадки, сюрпризные моменты, приглашение к путешествию). Применяются для развития у дошкольников интереса и желания участвовать в деятельности, создания положительного эмоционального фона.</w:t>
      </w:r>
    </w:p>
    <w:p w:rsidR="00786F1C" w:rsidRPr="00747E63" w:rsidRDefault="00786F1C" w:rsidP="00747E63">
      <w:pPr>
        <w:pStyle w:val="a5"/>
        <w:numPr>
          <w:ilvl w:val="0"/>
          <w:numId w:val="46"/>
        </w:numPr>
        <w:tabs>
          <w:tab w:val="left" w:pos="142"/>
          <w:tab w:val="left" w:pos="529"/>
        </w:tabs>
        <w:ind w:left="0" w:right="113" w:firstLine="284"/>
        <w:rPr>
          <w:sz w:val="24"/>
          <w:szCs w:val="24"/>
        </w:rPr>
      </w:pPr>
      <w:r w:rsidRPr="00747E63">
        <w:rPr>
          <w:sz w:val="24"/>
          <w:szCs w:val="24"/>
        </w:rPr>
        <w:t>Обсуждение. 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сформированность их личных норм и правил.</w:t>
      </w:r>
    </w:p>
    <w:p w:rsidR="00786F1C" w:rsidRPr="00747E63" w:rsidRDefault="00786F1C" w:rsidP="00747E63">
      <w:pPr>
        <w:pStyle w:val="a5"/>
        <w:numPr>
          <w:ilvl w:val="0"/>
          <w:numId w:val="46"/>
        </w:numPr>
        <w:tabs>
          <w:tab w:val="left" w:pos="142"/>
          <w:tab w:val="left" w:pos="632"/>
        </w:tabs>
        <w:ind w:left="0" w:right="113" w:firstLine="284"/>
        <w:rPr>
          <w:sz w:val="24"/>
          <w:szCs w:val="24"/>
        </w:rPr>
      </w:pPr>
      <w:r w:rsidRPr="00747E63">
        <w:rPr>
          <w:sz w:val="24"/>
          <w:szCs w:val="24"/>
        </w:rPr>
        <w:t>Коммуникативные игры.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w:t>
      </w:r>
    </w:p>
    <w:p w:rsidR="00786F1C" w:rsidRPr="00747E63" w:rsidRDefault="00786F1C" w:rsidP="00747E63">
      <w:pPr>
        <w:pStyle w:val="a5"/>
        <w:numPr>
          <w:ilvl w:val="0"/>
          <w:numId w:val="46"/>
        </w:numPr>
        <w:tabs>
          <w:tab w:val="left" w:pos="142"/>
          <w:tab w:val="left" w:pos="589"/>
        </w:tabs>
        <w:ind w:left="0" w:right="113" w:firstLine="284"/>
        <w:rPr>
          <w:sz w:val="24"/>
          <w:szCs w:val="24"/>
        </w:rPr>
      </w:pPr>
      <w:r w:rsidRPr="00747E63">
        <w:rPr>
          <w:sz w:val="24"/>
          <w:szCs w:val="24"/>
        </w:rPr>
        <w:t>Дидактические игры. 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w:t>
      </w:r>
    </w:p>
    <w:p w:rsidR="00786F1C" w:rsidRPr="00747E63" w:rsidRDefault="00786F1C" w:rsidP="00747E63">
      <w:pPr>
        <w:pStyle w:val="a5"/>
        <w:numPr>
          <w:ilvl w:val="0"/>
          <w:numId w:val="46"/>
        </w:numPr>
        <w:tabs>
          <w:tab w:val="left" w:pos="142"/>
          <w:tab w:val="left" w:pos="769"/>
        </w:tabs>
        <w:ind w:left="0" w:right="113" w:firstLine="284"/>
        <w:rPr>
          <w:sz w:val="24"/>
          <w:szCs w:val="24"/>
        </w:rPr>
      </w:pPr>
      <w:r w:rsidRPr="00747E63">
        <w:rPr>
          <w:sz w:val="24"/>
          <w:szCs w:val="24"/>
        </w:rPr>
        <w:t xml:space="preserve"> Продуктивная деятельность. 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w:t>
      </w:r>
    </w:p>
    <w:p w:rsidR="00786F1C" w:rsidRPr="00747E63" w:rsidRDefault="00786F1C" w:rsidP="00747E63">
      <w:pPr>
        <w:pStyle w:val="a5"/>
        <w:numPr>
          <w:ilvl w:val="0"/>
          <w:numId w:val="46"/>
        </w:numPr>
        <w:tabs>
          <w:tab w:val="left" w:pos="142"/>
          <w:tab w:val="left" w:pos="522"/>
        </w:tabs>
        <w:ind w:left="0" w:right="113" w:firstLine="284"/>
        <w:rPr>
          <w:sz w:val="24"/>
          <w:szCs w:val="24"/>
        </w:rPr>
      </w:pPr>
      <w:r w:rsidRPr="00747E63">
        <w:rPr>
          <w:sz w:val="24"/>
          <w:szCs w:val="24"/>
        </w:rPr>
        <w:t>Игры-практикумы.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786F1C" w:rsidRPr="00747E63" w:rsidRDefault="00786F1C" w:rsidP="00747E63">
      <w:pPr>
        <w:pStyle w:val="a5"/>
        <w:numPr>
          <w:ilvl w:val="0"/>
          <w:numId w:val="46"/>
        </w:numPr>
        <w:tabs>
          <w:tab w:val="left" w:pos="142"/>
          <w:tab w:val="left" w:pos="658"/>
        </w:tabs>
        <w:ind w:left="0" w:right="113" w:firstLine="284"/>
        <w:rPr>
          <w:sz w:val="24"/>
          <w:szCs w:val="24"/>
        </w:rPr>
      </w:pPr>
      <w:r w:rsidRPr="00747E63">
        <w:rPr>
          <w:sz w:val="24"/>
          <w:szCs w:val="24"/>
        </w:rPr>
        <w:t>Применение ИКТ. 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w:t>
      </w:r>
    </w:p>
    <w:p w:rsidR="00786F1C" w:rsidRPr="00747E63" w:rsidRDefault="00786F1C" w:rsidP="00747E63">
      <w:pPr>
        <w:pStyle w:val="11"/>
        <w:tabs>
          <w:tab w:val="left" w:pos="142"/>
          <w:tab w:val="left" w:pos="2973"/>
        </w:tabs>
        <w:spacing w:before="0" w:after="0" w:line="240" w:lineRule="auto"/>
        <w:ind w:right="112" w:firstLine="284"/>
        <w:jc w:val="both"/>
        <w:rPr>
          <w:rFonts w:ascii="Times New Roman" w:hAnsi="Times New Roman" w:cs="Times New Roman"/>
          <w:sz w:val="24"/>
          <w:szCs w:val="24"/>
        </w:rPr>
      </w:pPr>
    </w:p>
    <w:p w:rsidR="00786F1C" w:rsidRPr="00747E63" w:rsidRDefault="00786F1C" w:rsidP="00747E63">
      <w:pPr>
        <w:pStyle w:val="a5"/>
        <w:tabs>
          <w:tab w:val="left" w:pos="142"/>
        </w:tabs>
        <w:ind w:left="0" w:right="112" w:firstLine="284"/>
        <w:rPr>
          <w:b/>
          <w:sz w:val="24"/>
          <w:szCs w:val="24"/>
        </w:rPr>
      </w:pPr>
      <w:r w:rsidRPr="00747E63">
        <w:rPr>
          <w:b/>
          <w:sz w:val="24"/>
          <w:szCs w:val="24"/>
        </w:rPr>
        <w:t>3. Модуль  «В</w:t>
      </w:r>
      <w:r w:rsidR="00BE7794" w:rsidRPr="00747E63">
        <w:rPr>
          <w:b/>
          <w:sz w:val="24"/>
          <w:szCs w:val="24"/>
        </w:rPr>
        <w:t>оспитатель в возрастной группе»</w:t>
      </w:r>
    </w:p>
    <w:p w:rsidR="00786F1C" w:rsidRPr="00747E63" w:rsidRDefault="00786F1C" w:rsidP="00747E63">
      <w:pPr>
        <w:pStyle w:val="a3"/>
        <w:tabs>
          <w:tab w:val="left" w:pos="142"/>
        </w:tabs>
        <w:ind w:left="0" w:right="112" w:firstLine="284"/>
        <w:rPr>
          <w:sz w:val="24"/>
          <w:szCs w:val="24"/>
        </w:rPr>
      </w:pPr>
      <w:r w:rsidRPr="00747E63">
        <w:rPr>
          <w:sz w:val="24"/>
          <w:szCs w:val="24"/>
        </w:rPr>
        <w:tab/>
        <w:t xml:space="preserve">Воспитатель осуществляет работу с конкретной группой детей, родителями, а также другими педагогами, включая специалистов ДОУ. Работа педагогом проводится как фронтально, так и индивидуально с каждым ребенком. </w:t>
      </w:r>
    </w:p>
    <w:p w:rsidR="00786F1C" w:rsidRPr="00747E63" w:rsidRDefault="00786F1C" w:rsidP="00747E63">
      <w:pPr>
        <w:pStyle w:val="11"/>
        <w:tabs>
          <w:tab w:val="left" w:pos="142"/>
        </w:tabs>
        <w:spacing w:before="0" w:after="0" w:line="240" w:lineRule="auto"/>
        <w:ind w:right="112" w:firstLine="284"/>
        <w:jc w:val="both"/>
        <w:rPr>
          <w:rFonts w:ascii="Times New Roman" w:hAnsi="Times New Roman" w:cs="Times New Roman"/>
          <w:b/>
          <w:i/>
          <w:sz w:val="24"/>
          <w:szCs w:val="24"/>
        </w:rPr>
      </w:pPr>
      <w:r w:rsidRPr="00747E63">
        <w:rPr>
          <w:rFonts w:ascii="Times New Roman" w:hAnsi="Times New Roman" w:cs="Times New Roman"/>
          <w:b/>
          <w:i/>
          <w:sz w:val="24"/>
          <w:szCs w:val="24"/>
        </w:rPr>
        <w:t>Основные формы и содержание деятельности:</w:t>
      </w:r>
    </w:p>
    <w:p w:rsidR="00786F1C" w:rsidRPr="00747E63" w:rsidRDefault="00786F1C" w:rsidP="00747E63">
      <w:pPr>
        <w:pStyle w:val="aa"/>
        <w:tabs>
          <w:tab w:val="left" w:pos="142"/>
        </w:tabs>
        <w:ind w:right="112" w:firstLine="284"/>
        <w:jc w:val="both"/>
        <w:rPr>
          <w:rFonts w:ascii="Times New Roman" w:hAnsi="Times New Roman" w:cs="Times New Roman"/>
          <w:sz w:val="24"/>
          <w:szCs w:val="24"/>
        </w:rPr>
      </w:pPr>
      <w:r w:rsidRPr="00747E63">
        <w:rPr>
          <w:rFonts w:ascii="Times New Roman" w:hAnsi="Times New Roman" w:cs="Times New Roman"/>
          <w:sz w:val="24"/>
          <w:szCs w:val="24"/>
        </w:rPr>
        <w:t>Воспитатель реализует воспитательные задачи посредством использования следующих форм организации детской деятельности: игра, игровое упражнение, игра-путешествие, тематические мероприятия, чтение, беседа, ситуации, конкурсы, викторины, краткосрочные проекты, занятия, коллекционирование, творческая мастерская, эксперименты, длительные наблюдения, коллективное творческое дело, экскурсии, пешеходные прогулки. Кроме этого, воспитатель планирует и проводит ежедневную работу по формированию у детей культурно- гигиенических навыков, правил поведения и взаимоотношения, речевого этикета. Ежедневная работа по воспитанию отражается в календарном плане педагога.</w:t>
      </w:r>
    </w:p>
    <w:p w:rsidR="00786F1C" w:rsidRPr="00747E63" w:rsidRDefault="00786F1C" w:rsidP="00747E63">
      <w:pPr>
        <w:pStyle w:val="aa"/>
        <w:tabs>
          <w:tab w:val="left" w:pos="142"/>
        </w:tabs>
        <w:ind w:right="112" w:firstLine="284"/>
        <w:jc w:val="both"/>
        <w:rPr>
          <w:rFonts w:ascii="Times New Roman" w:hAnsi="Times New Roman" w:cs="Times New Roman"/>
          <w:sz w:val="24"/>
          <w:szCs w:val="24"/>
        </w:rPr>
      </w:pPr>
      <w:r w:rsidRPr="00747E63">
        <w:rPr>
          <w:rFonts w:ascii="Times New Roman" w:hAnsi="Times New Roman" w:cs="Times New Roman"/>
          <w:sz w:val="24"/>
          <w:szCs w:val="24"/>
        </w:rPr>
        <w:t>Воспитатель также обеспечивает взаимодействие между детьми и другими педагогами ДОУ, между родителями и детьми, между детьми своей группы и другой возрастной группы. Мероприятия носят систематический характер, максимальное внимание уделяется детской игре в различных ее видах, организации элементарной трудовой деятельности, индивидуальной работе.</w:t>
      </w:r>
    </w:p>
    <w:p w:rsidR="00786F1C" w:rsidRPr="00747E63" w:rsidRDefault="00786F1C" w:rsidP="00747E63">
      <w:pPr>
        <w:pStyle w:val="aa"/>
        <w:tabs>
          <w:tab w:val="left" w:pos="142"/>
        </w:tabs>
        <w:ind w:right="112" w:firstLine="284"/>
        <w:jc w:val="both"/>
        <w:rPr>
          <w:rFonts w:ascii="Times New Roman" w:hAnsi="Times New Roman" w:cs="Times New Roman"/>
          <w:sz w:val="24"/>
          <w:szCs w:val="24"/>
        </w:rPr>
      </w:pPr>
      <w:r w:rsidRPr="00747E63">
        <w:rPr>
          <w:rFonts w:ascii="Times New Roman" w:hAnsi="Times New Roman" w:cs="Times New Roman"/>
          <w:sz w:val="24"/>
          <w:szCs w:val="24"/>
        </w:rPr>
        <w:t>Характер проводимых мероприятий в первую очередь призван обеспечивать доверительные отношения между воспитателем и ребенком, способствующих позитивному восприятию детьми требований и просьб воспитателя, привлечению их внимания к обсуждаемой в режиме дня деятельности, активизации их социально-коммуникативной деятельности. Побуждение детей соблюдать в течение дня пребывания в ДОУ общепринятые нормы поведения, правила обще</w:t>
      </w:r>
      <w:r w:rsidR="00BE7794" w:rsidRPr="00747E63">
        <w:rPr>
          <w:rFonts w:ascii="Times New Roman" w:hAnsi="Times New Roman" w:cs="Times New Roman"/>
          <w:sz w:val="24"/>
          <w:szCs w:val="24"/>
        </w:rPr>
        <w:t>ния со старшими и сверстниками.</w:t>
      </w:r>
    </w:p>
    <w:p w:rsidR="00786F1C" w:rsidRPr="00747E63" w:rsidRDefault="00786F1C" w:rsidP="00747E63">
      <w:pPr>
        <w:pStyle w:val="a3"/>
        <w:tabs>
          <w:tab w:val="left" w:pos="142"/>
        </w:tabs>
        <w:ind w:left="0" w:right="112" w:firstLine="284"/>
        <w:rPr>
          <w:b/>
          <w:sz w:val="24"/>
          <w:szCs w:val="24"/>
        </w:rPr>
      </w:pPr>
      <w:r w:rsidRPr="00747E63">
        <w:rPr>
          <w:b/>
          <w:sz w:val="24"/>
          <w:szCs w:val="24"/>
        </w:rPr>
        <w:t xml:space="preserve">4 </w:t>
      </w:r>
      <w:r w:rsidR="00BE7794" w:rsidRPr="00747E63">
        <w:rPr>
          <w:b/>
          <w:sz w:val="24"/>
          <w:szCs w:val="24"/>
        </w:rPr>
        <w:t>.Модуль «Ранняя профориентация»</w:t>
      </w:r>
    </w:p>
    <w:p w:rsidR="00786F1C" w:rsidRPr="00747E63" w:rsidRDefault="00786F1C" w:rsidP="00747E63">
      <w:pPr>
        <w:pStyle w:val="a3"/>
        <w:tabs>
          <w:tab w:val="left" w:pos="142"/>
        </w:tabs>
        <w:ind w:left="0" w:right="112" w:firstLine="284"/>
        <w:rPr>
          <w:sz w:val="24"/>
          <w:szCs w:val="24"/>
        </w:rPr>
      </w:pPr>
      <w:r w:rsidRPr="00747E63">
        <w:rPr>
          <w:sz w:val="24"/>
          <w:szCs w:val="24"/>
        </w:rPr>
        <w:t>Ориентация детей дошкольного возраста в мире профессий и в труде взрослых рассматривается как неотъемлемое условие их социализации в окружающем мире.</w:t>
      </w:r>
    </w:p>
    <w:p w:rsidR="00786F1C" w:rsidRPr="00747E63" w:rsidRDefault="00786F1C" w:rsidP="00747E63">
      <w:pPr>
        <w:pStyle w:val="a3"/>
        <w:tabs>
          <w:tab w:val="left" w:pos="142"/>
        </w:tabs>
        <w:ind w:left="0" w:right="112" w:firstLine="284"/>
        <w:rPr>
          <w:sz w:val="24"/>
          <w:szCs w:val="24"/>
        </w:rPr>
      </w:pPr>
      <w:r w:rsidRPr="00747E63">
        <w:rPr>
          <w:sz w:val="24"/>
          <w:szCs w:val="24"/>
        </w:rPr>
        <w:t>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w:t>
      </w:r>
      <w:r w:rsidR="00BE7794" w:rsidRPr="00747E63">
        <w:rPr>
          <w:sz w:val="24"/>
          <w:szCs w:val="24"/>
        </w:rPr>
        <w:t>тений к той или иной профессии.</w:t>
      </w:r>
    </w:p>
    <w:p w:rsidR="00786F1C" w:rsidRPr="00747E63" w:rsidRDefault="00786F1C" w:rsidP="00747E63">
      <w:pPr>
        <w:pStyle w:val="a3"/>
        <w:tabs>
          <w:tab w:val="left" w:pos="142"/>
        </w:tabs>
        <w:ind w:left="0" w:right="112" w:firstLine="284"/>
        <w:rPr>
          <w:sz w:val="24"/>
          <w:szCs w:val="24"/>
        </w:rPr>
      </w:pPr>
      <w:r w:rsidRPr="00747E63">
        <w:rPr>
          <w:b/>
          <w:sz w:val="24"/>
          <w:szCs w:val="24"/>
        </w:rPr>
        <w:t>Цель:</w:t>
      </w:r>
      <w:r w:rsidRPr="00747E63">
        <w:rPr>
          <w:sz w:val="24"/>
          <w:szCs w:val="24"/>
        </w:rPr>
        <w:t xml:space="preserve"> создание условий для ранней профессиональной ориентации у детей дошкольного возраста.</w:t>
      </w:r>
    </w:p>
    <w:p w:rsidR="00786F1C" w:rsidRPr="00747E63" w:rsidRDefault="00616E3B" w:rsidP="00747E63">
      <w:pPr>
        <w:pStyle w:val="11"/>
        <w:tabs>
          <w:tab w:val="left" w:pos="142"/>
        </w:tabs>
        <w:spacing w:before="0" w:after="0" w:line="240" w:lineRule="auto"/>
        <w:ind w:right="112" w:firstLine="284"/>
        <w:jc w:val="both"/>
        <w:rPr>
          <w:rFonts w:ascii="Times New Roman" w:hAnsi="Times New Roman" w:cs="Times New Roman"/>
          <w:b/>
          <w:sz w:val="24"/>
          <w:szCs w:val="24"/>
        </w:rPr>
      </w:pPr>
      <w:r w:rsidRPr="00747E63">
        <w:rPr>
          <w:rFonts w:ascii="Times New Roman" w:hAnsi="Times New Roman" w:cs="Times New Roman"/>
          <w:b/>
          <w:sz w:val="24"/>
          <w:szCs w:val="24"/>
        </w:rPr>
        <w:t>Задачи</w:t>
      </w:r>
    </w:p>
    <w:p w:rsidR="00786F1C" w:rsidRPr="00747E63" w:rsidRDefault="00786F1C" w:rsidP="00747E63">
      <w:pPr>
        <w:pStyle w:val="a5"/>
        <w:numPr>
          <w:ilvl w:val="0"/>
          <w:numId w:val="57"/>
        </w:numPr>
        <w:tabs>
          <w:tab w:val="left" w:pos="142"/>
          <w:tab w:val="left" w:pos="503"/>
        </w:tabs>
        <w:ind w:left="0" w:right="113" w:firstLine="284"/>
        <w:rPr>
          <w:sz w:val="24"/>
          <w:szCs w:val="24"/>
        </w:rPr>
      </w:pPr>
      <w:r w:rsidRPr="00747E63">
        <w:rPr>
          <w:sz w:val="24"/>
          <w:szCs w:val="24"/>
        </w:rPr>
        <w:t>Формировать максимально разнообразные представления детей о профессиях.</w:t>
      </w:r>
    </w:p>
    <w:p w:rsidR="00786F1C" w:rsidRPr="00747E63" w:rsidRDefault="00786F1C" w:rsidP="00747E63">
      <w:pPr>
        <w:pStyle w:val="a5"/>
        <w:numPr>
          <w:ilvl w:val="0"/>
          <w:numId w:val="57"/>
        </w:numPr>
        <w:tabs>
          <w:tab w:val="left" w:pos="142"/>
          <w:tab w:val="left" w:pos="507"/>
        </w:tabs>
        <w:ind w:left="0" w:right="113" w:firstLine="284"/>
        <w:rPr>
          <w:sz w:val="24"/>
          <w:szCs w:val="24"/>
        </w:rPr>
      </w:pPr>
      <w:r w:rsidRPr="00747E63">
        <w:rPr>
          <w:sz w:val="24"/>
          <w:szCs w:val="24"/>
        </w:rPr>
        <w:t>Формировать умение воссоздавать профессиональный мир взрослых в различных видах детских игр и игровых ситуаций.</w:t>
      </w:r>
    </w:p>
    <w:p w:rsidR="00786F1C" w:rsidRPr="00747E63" w:rsidRDefault="00786F1C" w:rsidP="00747E63">
      <w:pPr>
        <w:pStyle w:val="a5"/>
        <w:numPr>
          <w:ilvl w:val="0"/>
          <w:numId w:val="57"/>
        </w:numPr>
        <w:tabs>
          <w:tab w:val="left" w:pos="142"/>
          <w:tab w:val="left" w:pos="503"/>
        </w:tabs>
        <w:ind w:left="0" w:right="113" w:firstLine="284"/>
        <w:rPr>
          <w:sz w:val="24"/>
          <w:szCs w:val="24"/>
        </w:rPr>
      </w:pPr>
      <w:r w:rsidRPr="00747E63">
        <w:rPr>
          <w:sz w:val="24"/>
          <w:szCs w:val="24"/>
        </w:rPr>
        <w:t>Развивать познавательный интерес к труду взрослых.</w:t>
      </w:r>
    </w:p>
    <w:p w:rsidR="00786F1C" w:rsidRPr="00747E63" w:rsidRDefault="00786F1C" w:rsidP="00747E63">
      <w:pPr>
        <w:pStyle w:val="a5"/>
        <w:numPr>
          <w:ilvl w:val="0"/>
          <w:numId w:val="57"/>
        </w:numPr>
        <w:tabs>
          <w:tab w:val="left" w:pos="142"/>
          <w:tab w:val="left" w:pos="562"/>
        </w:tabs>
        <w:ind w:left="0" w:right="113" w:firstLine="284"/>
        <w:rPr>
          <w:sz w:val="24"/>
          <w:szCs w:val="24"/>
        </w:rPr>
      </w:pPr>
      <w:r w:rsidRPr="00747E63">
        <w:rPr>
          <w:sz w:val="24"/>
          <w:szCs w:val="24"/>
        </w:rPr>
        <w:t>Воспитывать ценностное отношение к труду, результатам труда, его общественной значимости.</w:t>
      </w:r>
    </w:p>
    <w:p w:rsidR="00786F1C" w:rsidRPr="00747E63" w:rsidRDefault="00786F1C" w:rsidP="00747E63">
      <w:pPr>
        <w:pStyle w:val="a3"/>
        <w:tabs>
          <w:tab w:val="left" w:pos="142"/>
        </w:tabs>
        <w:ind w:left="0" w:right="112" w:firstLine="284"/>
        <w:rPr>
          <w:sz w:val="24"/>
          <w:szCs w:val="24"/>
        </w:rPr>
      </w:pPr>
      <w:r w:rsidRPr="00747E63">
        <w:rPr>
          <w:sz w:val="24"/>
          <w:szCs w:val="24"/>
        </w:rPr>
        <w:t>Виды  совместной  деятельности: 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786F1C" w:rsidRPr="00747E63" w:rsidRDefault="00786F1C" w:rsidP="00747E63">
      <w:pPr>
        <w:pStyle w:val="11"/>
        <w:tabs>
          <w:tab w:val="left" w:pos="142"/>
        </w:tabs>
        <w:spacing w:before="0" w:after="0" w:line="240" w:lineRule="auto"/>
        <w:ind w:right="112" w:firstLine="284"/>
        <w:jc w:val="both"/>
        <w:rPr>
          <w:rFonts w:ascii="Times New Roman" w:hAnsi="Times New Roman" w:cs="Times New Roman"/>
          <w:b/>
          <w:i/>
          <w:sz w:val="24"/>
          <w:szCs w:val="24"/>
        </w:rPr>
      </w:pPr>
      <w:r w:rsidRPr="00747E63">
        <w:rPr>
          <w:rFonts w:ascii="Times New Roman" w:hAnsi="Times New Roman" w:cs="Times New Roman"/>
          <w:b/>
          <w:i/>
          <w:sz w:val="24"/>
          <w:szCs w:val="24"/>
        </w:rPr>
        <w:t>Основные формы и содержание деятельности:</w:t>
      </w:r>
    </w:p>
    <w:p w:rsidR="00786F1C" w:rsidRPr="00747E63" w:rsidRDefault="00786F1C" w:rsidP="00747E63">
      <w:pPr>
        <w:pStyle w:val="a5"/>
        <w:numPr>
          <w:ilvl w:val="0"/>
          <w:numId w:val="56"/>
        </w:numPr>
        <w:tabs>
          <w:tab w:val="left" w:pos="142"/>
          <w:tab w:val="left" w:pos="507"/>
        </w:tabs>
        <w:ind w:left="0" w:right="112" w:firstLine="284"/>
        <w:rPr>
          <w:sz w:val="24"/>
          <w:szCs w:val="24"/>
        </w:rPr>
      </w:pPr>
      <w:r w:rsidRPr="00747E63">
        <w:rPr>
          <w:sz w:val="24"/>
          <w:szCs w:val="24"/>
        </w:rPr>
        <w:t>Беседы. Эта форма является важной составляющей при формировании у 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w:t>
      </w:r>
    </w:p>
    <w:p w:rsidR="00786F1C" w:rsidRPr="00747E63" w:rsidRDefault="00786F1C" w:rsidP="00747E63">
      <w:pPr>
        <w:pStyle w:val="a5"/>
        <w:numPr>
          <w:ilvl w:val="0"/>
          <w:numId w:val="56"/>
        </w:numPr>
        <w:tabs>
          <w:tab w:val="left" w:pos="142"/>
          <w:tab w:val="left" w:pos="651"/>
        </w:tabs>
        <w:ind w:left="0" w:right="112" w:firstLine="284"/>
        <w:rPr>
          <w:sz w:val="24"/>
          <w:szCs w:val="24"/>
        </w:rPr>
      </w:pPr>
      <w:r w:rsidRPr="00747E63">
        <w:rPr>
          <w:sz w:val="24"/>
          <w:szCs w:val="24"/>
        </w:rPr>
        <w:t>Непосредственно образовательная деятельность. В дошкольном учреждении разработаны конспекты занятий по ознакомлению с профессиями воспитателя, учителя, врача, повара, водителя, полицейского, сотрудника МЧС и др. Создан учебно- методический комплект для проведения НОД: картотеки игр и образовательных ситуаций, пособия, информационно-познавательные презентации.</w:t>
      </w:r>
    </w:p>
    <w:p w:rsidR="00786F1C" w:rsidRPr="00747E63" w:rsidRDefault="00786F1C" w:rsidP="00747E63">
      <w:pPr>
        <w:pStyle w:val="a5"/>
        <w:numPr>
          <w:ilvl w:val="0"/>
          <w:numId w:val="56"/>
        </w:numPr>
        <w:tabs>
          <w:tab w:val="left" w:pos="142"/>
          <w:tab w:val="left" w:pos="553"/>
        </w:tabs>
        <w:ind w:left="0" w:right="112" w:firstLine="284"/>
        <w:rPr>
          <w:sz w:val="24"/>
          <w:szCs w:val="24"/>
        </w:rPr>
      </w:pPr>
      <w:r w:rsidRPr="00747E63">
        <w:rPr>
          <w:sz w:val="24"/>
          <w:szCs w:val="24"/>
        </w:rPr>
        <w:t>Чтение литературы. В ДОУ сформирована «библиотека 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786F1C" w:rsidRPr="00747E63" w:rsidRDefault="00786F1C" w:rsidP="00747E63">
      <w:pPr>
        <w:pStyle w:val="a5"/>
        <w:numPr>
          <w:ilvl w:val="0"/>
          <w:numId w:val="56"/>
        </w:numPr>
        <w:tabs>
          <w:tab w:val="left" w:pos="142"/>
          <w:tab w:val="left" w:pos="582"/>
        </w:tabs>
        <w:ind w:left="0" w:right="112" w:firstLine="284"/>
        <w:rPr>
          <w:sz w:val="24"/>
          <w:szCs w:val="24"/>
        </w:rPr>
      </w:pPr>
      <w:r w:rsidRPr="00747E63">
        <w:rPr>
          <w:sz w:val="24"/>
          <w:szCs w:val="24"/>
        </w:rPr>
        <w:t>Профориентационные игры. 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 В игре появляется возможность проявить свои знания и умения. Особое внимание уделяется сюжетно-ролевым играм.</w:t>
      </w:r>
    </w:p>
    <w:p w:rsidR="00786F1C" w:rsidRPr="00747E63" w:rsidRDefault="00786F1C" w:rsidP="00747E63">
      <w:pPr>
        <w:pStyle w:val="a5"/>
        <w:numPr>
          <w:ilvl w:val="0"/>
          <w:numId w:val="56"/>
        </w:numPr>
        <w:tabs>
          <w:tab w:val="left" w:pos="142"/>
          <w:tab w:val="left" w:pos="586"/>
        </w:tabs>
        <w:ind w:left="0" w:right="112" w:firstLine="284"/>
        <w:rPr>
          <w:sz w:val="24"/>
          <w:szCs w:val="24"/>
        </w:rPr>
      </w:pPr>
      <w:r w:rsidRPr="00747E63">
        <w:rPr>
          <w:sz w:val="24"/>
          <w:szCs w:val="24"/>
        </w:rPr>
        <w:t>Экскурсии. Благодаря экскурсиям дети получают возможность увидеть реальные условия, существенные характеристики и особенности той или иной профессии, лично познакомиться с представителями профессии. Экскурсии имеют большой воспитательный потенциал в воспитании у детей уважения и любви к труду.</w:t>
      </w:r>
    </w:p>
    <w:p w:rsidR="00786F1C" w:rsidRPr="00747E63" w:rsidRDefault="00786F1C" w:rsidP="00747E63">
      <w:pPr>
        <w:pStyle w:val="a5"/>
        <w:numPr>
          <w:ilvl w:val="0"/>
          <w:numId w:val="56"/>
        </w:numPr>
        <w:tabs>
          <w:tab w:val="left" w:pos="142"/>
          <w:tab w:val="left" w:pos="507"/>
        </w:tabs>
        <w:ind w:left="0" w:right="112" w:firstLine="284"/>
        <w:rPr>
          <w:sz w:val="24"/>
          <w:szCs w:val="24"/>
        </w:rPr>
      </w:pPr>
      <w:r w:rsidRPr="00747E63">
        <w:rPr>
          <w:sz w:val="24"/>
          <w:szCs w:val="24"/>
        </w:rPr>
        <w:t>Хозяйственно-бытовой труд. Это активная форма общения и взаимопомощи в детской среде, способствующая ранней позитивной социализации и ранней профориентации ребенка. В процессе различных видов хозяйственно-бытового труда у детей формируются элементарные трудовые навыки и умения, развиваются социальные качества личности: трудолюбие, самостоятельность, ответственность за порученное дело, самоконтроль и самосознание.</w:t>
      </w:r>
    </w:p>
    <w:p w:rsidR="00786F1C" w:rsidRPr="00747E63" w:rsidRDefault="00786F1C" w:rsidP="00747E63">
      <w:pPr>
        <w:pStyle w:val="a5"/>
        <w:numPr>
          <w:ilvl w:val="0"/>
          <w:numId w:val="56"/>
        </w:numPr>
        <w:tabs>
          <w:tab w:val="left" w:pos="142"/>
          <w:tab w:val="left" w:pos="570"/>
        </w:tabs>
        <w:ind w:left="0" w:right="112" w:firstLine="284"/>
        <w:rPr>
          <w:sz w:val="24"/>
          <w:szCs w:val="24"/>
        </w:rPr>
      </w:pPr>
      <w:r w:rsidRPr="00747E63">
        <w:rPr>
          <w:sz w:val="24"/>
          <w:szCs w:val="24"/>
        </w:rPr>
        <w:t>«Мастерская профессий». В мастерской ребята изготавливают атрибуты к играм, конструируют. В изобразительной деятельности отображают свои знания и отношение к профессиям.</w:t>
      </w:r>
    </w:p>
    <w:p w:rsidR="00786F1C" w:rsidRPr="00747E63" w:rsidRDefault="00786F1C" w:rsidP="00747E63">
      <w:pPr>
        <w:pStyle w:val="a5"/>
        <w:numPr>
          <w:ilvl w:val="0"/>
          <w:numId w:val="56"/>
        </w:numPr>
        <w:tabs>
          <w:tab w:val="left" w:pos="142"/>
          <w:tab w:val="left" w:pos="527"/>
        </w:tabs>
        <w:ind w:left="0" w:right="112" w:firstLine="284"/>
        <w:rPr>
          <w:sz w:val="24"/>
          <w:szCs w:val="24"/>
        </w:rPr>
      </w:pPr>
      <w:r w:rsidRPr="00747E63">
        <w:rPr>
          <w:sz w:val="24"/>
          <w:szCs w:val="24"/>
        </w:rPr>
        <w:t>Проекты. Педагоги активно разрабатывают проекты о разных профессиях. 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w:t>
      </w:r>
    </w:p>
    <w:p w:rsidR="00BE7794" w:rsidRPr="00747E63" w:rsidRDefault="00BE7794" w:rsidP="00747E63">
      <w:pPr>
        <w:pStyle w:val="11"/>
        <w:tabs>
          <w:tab w:val="left" w:pos="142"/>
          <w:tab w:val="left" w:pos="1882"/>
        </w:tabs>
        <w:spacing w:before="0" w:after="0" w:line="240" w:lineRule="auto"/>
        <w:ind w:right="112" w:firstLine="284"/>
        <w:jc w:val="both"/>
        <w:rPr>
          <w:rFonts w:ascii="Times New Roman" w:hAnsi="Times New Roman" w:cs="Times New Roman"/>
          <w:b/>
          <w:sz w:val="24"/>
          <w:szCs w:val="24"/>
        </w:rPr>
      </w:pPr>
    </w:p>
    <w:p w:rsidR="00786F1C" w:rsidRPr="00747E63" w:rsidRDefault="00786F1C" w:rsidP="00747E63">
      <w:pPr>
        <w:pStyle w:val="11"/>
        <w:tabs>
          <w:tab w:val="left" w:pos="142"/>
          <w:tab w:val="left" w:pos="1882"/>
        </w:tabs>
        <w:spacing w:before="0" w:after="0" w:line="240" w:lineRule="auto"/>
        <w:ind w:right="112" w:firstLine="284"/>
        <w:jc w:val="both"/>
        <w:rPr>
          <w:rFonts w:ascii="Times New Roman" w:hAnsi="Times New Roman" w:cs="Times New Roman"/>
          <w:b/>
          <w:sz w:val="24"/>
          <w:szCs w:val="24"/>
        </w:rPr>
      </w:pPr>
      <w:r w:rsidRPr="00747E63">
        <w:rPr>
          <w:rFonts w:ascii="Times New Roman" w:hAnsi="Times New Roman" w:cs="Times New Roman"/>
          <w:b/>
          <w:sz w:val="24"/>
          <w:szCs w:val="24"/>
        </w:rPr>
        <w:t>5. Модуль «Развивающая пр</w:t>
      </w:r>
      <w:r w:rsidR="00BE7794" w:rsidRPr="00747E63">
        <w:rPr>
          <w:rFonts w:ascii="Times New Roman" w:hAnsi="Times New Roman" w:cs="Times New Roman"/>
          <w:b/>
          <w:sz w:val="24"/>
          <w:szCs w:val="24"/>
        </w:rPr>
        <w:t>едметно-пространственная среда»</w:t>
      </w:r>
    </w:p>
    <w:p w:rsidR="00786F1C" w:rsidRPr="00747E63" w:rsidRDefault="00786F1C" w:rsidP="00747E63">
      <w:pPr>
        <w:pStyle w:val="a3"/>
        <w:tabs>
          <w:tab w:val="left" w:pos="142"/>
        </w:tabs>
        <w:ind w:left="0" w:right="112" w:firstLine="284"/>
        <w:rPr>
          <w:sz w:val="24"/>
          <w:szCs w:val="24"/>
        </w:rPr>
      </w:pPr>
      <w:r w:rsidRPr="00747E63">
        <w:rPr>
          <w:sz w:val="24"/>
          <w:szCs w:val="24"/>
        </w:rPr>
        <w:t>Немаловажную роль в воспитании детей имеет развивающая предметно- пространственная среда (РППС).</w:t>
      </w:r>
    </w:p>
    <w:p w:rsidR="00786F1C" w:rsidRPr="00747E63" w:rsidRDefault="00786F1C" w:rsidP="00747E63">
      <w:pPr>
        <w:pStyle w:val="a3"/>
        <w:tabs>
          <w:tab w:val="left" w:pos="142"/>
        </w:tabs>
        <w:ind w:left="0" w:right="112" w:firstLine="284"/>
        <w:rPr>
          <w:sz w:val="24"/>
          <w:szCs w:val="24"/>
        </w:rPr>
      </w:pPr>
      <w:r w:rsidRPr="00747E63">
        <w:rPr>
          <w:sz w:val="24"/>
          <w:szCs w:val="24"/>
        </w:rPr>
        <w:t>При грамотном проектировании РППС в группе и других помещениях детского сада объекты предметной среды положительно воздействуют на эмоциональное состояние ребенка, способствуют его психологической безопасности.</w:t>
      </w:r>
    </w:p>
    <w:p w:rsidR="00786F1C" w:rsidRPr="00747E63" w:rsidRDefault="00786F1C" w:rsidP="00747E63">
      <w:pPr>
        <w:pStyle w:val="a3"/>
        <w:tabs>
          <w:tab w:val="left" w:pos="142"/>
        </w:tabs>
        <w:ind w:left="0" w:right="112" w:firstLine="284"/>
        <w:rPr>
          <w:sz w:val="24"/>
          <w:szCs w:val="24"/>
        </w:rPr>
      </w:pPr>
      <w:r w:rsidRPr="00747E63">
        <w:rPr>
          <w:sz w:val="24"/>
          <w:szCs w:val="24"/>
        </w:rPr>
        <w:t xml:space="preserve">Необходимым компонентом воспитания является и художественно-эстетическое оформление предметного </w:t>
      </w:r>
      <w:r w:rsidR="00BE7794" w:rsidRPr="00747E63">
        <w:rPr>
          <w:sz w:val="24"/>
          <w:szCs w:val="24"/>
        </w:rPr>
        <w:t>пространства ДОУ самими детьми.</w:t>
      </w:r>
    </w:p>
    <w:p w:rsidR="00786F1C" w:rsidRPr="00747E63" w:rsidRDefault="00786F1C" w:rsidP="00747E63">
      <w:pPr>
        <w:pStyle w:val="a3"/>
        <w:tabs>
          <w:tab w:val="left" w:pos="142"/>
        </w:tabs>
        <w:ind w:left="0" w:right="112" w:firstLine="284"/>
        <w:rPr>
          <w:sz w:val="24"/>
          <w:szCs w:val="24"/>
        </w:rPr>
      </w:pPr>
      <w:r w:rsidRPr="00747E63">
        <w:rPr>
          <w:b/>
          <w:sz w:val="24"/>
          <w:szCs w:val="24"/>
        </w:rPr>
        <w:t>Цель:</w:t>
      </w:r>
      <w:r w:rsidRPr="00747E63">
        <w:rPr>
          <w:sz w:val="24"/>
          <w:szCs w:val="24"/>
        </w:rPr>
        <w:t xml:space="preserve"> создать условия для реализации воспитательного потенциала предметно- пространственной среды ДОУ.</w:t>
      </w:r>
    </w:p>
    <w:p w:rsidR="00786F1C" w:rsidRPr="00747E63" w:rsidRDefault="00786F1C" w:rsidP="00747E63">
      <w:pPr>
        <w:pStyle w:val="11"/>
        <w:tabs>
          <w:tab w:val="left" w:pos="142"/>
        </w:tabs>
        <w:spacing w:before="0" w:after="0" w:line="240" w:lineRule="auto"/>
        <w:ind w:right="112" w:firstLine="284"/>
        <w:jc w:val="both"/>
        <w:rPr>
          <w:rFonts w:ascii="Times New Roman" w:hAnsi="Times New Roman" w:cs="Times New Roman"/>
          <w:b/>
          <w:sz w:val="24"/>
          <w:szCs w:val="24"/>
        </w:rPr>
      </w:pPr>
      <w:r w:rsidRPr="00747E63">
        <w:rPr>
          <w:rFonts w:ascii="Times New Roman" w:hAnsi="Times New Roman" w:cs="Times New Roman"/>
          <w:b/>
          <w:sz w:val="24"/>
          <w:szCs w:val="24"/>
        </w:rPr>
        <w:t>Задачи:</w:t>
      </w:r>
    </w:p>
    <w:p w:rsidR="00786F1C" w:rsidRPr="00747E63" w:rsidRDefault="00786F1C" w:rsidP="00747E63">
      <w:pPr>
        <w:pStyle w:val="a5"/>
        <w:numPr>
          <w:ilvl w:val="0"/>
          <w:numId w:val="55"/>
        </w:numPr>
        <w:tabs>
          <w:tab w:val="left" w:pos="142"/>
          <w:tab w:val="left" w:pos="608"/>
        </w:tabs>
        <w:ind w:left="0" w:right="112" w:firstLine="284"/>
        <w:rPr>
          <w:sz w:val="24"/>
          <w:szCs w:val="24"/>
        </w:rPr>
      </w:pPr>
      <w:r w:rsidRPr="00747E63">
        <w:rPr>
          <w:sz w:val="24"/>
          <w:szCs w:val="24"/>
        </w:rPr>
        <w:t>Посредством РППС обеспечить возможность заниматься детям разными видами деятельности.</w:t>
      </w:r>
    </w:p>
    <w:p w:rsidR="00786F1C" w:rsidRPr="00747E63" w:rsidRDefault="00786F1C" w:rsidP="00747E63">
      <w:pPr>
        <w:pStyle w:val="a5"/>
        <w:numPr>
          <w:ilvl w:val="0"/>
          <w:numId w:val="55"/>
        </w:numPr>
        <w:tabs>
          <w:tab w:val="left" w:pos="142"/>
          <w:tab w:val="left" w:pos="503"/>
        </w:tabs>
        <w:ind w:left="0" w:right="112" w:firstLine="284"/>
        <w:rPr>
          <w:sz w:val="24"/>
          <w:szCs w:val="24"/>
        </w:rPr>
      </w:pPr>
      <w:r w:rsidRPr="00747E63">
        <w:rPr>
          <w:sz w:val="24"/>
          <w:szCs w:val="24"/>
        </w:rPr>
        <w:t>Способствовать общению и совместной деятельности детей и взрослых.</w:t>
      </w:r>
    </w:p>
    <w:p w:rsidR="00786F1C" w:rsidRPr="00747E63" w:rsidRDefault="00786F1C" w:rsidP="00747E63">
      <w:pPr>
        <w:pStyle w:val="a5"/>
        <w:numPr>
          <w:ilvl w:val="0"/>
          <w:numId w:val="55"/>
        </w:numPr>
        <w:tabs>
          <w:tab w:val="left" w:pos="142"/>
          <w:tab w:val="left" w:pos="517"/>
        </w:tabs>
        <w:ind w:left="0" w:right="112" w:firstLine="284"/>
        <w:rPr>
          <w:sz w:val="24"/>
          <w:szCs w:val="24"/>
        </w:rPr>
      </w:pPr>
      <w:r w:rsidRPr="00747E63">
        <w:rPr>
          <w:sz w:val="24"/>
          <w:szCs w:val="24"/>
        </w:rPr>
        <w:t>Приобщать воспитанников к благоустройству и декоративному оформлению интерьера дошкольного учреждения.</w:t>
      </w:r>
    </w:p>
    <w:p w:rsidR="00786F1C" w:rsidRPr="00747E63" w:rsidRDefault="00786F1C" w:rsidP="00747E63">
      <w:pPr>
        <w:pStyle w:val="a5"/>
        <w:numPr>
          <w:ilvl w:val="0"/>
          <w:numId w:val="55"/>
        </w:numPr>
        <w:tabs>
          <w:tab w:val="left" w:pos="142"/>
          <w:tab w:val="left" w:pos="503"/>
        </w:tabs>
        <w:ind w:left="0" w:right="112" w:firstLine="284"/>
        <w:rPr>
          <w:sz w:val="24"/>
          <w:szCs w:val="24"/>
        </w:rPr>
      </w:pPr>
      <w:r w:rsidRPr="00747E63">
        <w:rPr>
          <w:sz w:val="24"/>
          <w:szCs w:val="24"/>
        </w:rPr>
        <w:t>Формировать эстетическое отношение к дизайну своего быта.</w:t>
      </w:r>
    </w:p>
    <w:p w:rsidR="00786F1C" w:rsidRPr="00747E63" w:rsidRDefault="00786F1C" w:rsidP="00747E63">
      <w:pPr>
        <w:tabs>
          <w:tab w:val="left" w:pos="142"/>
        </w:tabs>
        <w:ind w:right="112" w:firstLine="284"/>
        <w:jc w:val="both"/>
        <w:rPr>
          <w:sz w:val="24"/>
          <w:szCs w:val="24"/>
        </w:rPr>
      </w:pPr>
      <w:r w:rsidRPr="00747E63">
        <w:rPr>
          <w:sz w:val="24"/>
          <w:szCs w:val="24"/>
        </w:rPr>
        <w:t>Виды совместной деятельности: игровая, познавательная, коммуникативная,    продуктивная, трудовая, художественно-эстетическая.</w:t>
      </w:r>
    </w:p>
    <w:p w:rsidR="00786F1C" w:rsidRPr="00747E63" w:rsidRDefault="00786F1C" w:rsidP="00747E63">
      <w:pPr>
        <w:pStyle w:val="a3"/>
        <w:tabs>
          <w:tab w:val="left" w:pos="142"/>
        </w:tabs>
        <w:ind w:left="0" w:right="112" w:firstLine="284"/>
        <w:rPr>
          <w:sz w:val="24"/>
          <w:szCs w:val="24"/>
        </w:rPr>
      </w:pPr>
    </w:p>
    <w:p w:rsidR="00786F1C" w:rsidRPr="00747E63" w:rsidRDefault="00786F1C" w:rsidP="00747E63">
      <w:pPr>
        <w:pStyle w:val="11"/>
        <w:tabs>
          <w:tab w:val="left" w:pos="142"/>
        </w:tabs>
        <w:spacing w:before="0" w:after="0" w:line="240" w:lineRule="auto"/>
        <w:ind w:right="112" w:firstLine="284"/>
        <w:jc w:val="both"/>
        <w:rPr>
          <w:rFonts w:ascii="Times New Roman" w:hAnsi="Times New Roman" w:cs="Times New Roman"/>
          <w:b/>
          <w:i/>
          <w:sz w:val="24"/>
          <w:szCs w:val="24"/>
        </w:rPr>
      </w:pPr>
      <w:r w:rsidRPr="00747E63">
        <w:rPr>
          <w:rFonts w:ascii="Times New Roman" w:hAnsi="Times New Roman" w:cs="Times New Roman"/>
          <w:b/>
          <w:i/>
          <w:sz w:val="24"/>
          <w:szCs w:val="24"/>
        </w:rPr>
        <w:t>Основные формы и содержание деятельности:</w:t>
      </w:r>
    </w:p>
    <w:p w:rsidR="00786F1C" w:rsidRPr="00747E63" w:rsidRDefault="00786F1C" w:rsidP="00747E63">
      <w:pPr>
        <w:pStyle w:val="a5"/>
        <w:numPr>
          <w:ilvl w:val="0"/>
          <w:numId w:val="54"/>
        </w:numPr>
        <w:tabs>
          <w:tab w:val="left" w:pos="142"/>
          <w:tab w:val="left" w:pos="503"/>
        </w:tabs>
        <w:ind w:left="0" w:right="112" w:firstLine="284"/>
        <w:rPr>
          <w:sz w:val="24"/>
          <w:szCs w:val="24"/>
        </w:rPr>
      </w:pPr>
      <w:r w:rsidRPr="00747E63">
        <w:rPr>
          <w:sz w:val="24"/>
          <w:szCs w:val="24"/>
        </w:rPr>
        <w:t>Совместное оформление интерьера группы. Дети совместно с педагогами оформляют Центры активности в группе. Например, 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w:t>
      </w:r>
    </w:p>
    <w:p w:rsidR="00786F1C" w:rsidRPr="00747E63" w:rsidRDefault="00786F1C" w:rsidP="00747E63">
      <w:pPr>
        <w:pStyle w:val="a3"/>
        <w:tabs>
          <w:tab w:val="left" w:pos="142"/>
        </w:tabs>
        <w:ind w:left="0" w:right="112" w:firstLine="284"/>
        <w:rPr>
          <w:sz w:val="24"/>
          <w:szCs w:val="24"/>
        </w:rPr>
      </w:pPr>
      <w:r w:rsidRPr="00747E63">
        <w:rPr>
          <w:sz w:val="24"/>
          <w:szCs w:val="24"/>
        </w:rPr>
        <w:t>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w:t>
      </w:r>
    </w:p>
    <w:p w:rsidR="00786F1C" w:rsidRPr="00747E63" w:rsidRDefault="00786F1C" w:rsidP="00747E63">
      <w:pPr>
        <w:pStyle w:val="a5"/>
        <w:numPr>
          <w:ilvl w:val="0"/>
          <w:numId w:val="54"/>
        </w:numPr>
        <w:tabs>
          <w:tab w:val="left" w:pos="142"/>
          <w:tab w:val="left" w:pos="565"/>
        </w:tabs>
        <w:ind w:left="0" w:right="112" w:firstLine="284"/>
        <w:rPr>
          <w:sz w:val="24"/>
          <w:szCs w:val="24"/>
        </w:rPr>
      </w:pPr>
      <w:r w:rsidRPr="00747E63">
        <w:rPr>
          <w:sz w:val="24"/>
          <w:szCs w:val="24"/>
        </w:rPr>
        <w:t>Совместное оформление помещений ДОУ. В рекреациях, коридорах, лестничных пролетах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w:t>
      </w:r>
    </w:p>
    <w:p w:rsidR="00786F1C" w:rsidRPr="00747E63" w:rsidRDefault="00786F1C" w:rsidP="00747E63">
      <w:pPr>
        <w:pStyle w:val="a5"/>
        <w:numPr>
          <w:ilvl w:val="0"/>
          <w:numId w:val="54"/>
        </w:numPr>
        <w:tabs>
          <w:tab w:val="left" w:pos="142"/>
          <w:tab w:val="left" w:pos="565"/>
        </w:tabs>
        <w:ind w:left="0" w:right="112" w:firstLine="284"/>
        <w:rPr>
          <w:sz w:val="24"/>
          <w:szCs w:val="24"/>
        </w:rPr>
      </w:pPr>
      <w:r w:rsidRPr="00747E63">
        <w:rPr>
          <w:sz w:val="24"/>
          <w:szCs w:val="24"/>
        </w:rPr>
        <w:t>Событийный дизайн. Данная форма взаимодействия подразумевает оформление предметно-пространственной среды ДОУ к значимым событиям и праздникам. Это могут быть: День открытых дверей, Новый год, День Победы, День театра и другие конкретные событийные мероприятия. Дети совместно со взрослыми изготавливают атрибуты, подарки, сувениры, рисуют открытки, флажки, цветочки и пр.</w:t>
      </w:r>
    </w:p>
    <w:p w:rsidR="00786F1C" w:rsidRPr="00747E63" w:rsidRDefault="00786F1C" w:rsidP="00747E63">
      <w:pPr>
        <w:pStyle w:val="a5"/>
        <w:numPr>
          <w:ilvl w:val="0"/>
          <w:numId w:val="54"/>
        </w:numPr>
        <w:tabs>
          <w:tab w:val="left" w:pos="142"/>
          <w:tab w:val="left" w:pos="529"/>
        </w:tabs>
        <w:ind w:left="0" w:right="112" w:firstLine="284"/>
        <w:rPr>
          <w:sz w:val="24"/>
          <w:szCs w:val="24"/>
        </w:rPr>
      </w:pPr>
      <w:r w:rsidRPr="00747E63">
        <w:rPr>
          <w:sz w:val="24"/>
          <w:szCs w:val="24"/>
        </w:rPr>
        <w:t>Благоустройство территории ДОУ.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w:t>
      </w:r>
    </w:p>
    <w:p w:rsidR="00786F1C" w:rsidRPr="00747E63" w:rsidRDefault="00786F1C" w:rsidP="00747E63">
      <w:pPr>
        <w:pStyle w:val="a5"/>
        <w:tabs>
          <w:tab w:val="left" w:pos="142"/>
          <w:tab w:val="left" w:pos="529"/>
        </w:tabs>
        <w:ind w:left="0" w:right="112" w:firstLine="284"/>
        <w:rPr>
          <w:sz w:val="24"/>
          <w:szCs w:val="24"/>
        </w:rPr>
      </w:pPr>
    </w:p>
    <w:p w:rsidR="00786F1C" w:rsidRPr="00747E63" w:rsidRDefault="00786F1C" w:rsidP="00747E63">
      <w:pPr>
        <w:tabs>
          <w:tab w:val="left" w:pos="142"/>
        </w:tabs>
        <w:ind w:right="112" w:firstLine="284"/>
        <w:jc w:val="both"/>
        <w:rPr>
          <w:b/>
          <w:bCs/>
          <w:color w:val="000000"/>
          <w:sz w:val="24"/>
          <w:szCs w:val="24"/>
        </w:rPr>
      </w:pPr>
      <w:r w:rsidRPr="00747E63">
        <w:rPr>
          <w:b/>
          <w:bCs/>
          <w:color w:val="000000"/>
          <w:sz w:val="24"/>
          <w:szCs w:val="24"/>
        </w:rPr>
        <w:t>2.</w:t>
      </w:r>
      <w:r w:rsidR="00DE5C8C" w:rsidRPr="00747E63">
        <w:rPr>
          <w:b/>
          <w:bCs/>
          <w:color w:val="000000"/>
          <w:sz w:val="24"/>
          <w:szCs w:val="24"/>
        </w:rPr>
        <w:t>4</w:t>
      </w:r>
      <w:r w:rsidRPr="00747E63">
        <w:rPr>
          <w:b/>
          <w:bCs/>
          <w:color w:val="000000"/>
          <w:sz w:val="24"/>
          <w:szCs w:val="24"/>
        </w:rPr>
        <w:t xml:space="preserve">. Особенности взаимодействия педагогического коллектива с семьями воспитанников в процессе </w:t>
      </w:r>
      <w:r w:rsidR="00BE7794" w:rsidRPr="00747E63">
        <w:rPr>
          <w:b/>
          <w:bCs/>
          <w:color w:val="000000"/>
          <w:sz w:val="24"/>
          <w:szCs w:val="24"/>
        </w:rPr>
        <w:t>реализации программы воспитания</w:t>
      </w:r>
    </w:p>
    <w:p w:rsidR="00786F1C" w:rsidRPr="00747E63" w:rsidRDefault="00786F1C" w:rsidP="00747E63">
      <w:pPr>
        <w:tabs>
          <w:tab w:val="left" w:pos="142"/>
        </w:tabs>
        <w:ind w:right="112" w:firstLine="284"/>
        <w:jc w:val="both"/>
        <w:rPr>
          <w:color w:val="000000"/>
          <w:sz w:val="24"/>
          <w:szCs w:val="24"/>
        </w:rPr>
      </w:pPr>
      <w:r w:rsidRPr="00747E63">
        <w:rPr>
          <w:color w:val="000000"/>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786F1C" w:rsidRPr="00747E63" w:rsidRDefault="00786F1C" w:rsidP="00747E63">
      <w:pPr>
        <w:tabs>
          <w:tab w:val="left" w:pos="142"/>
        </w:tabs>
        <w:ind w:right="112" w:firstLine="284"/>
        <w:jc w:val="both"/>
        <w:rPr>
          <w:color w:val="000000"/>
          <w:sz w:val="24"/>
          <w:szCs w:val="24"/>
        </w:rPr>
      </w:pPr>
      <w:r w:rsidRPr="00747E63">
        <w:rPr>
          <w:color w:val="000000"/>
          <w:sz w:val="24"/>
          <w:szCs w:val="24"/>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786F1C" w:rsidRPr="00747E63" w:rsidRDefault="00786F1C" w:rsidP="00747E63">
      <w:pPr>
        <w:pStyle w:val="a3"/>
        <w:tabs>
          <w:tab w:val="left" w:pos="142"/>
        </w:tabs>
        <w:ind w:left="0" w:right="112" w:firstLine="284"/>
        <w:rPr>
          <w:sz w:val="24"/>
          <w:szCs w:val="24"/>
        </w:rPr>
      </w:pPr>
      <w:r w:rsidRPr="00747E63">
        <w:rPr>
          <w:sz w:val="24"/>
          <w:szCs w:val="24"/>
        </w:rPr>
        <w:t>Необходимость взаимодействия педагогов с родителями традиционно признаётся важнейшим условием эффективности воспитания детей.</w:t>
      </w:r>
    </w:p>
    <w:p w:rsidR="00786F1C" w:rsidRPr="00747E63" w:rsidRDefault="00786F1C" w:rsidP="00747E63">
      <w:pPr>
        <w:pStyle w:val="a3"/>
        <w:tabs>
          <w:tab w:val="left" w:pos="142"/>
        </w:tabs>
        <w:ind w:left="0" w:right="112" w:firstLine="284"/>
        <w:rPr>
          <w:sz w:val="24"/>
          <w:szCs w:val="24"/>
        </w:rPr>
      </w:pPr>
      <w:r w:rsidRPr="00747E63">
        <w:rPr>
          <w:sz w:val="24"/>
          <w:szCs w:val="24"/>
        </w:rPr>
        <w:t>Более того, в соответствии с ФГОС ДО сотрудничество с родителями является одним из основных принципов дошкольного образования.</w:t>
      </w:r>
    </w:p>
    <w:p w:rsidR="00786F1C" w:rsidRPr="00747E63" w:rsidRDefault="00786F1C" w:rsidP="00747E63">
      <w:pPr>
        <w:pStyle w:val="a3"/>
        <w:tabs>
          <w:tab w:val="left" w:pos="142"/>
        </w:tabs>
        <w:ind w:left="0" w:right="112" w:firstLine="284"/>
        <w:rPr>
          <w:sz w:val="24"/>
          <w:szCs w:val="24"/>
        </w:rPr>
      </w:pPr>
      <w:r w:rsidRPr="00747E63">
        <w:rPr>
          <w:sz w:val="24"/>
          <w:szCs w:val="24"/>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786F1C" w:rsidRPr="00747E63" w:rsidRDefault="00786F1C" w:rsidP="00747E63">
      <w:pPr>
        <w:pStyle w:val="a3"/>
        <w:tabs>
          <w:tab w:val="left" w:pos="142"/>
        </w:tabs>
        <w:ind w:left="0" w:right="112" w:firstLine="284"/>
        <w:rPr>
          <w:sz w:val="24"/>
          <w:szCs w:val="24"/>
        </w:rPr>
      </w:pPr>
      <w:r w:rsidRPr="00747E63">
        <w:rPr>
          <w:sz w:val="24"/>
          <w:szCs w:val="24"/>
        </w:rPr>
        <w:t>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786F1C" w:rsidRPr="00747E63" w:rsidRDefault="00786F1C" w:rsidP="00747E63">
      <w:pPr>
        <w:pStyle w:val="a3"/>
        <w:tabs>
          <w:tab w:val="left" w:pos="142"/>
        </w:tabs>
        <w:ind w:left="0" w:right="112" w:firstLine="284"/>
        <w:rPr>
          <w:sz w:val="24"/>
          <w:szCs w:val="24"/>
        </w:rPr>
      </w:pPr>
      <w:r w:rsidRPr="00747E63">
        <w:rPr>
          <w:b/>
          <w:sz w:val="24"/>
          <w:szCs w:val="24"/>
        </w:rPr>
        <w:t xml:space="preserve">Цель </w:t>
      </w:r>
      <w:r w:rsidRPr="00747E63">
        <w:rPr>
          <w:sz w:val="24"/>
          <w:szCs w:val="24"/>
        </w:rPr>
        <w:t>взаимодействия: объединение усилий педагогов ДОУ и семьи по созданию условий для развития личности ребенка на основе социокультурных, духовно- нравственных ценностей и правил, принятых в российском обществе.</w:t>
      </w:r>
    </w:p>
    <w:p w:rsidR="00786F1C" w:rsidRPr="00747E63" w:rsidRDefault="00786F1C" w:rsidP="00747E63">
      <w:pPr>
        <w:pStyle w:val="11"/>
        <w:tabs>
          <w:tab w:val="left" w:pos="142"/>
        </w:tabs>
        <w:spacing w:before="0" w:after="0" w:line="240" w:lineRule="auto"/>
        <w:ind w:right="112" w:firstLine="284"/>
        <w:jc w:val="both"/>
        <w:rPr>
          <w:rFonts w:ascii="Times New Roman" w:hAnsi="Times New Roman" w:cs="Times New Roman"/>
          <w:b/>
          <w:sz w:val="24"/>
          <w:szCs w:val="24"/>
        </w:rPr>
      </w:pPr>
      <w:r w:rsidRPr="00747E63">
        <w:rPr>
          <w:rFonts w:ascii="Times New Roman" w:hAnsi="Times New Roman" w:cs="Times New Roman"/>
          <w:b/>
          <w:sz w:val="24"/>
          <w:szCs w:val="24"/>
        </w:rPr>
        <w:t>Задачи:</w:t>
      </w:r>
    </w:p>
    <w:p w:rsidR="00786F1C" w:rsidRPr="00747E63" w:rsidRDefault="00786F1C" w:rsidP="00747E63">
      <w:pPr>
        <w:pStyle w:val="a5"/>
        <w:numPr>
          <w:ilvl w:val="0"/>
          <w:numId w:val="53"/>
        </w:numPr>
        <w:tabs>
          <w:tab w:val="left" w:pos="142"/>
          <w:tab w:val="left" w:pos="546"/>
        </w:tabs>
        <w:ind w:left="0" w:right="113" w:firstLine="284"/>
        <w:rPr>
          <w:sz w:val="24"/>
          <w:szCs w:val="24"/>
        </w:rPr>
      </w:pPr>
      <w:r w:rsidRPr="00747E63">
        <w:rPr>
          <w:sz w:val="24"/>
          <w:szCs w:val="24"/>
        </w:rPr>
        <w:t>Повысить компетентность родителей в вопросах развития личностных качеств детей дошкольного возраста.</w:t>
      </w:r>
    </w:p>
    <w:p w:rsidR="00786F1C" w:rsidRPr="00747E63" w:rsidRDefault="00786F1C" w:rsidP="00747E63">
      <w:pPr>
        <w:pStyle w:val="a5"/>
        <w:numPr>
          <w:ilvl w:val="0"/>
          <w:numId w:val="53"/>
        </w:numPr>
        <w:tabs>
          <w:tab w:val="left" w:pos="142"/>
          <w:tab w:val="left" w:pos="503"/>
        </w:tabs>
        <w:ind w:left="0" w:right="113" w:firstLine="284"/>
        <w:rPr>
          <w:sz w:val="24"/>
          <w:szCs w:val="24"/>
        </w:rPr>
      </w:pPr>
      <w:r w:rsidRPr="00747E63">
        <w:rPr>
          <w:sz w:val="24"/>
          <w:szCs w:val="24"/>
        </w:rPr>
        <w:t>Оказать психолого-педагогической поддержку родителям в воспитании ребенка.</w:t>
      </w:r>
    </w:p>
    <w:p w:rsidR="00786F1C" w:rsidRPr="00747E63" w:rsidRDefault="00786F1C" w:rsidP="00747E63">
      <w:pPr>
        <w:pStyle w:val="a5"/>
        <w:numPr>
          <w:ilvl w:val="0"/>
          <w:numId w:val="53"/>
        </w:numPr>
        <w:tabs>
          <w:tab w:val="left" w:pos="142"/>
          <w:tab w:val="left" w:pos="572"/>
        </w:tabs>
        <w:ind w:left="0" w:right="113" w:firstLine="284"/>
        <w:rPr>
          <w:sz w:val="24"/>
          <w:szCs w:val="24"/>
        </w:rPr>
      </w:pPr>
      <w:r w:rsidRPr="00747E63">
        <w:rPr>
          <w:sz w:val="24"/>
          <w:szCs w:val="24"/>
        </w:rPr>
        <w:t>Объединить усилия педагогов и семьи по воспитанию дошкольников посредством совместных мероприятий.</w:t>
      </w:r>
    </w:p>
    <w:p w:rsidR="00786F1C" w:rsidRPr="00747E63" w:rsidRDefault="00786F1C" w:rsidP="00747E63">
      <w:pPr>
        <w:pStyle w:val="a5"/>
        <w:tabs>
          <w:tab w:val="left" w:pos="142"/>
          <w:tab w:val="left" w:pos="572"/>
        </w:tabs>
        <w:ind w:left="0" w:right="112" w:firstLine="284"/>
        <w:rPr>
          <w:sz w:val="24"/>
          <w:szCs w:val="24"/>
        </w:rPr>
      </w:pPr>
    </w:p>
    <w:p w:rsidR="00786F1C" w:rsidRPr="00747E63" w:rsidRDefault="00786F1C" w:rsidP="00747E63">
      <w:pPr>
        <w:pStyle w:val="a5"/>
        <w:tabs>
          <w:tab w:val="left" w:pos="142"/>
          <w:tab w:val="left" w:pos="572"/>
        </w:tabs>
        <w:ind w:left="0" w:right="112" w:firstLine="284"/>
        <w:rPr>
          <w:b/>
          <w:i/>
          <w:sz w:val="24"/>
          <w:szCs w:val="24"/>
        </w:rPr>
      </w:pPr>
      <w:r w:rsidRPr="00747E63">
        <w:rPr>
          <w:b/>
          <w:i/>
          <w:sz w:val="24"/>
          <w:szCs w:val="24"/>
        </w:rPr>
        <w:t>Основные формы и содержание работы с родителями:</w:t>
      </w:r>
    </w:p>
    <w:p w:rsidR="00786F1C" w:rsidRPr="00747E63" w:rsidRDefault="00786F1C" w:rsidP="00747E63">
      <w:pPr>
        <w:pStyle w:val="a5"/>
        <w:numPr>
          <w:ilvl w:val="0"/>
          <w:numId w:val="52"/>
        </w:numPr>
        <w:tabs>
          <w:tab w:val="left" w:pos="142"/>
          <w:tab w:val="left" w:pos="577"/>
        </w:tabs>
        <w:ind w:left="0" w:right="112" w:firstLine="284"/>
        <w:rPr>
          <w:sz w:val="24"/>
          <w:szCs w:val="24"/>
        </w:rPr>
      </w:pPr>
      <w:r w:rsidRPr="00747E63">
        <w:rPr>
          <w:sz w:val="24"/>
          <w:szCs w:val="24"/>
        </w:rPr>
        <w:t>Анкетирование.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786F1C" w:rsidRPr="00747E63" w:rsidRDefault="00786F1C" w:rsidP="00747E63">
      <w:pPr>
        <w:pStyle w:val="a5"/>
        <w:numPr>
          <w:ilvl w:val="0"/>
          <w:numId w:val="52"/>
        </w:numPr>
        <w:tabs>
          <w:tab w:val="left" w:pos="142"/>
          <w:tab w:val="left" w:pos="615"/>
          <w:tab w:val="left" w:pos="663"/>
        </w:tabs>
        <w:ind w:left="0" w:right="112" w:firstLine="284"/>
        <w:rPr>
          <w:sz w:val="24"/>
          <w:szCs w:val="24"/>
        </w:rPr>
      </w:pPr>
      <w:r w:rsidRPr="00747E63">
        <w:rPr>
          <w:sz w:val="24"/>
          <w:szCs w:val="24"/>
        </w:rPr>
        <w:t>Консультации.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w:t>
      </w:r>
    </w:p>
    <w:p w:rsidR="00786F1C" w:rsidRPr="00747E63" w:rsidRDefault="00786F1C" w:rsidP="00747E63">
      <w:pPr>
        <w:pStyle w:val="a5"/>
        <w:numPr>
          <w:ilvl w:val="0"/>
          <w:numId w:val="52"/>
        </w:numPr>
        <w:tabs>
          <w:tab w:val="left" w:pos="142"/>
          <w:tab w:val="left" w:pos="615"/>
        </w:tabs>
        <w:ind w:left="0" w:right="112" w:firstLine="284"/>
        <w:rPr>
          <w:sz w:val="24"/>
          <w:szCs w:val="24"/>
        </w:rPr>
      </w:pPr>
      <w:r w:rsidRPr="00747E63">
        <w:rPr>
          <w:sz w:val="24"/>
          <w:szCs w:val="24"/>
        </w:rPr>
        <w:t>Мастер-классы.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786F1C" w:rsidRPr="00747E63" w:rsidRDefault="00786F1C" w:rsidP="00747E63">
      <w:pPr>
        <w:pStyle w:val="a5"/>
        <w:numPr>
          <w:ilvl w:val="0"/>
          <w:numId w:val="52"/>
        </w:numPr>
        <w:tabs>
          <w:tab w:val="left" w:pos="142"/>
          <w:tab w:val="left" w:pos="541"/>
        </w:tabs>
        <w:ind w:left="0" w:right="112" w:firstLine="284"/>
        <w:rPr>
          <w:sz w:val="24"/>
          <w:szCs w:val="24"/>
        </w:rPr>
      </w:pPr>
      <w:r w:rsidRPr="00747E63">
        <w:rPr>
          <w:sz w:val="24"/>
          <w:szCs w:val="24"/>
        </w:rPr>
        <w:t>Педагогический тренинг.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786F1C" w:rsidRPr="00747E63" w:rsidRDefault="00786F1C" w:rsidP="00747E63">
      <w:pPr>
        <w:pStyle w:val="a5"/>
        <w:numPr>
          <w:ilvl w:val="0"/>
          <w:numId w:val="52"/>
        </w:numPr>
        <w:tabs>
          <w:tab w:val="left" w:pos="142"/>
          <w:tab w:val="left" w:pos="546"/>
        </w:tabs>
        <w:ind w:left="0" w:right="112" w:firstLine="284"/>
        <w:rPr>
          <w:sz w:val="24"/>
          <w:szCs w:val="24"/>
        </w:rPr>
      </w:pPr>
      <w:r w:rsidRPr="00747E63">
        <w:rPr>
          <w:sz w:val="24"/>
          <w:szCs w:val="24"/>
        </w:rPr>
        <w:t>Круглый стол.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786F1C" w:rsidRPr="00747E63" w:rsidRDefault="00786F1C" w:rsidP="00747E63">
      <w:pPr>
        <w:pStyle w:val="a5"/>
        <w:numPr>
          <w:ilvl w:val="0"/>
          <w:numId w:val="52"/>
        </w:numPr>
        <w:tabs>
          <w:tab w:val="left" w:pos="142"/>
          <w:tab w:val="left" w:pos="658"/>
        </w:tabs>
        <w:ind w:left="0" w:right="112" w:firstLine="284"/>
        <w:rPr>
          <w:sz w:val="24"/>
          <w:szCs w:val="24"/>
        </w:rPr>
      </w:pPr>
      <w:r w:rsidRPr="00747E63">
        <w:rPr>
          <w:sz w:val="24"/>
          <w:szCs w:val="24"/>
        </w:rPr>
        <w:t xml:space="preserve"> «Родительская почта». В детском саду организована дистанционная форма сотрудничества ДОУ с родителями. Взаимодействие происходит в социальной сети в «В Контакте», через мессенджеры WhatsApp, Viber и через видеозвонки. Такая форма общения позволяет родителям уточнить различные вопросы, пополнить педагогические знания, обсудить проблемы.</w:t>
      </w:r>
    </w:p>
    <w:p w:rsidR="00786F1C" w:rsidRPr="00747E63" w:rsidRDefault="00786F1C" w:rsidP="00747E63">
      <w:pPr>
        <w:pStyle w:val="a5"/>
        <w:numPr>
          <w:ilvl w:val="0"/>
          <w:numId w:val="52"/>
        </w:numPr>
        <w:tabs>
          <w:tab w:val="left" w:pos="142"/>
          <w:tab w:val="left" w:pos="702"/>
        </w:tabs>
        <w:ind w:left="0" w:right="112" w:firstLine="284"/>
        <w:rPr>
          <w:sz w:val="24"/>
          <w:szCs w:val="24"/>
        </w:rPr>
      </w:pPr>
      <w:r w:rsidRPr="00747E63">
        <w:rPr>
          <w:sz w:val="24"/>
          <w:szCs w:val="24"/>
        </w:rPr>
        <w:t>Праздники, фестивали, конкурсы, соревнования.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786F1C" w:rsidRPr="00747E63" w:rsidRDefault="00786F1C" w:rsidP="00747E63">
      <w:pPr>
        <w:tabs>
          <w:tab w:val="left" w:pos="142"/>
          <w:tab w:val="left" w:pos="1732"/>
        </w:tabs>
        <w:ind w:right="112" w:firstLine="284"/>
        <w:jc w:val="both"/>
        <w:rPr>
          <w:sz w:val="24"/>
          <w:szCs w:val="24"/>
        </w:rPr>
      </w:pPr>
      <w:r w:rsidRPr="00747E63">
        <w:rPr>
          <w:sz w:val="24"/>
          <w:szCs w:val="24"/>
        </w:rPr>
        <w:t>8. Наглядная информация, размещенная на официальном сайте МДОУ «Детский сад №192», в группе детского сада в социальной сети ВКонтакте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МДОУ «Детский сад №192»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МДОУ «Детский сад №192». 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786F1C" w:rsidRPr="00747E63" w:rsidRDefault="00786F1C" w:rsidP="00747E63">
      <w:pPr>
        <w:pStyle w:val="a5"/>
        <w:numPr>
          <w:ilvl w:val="0"/>
          <w:numId w:val="52"/>
        </w:numPr>
        <w:tabs>
          <w:tab w:val="left" w:pos="142"/>
          <w:tab w:val="left" w:pos="702"/>
        </w:tabs>
        <w:ind w:left="0" w:right="112" w:firstLine="284"/>
        <w:rPr>
          <w:sz w:val="24"/>
          <w:szCs w:val="24"/>
        </w:rPr>
      </w:pPr>
      <w:r w:rsidRPr="00747E63">
        <w:rPr>
          <w:sz w:val="24"/>
          <w:szCs w:val="24"/>
        </w:rPr>
        <w:t xml:space="preserve">Дни открытых дверей.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 </w:t>
      </w:r>
    </w:p>
    <w:p w:rsidR="00786F1C" w:rsidRPr="00747E63" w:rsidRDefault="00786F1C" w:rsidP="00747E63">
      <w:pPr>
        <w:pStyle w:val="a5"/>
        <w:numPr>
          <w:ilvl w:val="0"/>
          <w:numId w:val="52"/>
        </w:numPr>
        <w:tabs>
          <w:tab w:val="left" w:pos="142"/>
          <w:tab w:val="left" w:pos="819"/>
        </w:tabs>
        <w:ind w:left="0" w:right="112" w:firstLine="284"/>
        <w:rPr>
          <w:sz w:val="24"/>
          <w:szCs w:val="24"/>
        </w:rPr>
      </w:pPr>
      <w:r w:rsidRPr="00747E63">
        <w:rPr>
          <w:sz w:val="24"/>
          <w:szCs w:val="24"/>
        </w:rPr>
        <w:t>Родительские собрания.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786F1C" w:rsidRPr="00747E63" w:rsidRDefault="00786F1C" w:rsidP="00747E63">
      <w:pPr>
        <w:pStyle w:val="a5"/>
        <w:numPr>
          <w:ilvl w:val="0"/>
          <w:numId w:val="52"/>
        </w:numPr>
        <w:tabs>
          <w:tab w:val="left" w:pos="142"/>
          <w:tab w:val="left" w:pos="819"/>
        </w:tabs>
        <w:ind w:left="0" w:right="112" w:firstLine="284"/>
        <w:rPr>
          <w:sz w:val="24"/>
          <w:szCs w:val="24"/>
        </w:rPr>
      </w:pPr>
      <w:r w:rsidRPr="00747E63">
        <w:rPr>
          <w:sz w:val="24"/>
          <w:szCs w:val="24"/>
        </w:rPr>
        <w:t>Совет родителей.  Постоянный коллегиальный орган общественного управления ДОУ, позволяет родителям высказывать свое мнение по вопросам управления детским садом.</w:t>
      </w:r>
    </w:p>
    <w:p w:rsidR="00786F1C" w:rsidRPr="00747E63" w:rsidRDefault="00786F1C" w:rsidP="00747E63">
      <w:pPr>
        <w:pStyle w:val="a3"/>
        <w:tabs>
          <w:tab w:val="left" w:pos="142"/>
          <w:tab w:val="left" w:pos="1990"/>
        </w:tabs>
        <w:ind w:left="0" w:right="112" w:firstLine="284"/>
        <w:rPr>
          <w:sz w:val="24"/>
          <w:szCs w:val="24"/>
        </w:rPr>
      </w:pPr>
    </w:p>
    <w:p w:rsidR="00786F1C" w:rsidRPr="00747E63" w:rsidRDefault="00786F1C" w:rsidP="00747E63">
      <w:pPr>
        <w:tabs>
          <w:tab w:val="left" w:pos="142"/>
        </w:tabs>
        <w:ind w:firstLine="284"/>
        <w:jc w:val="both"/>
        <w:rPr>
          <w:sz w:val="24"/>
          <w:szCs w:val="24"/>
        </w:rPr>
        <w:sectPr w:rsidR="00786F1C" w:rsidRPr="00747E63" w:rsidSect="00747E63">
          <w:type w:val="nextColumn"/>
          <w:pgSz w:w="11910" w:h="16840"/>
          <w:pgMar w:top="567" w:right="851" w:bottom="567" w:left="851" w:header="0" w:footer="923" w:gutter="0"/>
          <w:cols w:space="720"/>
        </w:sectPr>
      </w:pPr>
    </w:p>
    <w:p w:rsidR="00786F1C" w:rsidRPr="00747E63" w:rsidRDefault="00DE5C8C" w:rsidP="00747E63">
      <w:pPr>
        <w:pStyle w:val="21"/>
        <w:tabs>
          <w:tab w:val="left" w:pos="142"/>
        </w:tabs>
        <w:spacing w:before="0" w:after="0" w:line="240" w:lineRule="auto"/>
        <w:ind w:firstLine="284"/>
        <w:jc w:val="both"/>
        <w:rPr>
          <w:rFonts w:ascii="Times New Roman" w:hAnsi="Times New Roman" w:cs="Times New Roman"/>
          <w:b/>
          <w:sz w:val="24"/>
          <w:szCs w:val="24"/>
        </w:rPr>
      </w:pPr>
      <w:r w:rsidRPr="00747E63">
        <w:rPr>
          <w:rFonts w:ascii="Times New Roman" w:hAnsi="Times New Roman" w:cs="Times New Roman"/>
          <w:b/>
          <w:sz w:val="24"/>
          <w:szCs w:val="24"/>
        </w:rPr>
        <w:t xml:space="preserve">Раздел  3. Организационный </w:t>
      </w:r>
    </w:p>
    <w:p w:rsidR="00DE5C8C" w:rsidRPr="00747E63" w:rsidRDefault="00AF2438" w:rsidP="00747E63">
      <w:pPr>
        <w:tabs>
          <w:tab w:val="left" w:pos="142"/>
        </w:tabs>
        <w:ind w:right="140" w:firstLine="284"/>
        <w:jc w:val="both"/>
        <w:rPr>
          <w:b/>
          <w:bCs/>
          <w:color w:val="000000"/>
          <w:sz w:val="24"/>
          <w:szCs w:val="24"/>
        </w:rPr>
      </w:pPr>
      <w:hyperlink r:id="rId34" w:history="1">
        <w:r w:rsidR="00DE5C8C" w:rsidRPr="00747E63">
          <w:rPr>
            <w:rStyle w:val="a8"/>
          </w:rPr>
          <w:t>29.4. Организационный раздел Программы воспитания Приказ Минпросвещения России от 25.11.2022 N 1028 Об утверждении федеральной образовательной программы дошкольного образования (Зарегистрировано в Минюсте России 28.12.2022 N 71847) (sudact.ru)</w:t>
        </w:r>
      </w:hyperlink>
      <w:r w:rsidR="00DE5C8C" w:rsidRPr="00747E63">
        <w:rPr>
          <w:b/>
          <w:bCs/>
          <w:color w:val="000000"/>
          <w:sz w:val="24"/>
          <w:szCs w:val="24"/>
        </w:rPr>
        <w:t xml:space="preserve"> </w:t>
      </w:r>
    </w:p>
    <w:p w:rsidR="00DE5C8C" w:rsidRPr="00747E63" w:rsidRDefault="00DE5C8C" w:rsidP="00747E63">
      <w:pPr>
        <w:tabs>
          <w:tab w:val="left" w:pos="142"/>
        </w:tabs>
        <w:ind w:right="140" w:firstLine="284"/>
        <w:jc w:val="both"/>
      </w:pPr>
    </w:p>
    <w:p w:rsidR="00786F1C" w:rsidRPr="00747E63" w:rsidRDefault="00786F1C" w:rsidP="00747E63">
      <w:pPr>
        <w:tabs>
          <w:tab w:val="left" w:pos="142"/>
        </w:tabs>
        <w:ind w:right="140" w:firstLine="284"/>
        <w:jc w:val="both"/>
        <w:rPr>
          <w:b/>
          <w:bCs/>
          <w:color w:val="000000"/>
          <w:sz w:val="24"/>
          <w:szCs w:val="24"/>
        </w:rPr>
      </w:pPr>
      <w:r w:rsidRPr="00747E63">
        <w:rPr>
          <w:b/>
          <w:bCs/>
          <w:color w:val="000000"/>
          <w:sz w:val="24"/>
          <w:szCs w:val="24"/>
        </w:rPr>
        <w:t xml:space="preserve">3.1. Общие требования к условиям </w:t>
      </w:r>
      <w:r w:rsidR="00B24080" w:rsidRPr="00747E63">
        <w:rPr>
          <w:b/>
          <w:bCs/>
          <w:color w:val="000000"/>
          <w:sz w:val="24"/>
          <w:szCs w:val="24"/>
        </w:rPr>
        <w:t>реализации программы воспитания</w:t>
      </w:r>
    </w:p>
    <w:p w:rsidR="00786F1C" w:rsidRPr="00747E63" w:rsidRDefault="00786F1C" w:rsidP="00747E63">
      <w:pPr>
        <w:tabs>
          <w:tab w:val="left" w:pos="0"/>
          <w:tab w:val="left" w:pos="142"/>
        </w:tabs>
        <w:ind w:right="140" w:firstLine="284"/>
        <w:jc w:val="both"/>
        <w:rPr>
          <w:color w:val="000000"/>
          <w:sz w:val="24"/>
          <w:szCs w:val="24"/>
        </w:rPr>
      </w:pPr>
      <w:r w:rsidRPr="00747E63">
        <w:rPr>
          <w:color w:val="000000"/>
          <w:sz w:val="24"/>
          <w:szCs w:val="24"/>
        </w:rPr>
        <w:t>Программа</w:t>
      </w:r>
      <w:r w:rsidRPr="00747E63">
        <w:rPr>
          <w:color w:val="000000"/>
          <w:sz w:val="24"/>
          <w:szCs w:val="24"/>
        </w:rPr>
        <w:tab/>
        <w:t>воспитания</w:t>
      </w:r>
      <w:r w:rsidRPr="00747E63">
        <w:rPr>
          <w:color w:val="000000"/>
          <w:sz w:val="24"/>
          <w:szCs w:val="24"/>
        </w:rPr>
        <w:tab/>
        <w:t>ОО</w:t>
      </w:r>
      <w:r w:rsidRPr="00747E63">
        <w:rPr>
          <w:color w:val="000000"/>
          <w:sz w:val="24"/>
          <w:szCs w:val="24"/>
        </w:rPr>
        <w:tab/>
        <w:t>реализуется</w:t>
      </w:r>
      <w:r w:rsidRPr="00747E63">
        <w:rPr>
          <w:color w:val="000000"/>
          <w:sz w:val="24"/>
          <w:szCs w:val="24"/>
        </w:rPr>
        <w:tab/>
        <w:t>через</w:t>
      </w:r>
      <w:r w:rsidRPr="00747E63">
        <w:rPr>
          <w:color w:val="000000"/>
          <w:sz w:val="24"/>
          <w:szCs w:val="24"/>
        </w:rPr>
        <w:tab/>
        <w:t>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w:t>
      </w:r>
      <w:r w:rsidR="00681DFE" w:rsidRPr="00747E63">
        <w:rPr>
          <w:color w:val="000000"/>
          <w:sz w:val="24"/>
          <w:szCs w:val="24"/>
        </w:rPr>
        <w:t xml:space="preserve"> -</w:t>
      </w:r>
      <w:r w:rsidRPr="00747E63">
        <w:rPr>
          <w:color w:val="000000"/>
          <w:sz w:val="24"/>
          <w:szCs w:val="24"/>
        </w:rPr>
        <w:t xml:space="preserve">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 обучения.</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 xml:space="preserve"> 2) Наличие профессиональных кадров и готовность педагогического коллектива к достижению целевых ориентиров Программы воспитания.</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3) Взаимодействие с родителями по вопросам воспитания.</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786F1C" w:rsidRPr="00747E63" w:rsidRDefault="00786F1C" w:rsidP="00747E63">
      <w:pPr>
        <w:tabs>
          <w:tab w:val="left" w:pos="142"/>
          <w:tab w:val="left" w:pos="1735"/>
          <w:tab w:val="left" w:pos="3200"/>
          <w:tab w:val="left" w:pos="4700"/>
          <w:tab w:val="left" w:pos="6177"/>
          <w:tab w:val="left" w:pos="7581"/>
        </w:tabs>
        <w:ind w:right="140" w:firstLine="284"/>
        <w:jc w:val="both"/>
        <w:rPr>
          <w:color w:val="000000"/>
          <w:sz w:val="24"/>
          <w:szCs w:val="24"/>
        </w:rPr>
      </w:pPr>
      <w:r w:rsidRPr="00747E63">
        <w:rPr>
          <w:color w:val="000000"/>
          <w:sz w:val="24"/>
          <w:szCs w:val="24"/>
        </w:rPr>
        <w:t>Условия</w:t>
      </w:r>
      <w:r w:rsidRPr="00747E63">
        <w:rPr>
          <w:color w:val="000000"/>
          <w:sz w:val="24"/>
          <w:szCs w:val="24"/>
        </w:rPr>
        <w:tab/>
        <w:t>реализации</w:t>
      </w:r>
      <w:r w:rsidRPr="00747E63">
        <w:rPr>
          <w:color w:val="000000"/>
          <w:sz w:val="24"/>
          <w:szCs w:val="24"/>
        </w:rPr>
        <w:tab/>
        <w:t>Программы</w:t>
      </w:r>
      <w:r w:rsidRPr="00747E63">
        <w:rPr>
          <w:color w:val="000000"/>
          <w:sz w:val="24"/>
          <w:szCs w:val="24"/>
        </w:rPr>
        <w:tab/>
        <w:t>воспитания</w:t>
      </w:r>
      <w:r w:rsidRPr="00747E63">
        <w:rPr>
          <w:color w:val="000000"/>
          <w:sz w:val="24"/>
          <w:szCs w:val="24"/>
        </w:rPr>
        <w:tab/>
        <w:t>(кадровые,</w:t>
      </w:r>
      <w:r w:rsidRPr="00747E63">
        <w:rPr>
          <w:color w:val="000000"/>
          <w:sz w:val="24"/>
          <w:szCs w:val="24"/>
        </w:rPr>
        <w:tab/>
        <w:t>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Уклад задает и удерживает ценности воспитания – как инвариантные, так и свои собственные, –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 xml:space="preserve">Уклад учитывает специфику и конкретные формы организации распорядка дневного, недельного, месячного, годового цикла жизни ДОО. </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Уклад и ребенок определяют особенности воспитывающей среды. Воспитывающая среда раскрывает заданные укладом ценностно-смысловые ориентиры.</w:t>
      </w:r>
    </w:p>
    <w:p w:rsidR="00786F1C" w:rsidRPr="00747E63" w:rsidRDefault="00786F1C" w:rsidP="00747E63">
      <w:pPr>
        <w:tabs>
          <w:tab w:val="left" w:pos="142"/>
        </w:tabs>
        <w:ind w:right="-9" w:firstLine="284"/>
        <w:jc w:val="both"/>
        <w:rPr>
          <w:color w:val="000000"/>
          <w:sz w:val="24"/>
          <w:szCs w:val="24"/>
        </w:rPr>
      </w:pPr>
      <w:r w:rsidRPr="00747E63">
        <w:rPr>
          <w:color w:val="000000"/>
          <w:sz w:val="24"/>
          <w:szCs w:val="24"/>
        </w:rPr>
        <w:t>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Воспитывающая среда строится по трем линиям:</w:t>
      </w:r>
    </w:p>
    <w:p w:rsidR="00786F1C" w:rsidRPr="00747E63" w:rsidRDefault="00786F1C" w:rsidP="00747E63">
      <w:pPr>
        <w:tabs>
          <w:tab w:val="left" w:pos="142"/>
        </w:tabs>
        <w:ind w:right="-9" w:firstLine="284"/>
        <w:jc w:val="both"/>
        <w:rPr>
          <w:color w:val="000000"/>
          <w:sz w:val="24"/>
          <w:szCs w:val="24"/>
        </w:rPr>
      </w:pPr>
      <w:r w:rsidRPr="00747E63">
        <w:rPr>
          <w:rFonts w:eastAsia="Symbol"/>
          <w:color w:val="000000"/>
          <w:sz w:val="24"/>
          <w:szCs w:val="24"/>
        </w:rPr>
        <w:t xml:space="preserve">- </w:t>
      </w:r>
      <w:r w:rsidRPr="00747E63">
        <w:rPr>
          <w:color w:val="000000"/>
          <w:sz w:val="24"/>
          <w:szCs w:val="24"/>
        </w:rPr>
        <w:t>«от взрослого», который создает предметно-образную среду, способствующую воспитанию необходимых качеств;</w:t>
      </w:r>
    </w:p>
    <w:p w:rsidR="00786F1C" w:rsidRPr="00747E63" w:rsidRDefault="00786F1C" w:rsidP="00747E63">
      <w:pPr>
        <w:tabs>
          <w:tab w:val="left" w:pos="142"/>
        </w:tabs>
        <w:ind w:right="-9" w:firstLine="284"/>
        <w:jc w:val="both"/>
        <w:rPr>
          <w:color w:val="000000"/>
          <w:sz w:val="24"/>
          <w:szCs w:val="24"/>
        </w:rPr>
      </w:pPr>
      <w:r w:rsidRPr="00747E63">
        <w:rPr>
          <w:rFonts w:eastAsia="Symbol"/>
          <w:color w:val="000000"/>
          <w:sz w:val="24"/>
          <w:szCs w:val="24"/>
        </w:rPr>
        <w:t xml:space="preserve">- </w:t>
      </w:r>
      <w:r w:rsidRPr="00747E63">
        <w:rPr>
          <w:color w:val="000000"/>
          <w:sz w:val="24"/>
          <w:szCs w:val="24"/>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w:t>
      </w:r>
      <w:r w:rsidRPr="00747E63">
        <w:rPr>
          <w:color w:val="000000"/>
          <w:sz w:val="24"/>
          <w:szCs w:val="24"/>
        </w:rPr>
        <w:tab/>
        <w:t>взаимодействия</w:t>
      </w:r>
      <w:r w:rsidRPr="00747E63">
        <w:rPr>
          <w:color w:val="000000"/>
          <w:sz w:val="24"/>
          <w:szCs w:val="24"/>
        </w:rPr>
        <w:tab/>
        <w:t>ребенка</w:t>
      </w:r>
      <w:r w:rsidRPr="00747E63">
        <w:rPr>
          <w:color w:val="000000"/>
          <w:sz w:val="24"/>
          <w:szCs w:val="24"/>
        </w:rPr>
        <w:tab/>
        <w:t>и</w:t>
      </w:r>
      <w:r w:rsidRPr="00747E63">
        <w:rPr>
          <w:color w:val="000000"/>
          <w:sz w:val="24"/>
          <w:szCs w:val="24"/>
        </w:rPr>
        <w:tab/>
        <w:t>взрослого,</w:t>
      </w:r>
      <w:r w:rsidRPr="00747E63">
        <w:rPr>
          <w:color w:val="000000"/>
          <w:sz w:val="24"/>
          <w:szCs w:val="24"/>
        </w:rPr>
        <w:tab/>
        <w:t>обеспечивающего</w:t>
      </w:r>
      <w:r w:rsidRPr="00747E63">
        <w:rPr>
          <w:color w:val="000000"/>
          <w:sz w:val="24"/>
          <w:szCs w:val="24"/>
        </w:rPr>
        <w:tab/>
        <w:t>достижение поставленных воспитательных целей;</w:t>
      </w:r>
    </w:p>
    <w:p w:rsidR="00786F1C" w:rsidRPr="00747E63" w:rsidRDefault="00786F1C" w:rsidP="00747E63">
      <w:pPr>
        <w:tabs>
          <w:tab w:val="left" w:pos="142"/>
          <w:tab w:val="left" w:pos="10179"/>
        </w:tabs>
        <w:ind w:right="-9" w:firstLine="284"/>
        <w:jc w:val="both"/>
        <w:rPr>
          <w:color w:val="000000"/>
          <w:sz w:val="24"/>
          <w:szCs w:val="24"/>
        </w:rPr>
      </w:pPr>
      <w:r w:rsidRPr="00747E63">
        <w:rPr>
          <w:rFonts w:eastAsia="Symbol"/>
          <w:color w:val="000000"/>
          <w:sz w:val="24"/>
          <w:szCs w:val="24"/>
        </w:rPr>
        <w:t xml:space="preserve">- </w:t>
      </w:r>
      <w:r w:rsidRPr="00747E63">
        <w:rPr>
          <w:color w:val="000000"/>
          <w:sz w:val="24"/>
          <w:szCs w:val="24"/>
        </w:rPr>
        <w:t>«от ребенка», который самостоятельно действует, творит, получает опыт деятель</w:t>
      </w:r>
      <w:r w:rsidR="00B24080" w:rsidRPr="00747E63">
        <w:rPr>
          <w:color w:val="000000"/>
          <w:sz w:val="24"/>
          <w:szCs w:val="24"/>
        </w:rPr>
        <w:t>ности, в особенности – игровой.</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 Программа воспитания предполагает создание следующих </w:t>
      </w:r>
      <w:r w:rsidRPr="00747E63">
        <w:rPr>
          <w:b/>
          <w:i/>
          <w:sz w:val="24"/>
          <w:szCs w:val="24"/>
        </w:rPr>
        <w:t>психолого</w:t>
      </w:r>
      <w:r w:rsidR="00FC1414" w:rsidRPr="00747E63">
        <w:rPr>
          <w:b/>
          <w:i/>
          <w:sz w:val="24"/>
          <w:szCs w:val="24"/>
        </w:rPr>
        <w:t>-</w:t>
      </w:r>
      <w:r w:rsidRPr="00747E63">
        <w:rPr>
          <w:b/>
          <w:i/>
          <w:sz w:val="24"/>
          <w:szCs w:val="24"/>
        </w:rPr>
        <w:t>педагогических условий,</w:t>
      </w:r>
      <w:r w:rsidRPr="00747E63">
        <w:rPr>
          <w:sz w:val="24"/>
          <w:szCs w:val="24"/>
        </w:rPr>
        <w:t xml:space="preserve"> обеспечивающих воспитание ребенка в сфере его личностного развития.</w:t>
      </w:r>
    </w:p>
    <w:p w:rsidR="00786F1C" w:rsidRPr="00747E63" w:rsidRDefault="00786F1C" w:rsidP="00747E63">
      <w:pPr>
        <w:tabs>
          <w:tab w:val="left" w:pos="142"/>
          <w:tab w:val="left" w:pos="1314"/>
        </w:tabs>
        <w:ind w:right="140" w:firstLine="284"/>
        <w:jc w:val="both"/>
        <w:rPr>
          <w:sz w:val="24"/>
          <w:szCs w:val="24"/>
        </w:rPr>
      </w:pPr>
      <w:r w:rsidRPr="00747E63">
        <w:rPr>
          <w:sz w:val="24"/>
          <w:szCs w:val="24"/>
        </w:rPr>
        <w:t>1.Построение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Создание таких ситуаций, в которых каждому ребенку предоставляется возможность выбора деятельности, партнера, средств и пр.; поддержка педагогами положительного, доброжелательного отношения детей друг к другу и взаимодействия детей друг с другом в разных видах деятельности, поддержка инициативы и самостоятельности детей в специфических для них видах деятельности, обеспечение опоры на его личный опыт при освоении новых знаний и жизненных навыков.</w:t>
      </w:r>
    </w:p>
    <w:p w:rsidR="00786F1C" w:rsidRPr="00747E63" w:rsidRDefault="00786F1C" w:rsidP="00747E63">
      <w:pPr>
        <w:tabs>
          <w:tab w:val="left" w:pos="142"/>
          <w:tab w:val="left" w:pos="1314"/>
        </w:tabs>
        <w:ind w:right="140" w:firstLine="284"/>
        <w:jc w:val="both"/>
        <w:rPr>
          <w:sz w:val="24"/>
          <w:szCs w:val="24"/>
        </w:rPr>
      </w:pPr>
      <w:r w:rsidRPr="00747E63">
        <w:rPr>
          <w:sz w:val="24"/>
          <w:szCs w:val="24"/>
        </w:rPr>
        <w:t>2. Использование в образовательном процессе форм и методов работы с детьми, соответствующих их возрастным и индивидуальным особенностям Формирование игры как важнейшего стимула воспитания ребенка в сфере его личностного развития.</w:t>
      </w:r>
    </w:p>
    <w:p w:rsidR="00786F1C" w:rsidRPr="00747E63" w:rsidRDefault="00786F1C" w:rsidP="00747E63">
      <w:pPr>
        <w:tabs>
          <w:tab w:val="left" w:pos="142"/>
          <w:tab w:val="left" w:pos="1288"/>
        </w:tabs>
        <w:ind w:right="140" w:firstLine="284"/>
        <w:jc w:val="both"/>
        <w:rPr>
          <w:sz w:val="24"/>
          <w:szCs w:val="24"/>
        </w:rPr>
      </w:pPr>
      <w:r w:rsidRPr="00747E63">
        <w:rPr>
          <w:sz w:val="24"/>
          <w:szCs w:val="24"/>
        </w:rPr>
        <w:t>3.Создание развивающей предметно-пространственной среды, способствующей воспитанию ребенка в сфере его личностного развития по образовательным областям: физическое развитие, социально-коммуникативное развитие, познавательное развитие, речевое развитие, художественно-эстетическое развитие.</w:t>
      </w:r>
    </w:p>
    <w:p w:rsidR="00786F1C" w:rsidRPr="00747E63" w:rsidRDefault="00786F1C" w:rsidP="00747E63">
      <w:pPr>
        <w:tabs>
          <w:tab w:val="left" w:pos="142"/>
          <w:tab w:val="left" w:pos="1652"/>
        </w:tabs>
        <w:ind w:right="140" w:firstLine="284"/>
        <w:jc w:val="both"/>
        <w:rPr>
          <w:sz w:val="24"/>
          <w:szCs w:val="24"/>
        </w:rPr>
      </w:pPr>
      <w:r w:rsidRPr="00747E63">
        <w:rPr>
          <w:sz w:val="24"/>
          <w:szCs w:val="24"/>
        </w:rPr>
        <w:t>4.Сбалансированность игровой, коммуникативной, познавательно-исследовательской, изобразительной, музыкальной, двигательной деятельности, восприятия художественной литературы и фольклора, конструирования, самообслуживания и элементарного бытового труда, то есть гармоничное слияние совместных и самостоятельных, подвижных и статичных форм активности.</w:t>
      </w:r>
    </w:p>
    <w:p w:rsidR="00786F1C" w:rsidRPr="00747E63" w:rsidRDefault="00786F1C" w:rsidP="00747E63">
      <w:pPr>
        <w:tabs>
          <w:tab w:val="left" w:pos="142"/>
          <w:tab w:val="left" w:pos="1383"/>
        </w:tabs>
        <w:ind w:right="140" w:firstLine="284"/>
        <w:jc w:val="both"/>
        <w:rPr>
          <w:sz w:val="24"/>
          <w:szCs w:val="24"/>
        </w:rPr>
      </w:pPr>
      <w:r w:rsidRPr="00747E63">
        <w:rPr>
          <w:sz w:val="24"/>
          <w:szCs w:val="24"/>
        </w:rPr>
        <w:t>5.Участие семьи как необходимое условие для полноценного воспитания ребенка в сфере его личностного развития. Поддержка педагогами родителей (законных представителей) дошкольников в воспитании детей в сфере их личностного развития и взаимодействие семей воспитанников с МДОУ «Детский сад № 192».</w:t>
      </w:r>
    </w:p>
    <w:p w:rsidR="00786F1C" w:rsidRPr="00747E63" w:rsidRDefault="00786F1C" w:rsidP="00747E63">
      <w:pPr>
        <w:tabs>
          <w:tab w:val="left" w:pos="142"/>
        </w:tabs>
        <w:ind w:right="140" w:firstLine="284"/>
        <w:jc w:val="both"/>
        <w:rPr>
          <w:sz w:val="24"/>
          <w:szCs w:val="24"/>
        </w:rPr>
      </w:pPr>
      <w:r w:rsidRPr="00747E63">
        <w:rPr>
          <w:sz w:val="24"/>
          <w:szCs w:val="24"/>
        </w:rPr>
        <w:t>6.Профессиональное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786F1C" w:rsidRPr="00747E63" w:rsidRDefault="00786F1C" w:rsidP="00747E63">
      <w:pPr>
        <w:tabs>
          <w:tab w:val="left" w:pos="142"/>
          <w:tab w:val="left" w:pos="1535"/>
        </w:tabs>
        <w:ind w:right="140" w:firstLine="284"/>
        <w:jc w:val="both"/>
        <w:rPr>
          <w:sz w:val="24"/>
          <w:szCs w:val="24"/>
        </w:rPr>
      </w:pPr>
      <w:r w:rsidRPr="00747E63">
        <w:rPr>
          <w:sz w:val="24"/>
          <w:szCs w:val="24"/>
        </w:rPr>
        <w:t>7.Оценка результатов освоения рабочей программы воспитания, то есть сравнение нынешних и предыдущих достижений ребенка, в вопросах его воспитания в сфере личностного развития, умение ребенком самостоятельно действовать, принимать решения, анализировать свои поступки.</w:t>
      </w:r>
    </w:p>
    <w:p w:rsidR="00786F1C" w:rsidRPr="00747E63" w:rsidRDefault="00786F1C" w:rsidP="00747E63">
      <w:pPr>
        <w:tabs>
          <w:tab w:val="left" w:pos="142"/>
        </w:tabs>
        <w:ind w:right="140" w:firstLine="284"/>
        <w:jc w:val="both"/>
        <w:rPr>
          <w:sz w:val="24"/>
          <w:szCs w:val="24"/>
        </w:rPr>
      </w:pPr>
    </w:p>
    <w:p w:rsidR="00786F1C" w:rsidRPr="00747E63" w:rsidRDefault="00786F1C" w:rsidP="00747E63">
      <w:pPr>
        <w:tabs>
          <w:tab w:val="left" w:pos="142"/>
        </w:tabs>
        <w:ind w:right="140" w:firstLine="284"/>
        <w:jc w:val="both"/>
        <w:rPr>
          <w:b/>
          <w:bCs/>
          <w:color w:val="000000"/>
          <w:sz w:val="24"/>
          <w:szCs w:val="24"/>
        </w:rPr>
      </w:pPr>
      <w:r w:rsidRPr="00747E63">
        <w:rPr>
          <w:b/>
          <w:bCs/>
          <w:color w:val="000000"/>
          <w:sz w:val="24"/>
          <w:szCs w:val="24"/>
        </w:rPr>
        <w:t xml:space="preserve">3.2. Взаимодействия </w:t>
      </w:r>
      <w:r w:rsidR="00FC1414" w:rsidRPr="00747E63">
        <w:rPr>
          <w:b/>
          <w:bCs/>
          <w:color w:val="000000"/>
          <w:sz w:val="24"/>
          <w:szCs w:val="24"/>
        </w:rPr>
        <w:t>взрослого с детьми. С</w:t>
      </w:r>
      <w:r w:rsidR="00B24080" w:rsidRPr="00747E63">
        <w:rPr>
          <w:b/>
          <w:bCs/>
          <w:color w:val="000000"/>
          <w:sz w:val="24"/>
          <w:szCs w:val="24"/>
        </w:rPr>
        <w:t>обытия ДОО</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Воспитательное событие – это спроектированная взрослым образовательная ситуация.</w:t>
      </w:r>
      <w:r w:rsidRPr="00747E63">
        <w:rPr>
          <w:color w:val="000000"/>
          <w:sz w:val="24"/>
          <w:szCs w:val="24"/>
        </w:rPr>
        <w:tab/>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Проектирование событий в ДОО возможно в следующих формах:</w:t>
      </w:r>
    </w:p>
    <w:p w:rsidR="00786F1C" w:rsidRPr="00747E63" w:rsidRDefault="00786F1C" w:rsidP="00747E63">
      <w:pPr>
        <w:pStyle w:val="a5"/>
        <w:numPr>
          <w:ilvl w:val="0"/>
          <w:numId w:val="86"/>
        </w:numPr>
        <w:tabs>
          <w:tab w:val="left" w:pos="142"/>
        </w:tabs>
        <w:ind w:left="0" w:right="140" w:firstLine="284"/>
        <w:rPr>
          <w:color w:val="000000"/>
          <w:sz w:val="24"/>
          <w:szCs w:val="24"/>
        </w:rPr>
      </w:pPr>
      <w:r w:rsidRPr="00747E63">
        <w:rPr>
          <w:color w:val="000000"/>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786F1C" w:rsidRPr="00747E63" w:rsidRDefault="00786F1C" w:rsidP="00747E63">
      <w:pPr>
        <w:pStyle w:val="a5"/>
        <w:numPr>
          <w:ilvl w:val="0"/>
          <w:numId w:val="86"/>
        </w:numPr>
        <w:tabs>
          <w:tab w:val="left" w:pos="142"/>
        </w:tabs>
        <w:ind w:left="0" w:right="140" w:firstLine="284"/>
        <w:rPr>
          <w:color w:val="000000"/>
          <w:sz w:val="24"/>
          <w:szCs w:val="24"/>
        </w:rPr>
      </w:pPr>
      <w:r w:rsidRPr="00747E63">
        <w:rPr>
          <w:color w:val="000000"/>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786F1C" w:rsidRPr="00747E63" w:rsidRDefault="00786F1C" w:rsidP="00747E63">
      <w:pPr>
        <w:pStyle w:val="a5"/>
        <w:numPr>
          <w:ilvl w:val="0"/>
          <w:numId w:val="86"/>
        </w:numPr>
        <w:tabs>
          <w:tab w:val="left" w:pos="142"/>
        </w:tabs>
        <w:ind w:left="0" w:right="140" w:firstLine="284"/>
        <w:rPr>
          <w:color w:val="000000"/>
          <w:sz w:val="24"/>
          <w:szCs w:val="24"/>
        </w:rPr>
      </w:pPr>
      <w:r w:rsidRPr="00747E63">
        <w:rPr>
          <w:color w:val="000000"/>
          <w:sz w:val="24"/>
          <w:szCs w:val="24"/>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786F1C" w:rsidRPr="00747E63" w:rsidRDefault="00786F1C" w:rsidP="00747E63">
      <w:pPr>
        <w:tabs>
          <w:tab w:val="left" w:pos="142"/>
        </w:tabs>
        <w:ind w:right="140" w:firstLine="284"/>
        <w:jc w:val="both"/>
        <w:rPr>
          <w:sz w:val="24"/>
          <w:szCs w:val="24"/>
        </w:rPr>
      </w:pPr>
    </w:p>
    <w:p w:rsidR="00786F1C" w:rsidRPr="00747E63" w:rsidRDefault="00786F1C" w:rsidP="00747E63">
      <w:pPr>
        <w:tabs>
          <w:tab w:val="left" w:pos="142"/>
        </w:tabs>
        <w:ind w:right="140" w:firstLine="284"/>
        <w:jc w:val="both"/>
        <w:rPr>
          <w:b/>
          <w:bCs/>
          <w:color w:val="000000"/>
          <w:sz w:val="24"/>
          <w:szCs w:val="24"/>
        </w:rPr>
      </w:pPr>
      <w:r w:rsidRPr="00747E63">
        <w:rPr>
          <w:b/>
          <w:bCs/>
          <w:color w:val="000000"/>
          <w:sz w:val="24"/>
          <w:szCs w:val="24"/>
        </w:rPr>
        <w:t xml:space="preserve">3.3. Организация </w:t>
      </w:r>
      <w:r w:rsidR="00B24080" w:rsidRPr="00747E63">
        <w:rPr>
          <w:b/>
          <w:sz w:val="24"/>
          <w:szCs w:val="24"/>
        </w:rPr>
        <w:t>развивающей предметно-пространственной среды</w:t>
      </w:r>
    </w:p>
    <w:p w:rsidR="00786F1C" w:rsidRPr="00747E63" w:rsidRDefault="00B24080" w:rsidP="00747E63">
      <w:pPr>
        <w:tabs>
          <w:tab w:val="left" w:pos="142"/>
        </w:tabs>
        <w:ind w:right="140" w:firstLine="284"/>
        <w:jc w:val="both"/>
        <w:rPr>
          <w:color w:val="000000"/>
          <w:sz w:val="24"/>
          <w:szCs w:val="24"/>
        </w:rPr>
      </w:pPr>
      <w:r w:rsidRPr="00747E63">
        <w:rPr>
          <w:color w:val="000000"/>
          <w:sz w:val="24"/>
          <w:szCs w:val="24"/>
        </w:rPr>
        <w:t>Развивающая п</w:t>
      </w:r>
      <w:r w:rsidR="00786F1C" w:rsidRPr="00747E63">
        <w:rPr>
          <w:color w:val="000000"/>
          <w:sz w:val="24"/>
          <w:szCs w:val="24"/>
        </w:rPr>
        <w:t xml:space="preserve">редметно-пространственная среда (далее – </w:t>
      </w:r>
      <w:r w:rsidRPr="00747E63">
        <w:rPr>
          <w:color w:val="000000"/>
          <w:sz w:val="24"/>
          <w:szCs w:val="24"/>
        </w:rPr>
        <w:t>Р</w:t>
      </w:r>
      <w:r w:rsidR="00786F1C" w:rsidRPr="00747E63">
        <w:rPr>
          <w:color w:val="000000"/>
          <w:sz w:val="24"/>
          <w:szCs w:val="24"/>
        </w:rPr>
        <w:t>ППС) должна отражать федеральную, региональную специфику, а также специфику ОО и включать:</w:t>
      </w:r>
    </w:p>
    <w:p w:rsidR="00786F1C" w:rsidRPr="00747E63" w:rsidRDefault="00786F1C" w:rsidP="00747E63">
      <w:pPr>
        <w:pStyle w:val="a5"/>
        <w:numPr>
          <w:ilvl w:val="0"/>
          <w:numId w:val="87"/>
        </w:numPr>
        <w:tabs>
          <w:tab w:val="left" w:pos="142"/>
        </w:tabs>
        <w:ind w:left="0" w:right="140" w:firstLine="284"/>
        <w:rPr>
          <w:color w:val="000000"/>
          <w:sz w:val="24"/>
          <w:szCs w:val="24"/>
        </w:rPr>
      </w:pPr>
      <w:r w:rsidRPr="00747E63">
        <w:rPr>
          <w:color w:val="000000"/>
          <w:sz w:val="24"/>
          <w:szCs w:val="24"/>
        </w:rPr>
        <w:t>оформление помещений;</w:t>
      </w:r>
    </w:p>
    <w:p w:rsidR="00786F1C" w:rsidRPr="00747E63" w:rsidRDefault="00786F1C" w:rsidP="00747E63">
      <w:pPr>
        <w:pStyle w:val="a5"/>
        <w:numPr>
          <w:ilvl w:val="0"/>
          <w:numId w:val="87"/>
        </w:numPr>
        <w:tabs>
          <w:tab w:val="left" w:pos="142"/>
        </w:tabs>
        <w:ind w:left="0" w:right="140" w:firstLine="284"/>
        <w:rPr>
          <w:color w:val="000000"/>
          <w:sz w:val="24"/>
          <w:szCs w:val="24"/>
        </w:rPr>
      </w:pPr>
      <w:r w:rsidRPr="00747E63">
        <w:rPr>
          <w:color w:val="000000"/>
          <w:sz w:val="24"/>
          <w:szCs w:val="24"/>
        </w:rPr>
        <w:t>оборудование;</w:t>
      </w:r>
    </w:p>
    <w:p w:rsidR="00786F1C" w:rsidRPr="00747E63" w:rsidRDefault="00786F1C" w:rsidP="00747E63">
      <w:pPr>
        <w:pStyle w:val="a5"/>
        <w:numPr>
          <w:ilvl w:val="0"/>
          <w:numId w:val="87"/>
        </w:numPr>
        <w:tabs>
          <w:tab w:val="left" w:pos="142"/>
        </w:tabs>
        <w:ind w:left="0" w:right="140" w:firstLine="284"/>
        <w:rPr>
          <w:color w:val="000000"/>
          <w:sz w:val="24"/>
          <w:szCs w:val="24"/>
        </w:rPr>
      </w:pPr>
      <w:r w:rsidRPr="00747E63">
        <w:rPr>
          <w:color w:val="000000"/>
          <w:sz w:val="24"/>
          <w:szCs w:val="24"/>
        </w:rPr>
        <w:t>игрушки.</w:t>
      </w:r>
    </w:p>
    <w:p w:rsidR="00786F1C" w:rsidRPr="00747E63" w:rsidRDefault="00B24080" w:rsidP="00747E63">
      <w:pPr>
        <w:tabs>
          <w:tab w:val="left" w:pos="0"/>
          <w:tab w:val="left" w:pos="142"/>
        </w:tabs>
        <w:ind w:right="140" w:firstLine="284"/>
        <w:jc w:val="both"/>
        <w:rPr>
          <w:color w:val="000000"/>
          <w:sz w:val="24"/>
          <w:szCs w:val="24"/>
        </w:rPr>
      </w:pPr>
      <w:r w:rsidRPr="00747E63">
        <w:rPr>
          <w:color w:val="000000"/>
          <w:sz w:val="24"/>
          <w:szCs w:val="24"/>
        </w:rPr>
        <w:t>Р</w:t>
      </w:r>
      <w:r w:rsidR="00786F1C" w:rsidRPr="00747E63">
        <w:rPr>
          <w:color w:val="000000"/>
          <w:sz w:val="24"/>
          <w:szCs w:val="24"/>
        </w:rPr>
        <w:t>ППС</w:t>
      </w:r>
      <w:r w:rsidR="00786F1C" w:rsidRPr="00747E63">
        <w:rPr>
          <w:color w:val="000000"/>
          <w:sz w:val="24"/>
          <w:szCs w:val="24"/>
        </w:rPr>
        <w:tab/>
        <w:t>должна</w:t>
      </w:r>
      <w:r w:rsidR="00786F1C" w:rsidRPr="00747E63">
        <w:rPr>
          <w:color w:val="000000"/>
          <w:sz w:val="24"/>
          <w:szCs w:val="24"/>
        </w:rPr>
        <w:tab/>
        <w:t>отражать</w:t>
      </w:r>
      <w:r w:rsidR="00786F1C" w:rsidRPr="00747E63">
        <w:rPr>
          <w:color w:val="000000"/>
          <w:sz w:val="24"/>
          <w:szCs w:val="24"/>
        </w:rPr>
        <w:tab/>
        <w:t>ценности,</w:t>
      </w:r>
      <w:r w:rsidR="00786F1C" w:rsidRPr="00747E63">
        <w:rPr>
          <w:color w:val="000000"/>
          <w:sz w:val="24"/>
          <w:szCs w:val="24"/>
        </w:rPr>
        <w:tab/>
        <w:t>на</w:t>
      </w:r>
      <w:r w:rsidR="00786F1C" w:rsidRPr="00747E63">
        <w:rPr>
          <w:color w:val="000000"/>
          <w:sz w:val="24"/>
          <w:szCs w:val="24"/>
        </w:rPr>
        <w:tab/>
        <w:t>которых</w:t>
      </w:r>
      <w:r w:rsidR="00786F1C" w:rsidRPr="00747E63">
        <w:rPr>
          <w:color w:val="000000"/>
          <w:sz w:val="24"/>
          <w:szCs w:val="24"/>
        </w:rPr>
        <w:tab/>
        <w:t>строится программа воспитания, способствовать их принятию и раскрытию ребенком.</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Среда включает знаки и символы государства, региона, города и организации.</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Среда должна быть экологичной, природосообразной и безопасной.</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786F1C" w:rsidRPr="00747E63" w:rsidRDefault="00786F1C" w:rsidP="00747E63">
      <w:pPr>
        <w:tabs>
          <w:tab w:val="left" w:pos="142"/>
        </w:tabs>
        <w:ind w:right="140" w:firstLine="284"/>
        <w:jc w:val="both"/>
        <w:rPr>
          <w:color w:val="000000"/>
          <w:sz w:val="24"/>
          <w:szCs w:val="24"/>
        </w:rPr>
      </w:pPr>
      <w:r w:rsidRPr="00747E63">
        <w:rPr>
          <w:color w:val="000000"/>
          <w:sz w:val="24"/>
          <w:szCs w:val="24"/>
        </w:rPr>
        <w:t xml:space="preserve">При выборе материалов и игрушек для </w:t>
      </w:r>
      <w:r w:rsidR="00B24080" w:rsidRPr="00747E63">
        <w:rPr>
          <w:color w:val="000000"/>
          <w:sz w:val="24"/>
          <w:szCs w:val="24"/>
        </w:rPr>
        <w:t>Р</w:t>
      </w:r>
      <w:r w:rsidRPr="00747E63">
        <w:rPr>
          <w:color w:val="000000"/>
          <w:sz w:val="24"/>
          <w:szCs w:val="24"/>
        </w:rPr>
        <w:t>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w:t>
      </w:r>
      <w:r w:rsidR="00B24080" w:rsidRPr="00747E63">
        <w:rPr>
          <w:color w:val="000000"/>
          <w:sz w:val="24"/>
          <w:szCs w:val="24"/>
        </w:rPr>
        <w:t>ния детей дошкольного возраста.</w:t>
      </w:r>
    </w:p>
    <w:p w:rsidR="00786F1C" w:rsidRPr="00747E63" w:rsidRDefault="00786F1C" w:rsidP="00747E63">
      <w:pPr>
        <w:pStyle w:val="a3"/>
        <w:tabs>
          <w:tab w:val="left" w:pos="142"/>
        </w:tabs>
        <w:ind w:left="0" w:right="140" w:firstLine="284"/>
        <w:rPr>
          <w:sz w:val="24"/>
          <w:szCs w:val="24"/>
        </w:rPr>
      </w:pPr>
      <w:r w:rsidRPr="00747E63">
        <w:rPr>
          <w:sz w:val="24"/>
          <w:szCs w:val="24"/>
        </w:rPr>
        <w:t>Цель создания развивающей предметно-пространственной среды в МДОУ «Детский сад № 192»   - обеспечить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w:t>
      </w:r>
    </w:p>
    <w:p w:rsidR="00786F1C" w:rsidRPr="00747E63" w:rsidRDefault="00786F1C" w:rsidP="00747E63">
      <w:pPr>
        <w:pStyle w:val="a3"/>
        <w:tabs>
          <w:tab w:val="left" w:pos="142"/>
        </w:tabs>
        <w:ind w:left="0" w:right="140" w:firstLine="284"/>
        <w:rPr>
          <w:sz w:val="24"/>
          <w:szCs w:val="24"/>
        </w:rPr>
      </w:pPr>
      <w:r w:rsidRPr="00747E63">
        <w:rPr>
          <w:sz w:val="24"/>
          <w:szCs w:val="24"/>
        </w:rPr>
        <w:t>Среда обеспечивает:</w:t>
      </w:r>
    </w:p>
    <w:p w:rsidR="00786F1C" w:rsidRPr="00747E63" w:rsidRDefault="00786F1C" w:rsidP="00747E63">
      <w:pPr>
        <w:pStyle w:val="a3"/>
        <w:tabs>
          <w:tab w:val="left" w:pos="142"/>
        </w:tabs>
        <w:ind w:left="0" w:right="140" w:firstLine="284"/>
        <w:rPr>
          <w:sz w:val="24"/>
          <w:szCs w:val="24"/>
        </w:rPr>
      </w:pPr>
      <w:r w:rsidRPr="00747E63">
        <w:rPr>
          <w:sz w:val="24"/>
          <w:szCs w:val="24"/>
        </w:rPr>
        <w:t>наличие материалов, оборудования и инвентаря для воспитания детей в сфере личностного развития, совершенствование их игровых и трудовых навыков;</w:t>
      </w:r>
    </w:p>
    <w:p w:rsidR="00786F1C" w:rsidRPr="00747E63" w:rsidRDefault="00786F1C" w:rsidP="00747E63">
      <w:pPr>
        <w:pStyle w:val="a3"/>
        <w:tabs>
          <w:tab w:val="left" w:pos="142"/>
        </w:tabs>
        <w:ind w:left="0" w:right="140" w:firstLine="284"/>
        <w:rPr>
          <w:sz w:val="24"/>
          <w:szCs w:val="24"/>
        </w:rPr>
      </w:pPr>
      <w:r w:rsidRPr="00747E63">
        <w:rPr>
          <w:sz w:val="24"/>
          <w:szCs w:val="24"/>
        </w:rPr>
        <w:t>учёт возрастных особенностей детей дошкольного возраста.</w:t>
      </w:r>
    </w:p>
    <w:p w:rsidR="00786F1C" w:rsidRPr="00747E63" w:rsidRDefault="00786F1C" w:rsidP="00747E63">
      <w:pPr>
        <w:pStyle w:val="a3"/>
        <w:tabs>
          <w:tab w:val="left" w:pos="142"/>
        </w:tabs>
        <w:ind w:left="0" w:right="140" w:firstLine="284"/>
        <w:rPr>
          <w:sz w:val="24"/>
          <w:szCs w:val="24"/>
        </w:rPr>
      </w:pPr>
      <w:r w:rsidRPr="00747E63">
        <w:rPr>
          <w:sz w:val="24"/>
          <w:szCs w:val="24"/>
        </w:rPr>
        <w:t>Наполняемость развивающей предметно-пространственной среды МДОУ «Детский сад № 921» обеспечивает целостность воспитательного процесса в рамках реализации рабочей программы воспитания:</w:t>
      </w:r>
    </w:p>
    <w:p w:rsidR="00786F1C" w:rsidRPr="00747E63" w:rsidRDefault="00786F1C" w:rsidP="00747E63">
      <w:pPr>
        <w:pStyle w:val="a5"/>
        <w:numPr>
          <w:ilvl w:val="0"/>
          <w:numId w:val="36"/>
        </w:numPr>
        <w:tabs>
          <w:tab w:val="left" w:pos="0"/>
          <w:tab w:val="left" w:pos="142"/>
        </w:tabs>
        <w:ind w:left="0" w:right="142" w:firstLine="284"/>
        <w:rPr>
          <w:sz w:val="24"/>
          <w:szCs w:val="24"/>
        </w:rPr>
      </w:pPr>
      <w:r w:rsidRPr="00747E63">
        <w:rPr>
          <w:sz w:val="24"/>
          <w:szCs w:val="24"/>
        </w:rPr>
        <w:t>подбор художественной литературы;</w:t>
      </w:r>
    </w:p>
    <w:p w:rsidR="00786F1C" w:rsidRPr="00747E63" w:rsidRDefault="00786F1C" w:rsidP="00747E63">
      <w:pPr>
        <w:pStyle w:val="a5"/>
        <w:numPr>
          <w:ilvl w:val="0"/>
          <w:numId w:val="36"/>
        </w:numPr>
        <w:tabs>
          <w:tab w:val="left" w:pos="0"/>
          <w:tab w:val="left" w:pos="142"/>
        </w:tabs>
        <w:ind w:left="0" w:right="142" w:firstLine="284"/>
        <w:rPr>
          <w:sz w:val="24"/>
          <w:szCs w:val="24"/>
        </w:rPr>
      </w:pPr>
      <w:r w:rsidRPr="00747E63">
        <w:rPr>
          <w:sz w:val="24"/>
          <w:szCs w:val="24"/>
        </w:rPr>
        <w:t>подбор видео- и аудио- материалов;</w:t>
      </w:r>
    </w:p>
    <w:p w:rsidR="00786F1C" w:rsidRPr="00747E63" w:rsidRDefault="00786F1C" w:rsidP="00747E63">
      <w:pPr>
        <w:pStyle w:val="a5"/>
        <w:numPr>
          <w:ilvl w:val="0"/>
          <w:numId w:val="36"/>
        </w:numPr>
        <w:tabs>
          <w:tab w:val="left" w:pos="0"/>
          <w:tab w:val="left" w:pos="142"/>
        </w:tabs>
        <w:ind w:left="0" w:right="142" w:firstLine="284"/>
        <w:rPr>
          <w:sz w:val="24"/>
          <w:szCs w:val="24"/>
        </w:rPr>
      </w:pPr>
      <w:r w:rsidRPr="00747E63">
        <w:rPr>
          <w:sz w:val="24"/>
          <w:szCs w:val="24"/>
        </w:rPr>
        <w:t>подбор</w:t>
      </w:r>
      <w:r w:rsidRPr="00747E63">
        <w:rPr>
          <w:sz w:val="24"/>
          <w:szCs w:val="24"/>
        </w:rPr>
        <w:tab/>
        <w:t>наглядно-демонстрационного</w:t>
      </w:r>
      <w:r w:rsidRPr="00747E63">
        <w:rPr>
          <w:sz w:val="24"/>
          <w:szCs w:val="24"/>
        </w:rPr>
        <w:tab/>
        <w:t>материала</w:t>
      </w:r>
      <w:r w:rsidRPr="00747E63">
        <w:rPr>
          <w:sz w:val="24"/>
          <w:szCs w:val="24"/>
        </w:rPr>
        <w:tab/>
        <w:t>(картины,</w:t>
      </w:r>
      <w:r w:rsidRPr="00747E63">
        <w:rPr>
          <w:sz w:val="24"/>
          <w:szCs w:val="24"/>
        </w:rPr>
        <w:tab/>
        <w:t>плакаты, тематические иллюстрации и т.п.);</w:t>
      </w:r>
    </w:p>
    <w:p w:rsidR="00786F1C" w:rsidRPr="00747E63" w:rsidRDefault="00786F1C" w:rsidP="00747E63">
      <w:pPr>
        <w:pStyle w:val="a5"/>
        <w:numPr>
          <w:ilvl w:val="0"/>
          <w:numId w:val="36"/>
        </w:numPr>
        <w:tabs>
          <w:tab w:val="left" w:pos="0"/>
          <w:tab w:val="left" w:pos="142"/>
        </w:tabs>
        <w:ind w:left="0" w:right="142" w:firstLine="284"/>
        <w:rPr>
          <w:sz w:val="24"/>
          <w:szCs w:val="24"/>
        </w:rPr>
      </w:pPr>
      <w:r w:rsidRPr="00747E63">
        <w:rPr>
          <w:sz w:val="24"/>
          <w:szCs w:val="24"/>
        </w:rPr>
        <w:t>наличие демонстрационных</w:t>
      </w:r>
      <w:r w:rsidRPr="00747E63">
        <w:rPr>
          <w:sz w:val="24"/>
          <w:szCs w:val="24"/>
        </w:rPr>
        <w:tab/>
        <w:t>технических</w:t>
      </w:r>
      <w:r w:rsidRPr="00747E63">
        <w:rPr>
          <w:sz w:val="24"/>
          <w:szCs w:val="24"/>
        </w:rPr>
        <w:tab/>
        <w:t>средств (интерактивная доска, экран, телевизор, ноутбук, колонки и т.п.);</w:t>
      </w:r>
    </w:p>
    <w:p w:rsidR="00786F1C" w:rsidRPr="00747E63" w:rsidRDefault="00786F1C" w:rsidP="00747E63">
      <w:pPr>
        <w:pStyle w:val="a5"/>
        <w:numPr>
          <w:ilvl w:val="0"/>
          <w:numId w:val="36"/>
        </w:numPr>
        <w:tabs>
          <w:tab w:val="left" w:pos="0"/>
          <w:tab w:val="left" w:pos="142"/>
        </w:tabs>
        <w:ind w:left="0" w:right="142" w:firstLine="284"/>
        <w:rPr>
          <w:sz w:val="24"/>
          <w:szCs w:val="24"/>
        </w:rPr>
      </w:pPr>
      <w:r w:rsidRPr="00747E63">
        <w:rPr>
          <w:sz w:val="24"/>
          <w:szCs w:val="24"/>
        </w:rPr>
        <w:t>подбор оборудования для организации игровой деятельности (атрибуты для сюжетно-ролевых, театральных, дидактических игр);</w:t>
      </w:r>
    </w:p>
    <w:p w:rsidR="00786F1C" w:rsidRPr="00747E63" w:rsidRDefault="00786F1C" w:rsidP="00747E63">
      <w:pPr>
        <w:pStyle w:val="a5"/>
        <w:numPr>
          <w:ilvl w:val="0"/>
          <w:numId w:val="36"/>
        </w:numPr>
        <w:tabs>
          <w:tab w:val="left" w:pos="0"/>
          <w:tab w:val="left" w:pos="142"/>
        </w:tabs>
        <w:ind w:left="0" w:right="142" w:firstLine="284"/>
        <w:rPr>
          <w:sz w:val="24"/>
          <w:szCs w:val="24"/>
        </w:rPr>
      </w:pPr>
      <w:r w:rsidRPr="00747E63">
        <w:rPr>
          <w:sz w:val="24"/>
          <w:szCs w:val="24"/>
        </w:rPr>
        <w:t>подбор оборудования для организации детской трудовой деятельности (самообслуживание, бытовой труд, ручной труд).</w:t>
      </w:r>
    </w:p>
    <w:p w:rsidR="00786F1C" w:rsidRPr="00747E63" w:rsidRDefault="00786F1C" w:rsidP="00747E63">
      <w:pPr>
        <w:pStyle w:val="a3"/>
        <w:tabs>
          <w:tab w:val="left" w:pos="142"/>
        </w:tabs>
        <w:ind w:left="0" w:right="140" w:firstLine="284"/>
        <w:rPr>
          <w:sz w:val="24"/>
          <w:szCs w:val="24"/>
        </w:rPr>
      </w:pPr>
      <w:r w:rsidRPr="00747E63">
        <w:rPr>
          <w:sz w:val="24"/>
          <w:szCs w:val="24"/>
        </w:rPr>
        <w:t>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МДОУ «Детский сад № 192» на текущий учебный год (Приложение № 1).</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В соответствии с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и прилегающей территории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786F1C" w:rsidRPr="00747E63" w:rsidRDefault="00786F1C" w:rsidP="00747E63">
      <w:pPr>
        <w:pStyle w:val="a3"/>
        <w:tabs>
          <w:tab w:val="left" w:pos="142"/>
        </w:tabs>
        <w:ind w:left="0" w:right="140" w:firstLine="284"/>
        <w:rPr>
          <w:sz w:val="24"/>
          <w:szCs w:val="24"/>
        </w:rPr>
      </w:pPr>
      <w:r w:rsidRPr="00747E63">
        <w:rPr>
          <w:sz w:val="24"/>
          <w:szCs w:val="24"/>
        </w:rPr>
        <w:t>Развивающая предметно-пространственная среда должна обеспечивать реализацию образовательной и воспитательной  программы, с учётом возрастных особенностей детей, а также национально-культурных и климато-географических условий, в которых осуществляется образовательная деятельность.</w:t>
      </w:r>
    </w:p>
    <w:p w:rsidR="00786F1C" w:rsidRPr="00747E63" w:rsidRDefault="00786F1C" w:rsidP="00747E63">
      <w:pPr>
        <w:pStyle w:val="a3"/>
        <w:tabs>
          <w:tab w:val="left" w:pos="142"/>
        </w:tabs>
        <w:ind w:left="0" w:right="140" w:firstLine="284"/>
        <w:rPr>
          <w:sz w:val="24"/>
          <w:szCs w:val="24"/>
        </w:rPr>
      </w:pPr>
      <w:r w:rsidRPr="00747E63">
        <w:rPr>
          <w:b/>
          <w:sz w:val="24"/>
          <w:szCs w:val="24"/>
        </w:rPr>
        <w:t xml:space="preserve">Условия </w:t>
      </w:r>
      <w:r w:rsidRPr="00747E63">
        <w:rPr>
          <w:sz w:val="24"/>
          <w:szCs w:val="24"/>
        </w:rPr>
        <w:t xml:space="preserve">организации развивающей предметно-пространственной среды: </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1) Насыщенность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786F1C" w:rsidRPr="00747E63" w:rsidRDefault="00786F1C" w:rsidP="00747E63">
      <w:pPr>
        <w:pStyle w:val="a3"/>
        <w:tabs>
          <w:tab w:val="left" w:pos="142"/>
        </w:tabs>
        <w:ind w:left="0" w:right="140" w:firstLine="284"/>
        <w:rPr>
          <w:sz w:val="24"/>
          <w:szCs w:val="24"/>
        </w:rPr>
      </w:pPr>
      <w:r w:rsidRPr="00747E63">
        <w:rPr>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 -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786F1C" w:rsidRPr="00747E63" w:rsidRDefault="00786F1C" w:rsidP="00747E63">
      <w:pPr>
        <w:pStyle w:val="a3"/>
        <w:tabs>
          <w:tab w:val="left" w:pos="142"/>
        </w:tabs>
        <w:ind w:left="0" w:right="140" w:firstLine="284"/>
        <w:rPr>
          <w:sz w:val="24"/>
          <w:szCs w:val="24"/>
        </w:rPr>
      </w:pPr>
      <w:r w:rsidRPr="00747E63">
        <w:rPr>
          <w:sz w:val="24"/>
          <w:szCs w:val="24"/>
        </w:rPr>
        <w:t>- эмоциональное благополучие детей во взаимодействии с предметнопространственным окружением;</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 - возможность самовыражения детей. </w:t>
      </w:r>
    </w:p>
    <w:p w:rsidR="00786F1C" w:rsidRPr="00747E63" w:rsidRDefault="00786F1C" w:rsidP="00747E63">
      <w:pPr>
        <w:pStyle w:val="a3"/>
        <w:tabs>
          <w:tab w:val="left" w:pos="142"/>
        </w:tabs>
        <w:ind w:left="0" w:right="140" w:firstLine="284"/>
        <w:rPr>
          <w:sz w:val="24"/>
          <w:szCs w:val="24"/>
        </w:rPr>
      </w:pPr>
      <w:r w:rsidRPr="00747E63">
        <w:rPr>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 2) Трансформируемость пространства предполагает возможность изменений и разнообразного использования различных составляющих предметной среды, например, детской мебели, матов, мягких модулей, ширм и т.д.; </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3) Вариативность среды предполагает: </w:t>
      </w:r>
    </w:p>
    <w:p w:rsidR="00786F1C" w:rsidRPr="00747E63" w:rsidRDefault="00786F1C" w:rsidP="00747E63">
      <w:pPr>
        <w:pStyle w:val="a3"/>
        <w:tabs>
          <w:tab w:val="left" w:pos="142"/>
        </w:tabs>
        <w:ind w:left="0" w:right="140" w:firstLine="284"/>
        <w:rPr>
          <w:sz w:val="24"/>
          <w:szCs w:val="24"/>
        </w:rPr>
      </w:pPr>
      <w:r w:rsidRPr="00747E63">
        <w:rPr>
          <w:sz w:val="24"/>
          <w:szCs w:val="24"/>
        </w:rPr>
        <w:t>-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 -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4) Доступность среды предполагает: </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 исправность и сохранность материалов и оборудования. </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5) Безопасность </w:t>
      </w:r>
      <w:r w:rsidR="00B24080" w:rsidRPr="00747E63">
        <w:rPr>
          <w:sz w:val="24"/>
          <w:szCs w:val="24"/>
        </w:rPr>
        <w:t xml:space="preserve">развивающей </w:t>
      </w:r>
      <w:r w:rsidRPr="00747E63">
        <w:rPr>
          <w:sz w:val="24"/>
          <w:szCs w:val="24"/>
        </w:rPr>
        <w:t>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786F1C" w:rsidRPr="00747E63" w:rsidRDefault="00786F1C" w:rsidP="00747E63">
      <w:pPr>
        <w:pStyle w:val="a3"/>
        <w:tabs>
          <w:tab w:val="left" w:pos="142"/>
        </w:tabs>
        <w:ind w:left="0" w:right="140" w:firstLine="284"/>
        <w:rPr>
          <w:sz w:val="24"/>
          <w:szCs w:val="24"/>
        </w:rPr>
      </w:pPr>
      <w:r w:rsidRPr="00747E63">
        <w:rPr>
          <w:sz w:val="24"/>
          <w:szCs w:val="24"/>
        </w:rPr>
        <w:t xml:space="preserve"> Реализация Программы предполагает организацию пространства групп в виде хорошо разграниченных зон – центров активности, оснащённых достаточным количеством развивающих материалов. </w:t>
      </w:r>
    </w:p>
    <w:p w:rsidR="00786F1C" w:rsidRPr="00747E63" w:rsidRDefault="00786F1C" w:rsidP="00747E63">
      <w:pPr>
        <w:pStyle w:val="a3"/>
        <w:tabs>
          <w:tab w:val="left" w:pos="142"/>
        </w:tabs>
        <w:ind w:left="0" w:right="140" w:firstLine="284"/>
        <w:rPr>
          <w:sz w:val="24"/>
          <w:szCs w:val="24"/>
        </w:rPr>
      </w:pPr>
      <w:r w:rsidRPr="00747E63">
        <w:rPr>
          <w:sz w:val="24"/>
          <w:szCs w:val="24"/>
        </w:rPr>
        <w:t>В рамках реализации Программы, в помещении каждой группы предполагается наличие различных  центров активности.</w:t>
      </w:r>
    </w:p>
    <w:p w:rsidR="00786F1C" w:rsidRPr="00747E63" w:rsidRDefault="00786F1C" w:rsidP="00747E63">
      <w:pPr>
        <w:pStyle w:val="a3"/>
        <w:tabs>
          <w:tab w:val="left" w:pos="142"/>
        </w:tabs>
        <w:ind w:left="0" w:right="140" w:firstLine="284"/>
        <w:rPr>
          <w:sz w:val="24"/>
          <w:szCs w:val="24"/>
        </w:rPr>
      </w:pPr>
    </w:p>
    <w:p w:rsidR="00786F1C" w:rsidRPr="00747E63" w:rsidRDefault="00786F1C" w:rsidP="00747E63">
      <w:pPr>
        <w:tabs>
          <w:tab w:val="left" w:pos="142"/>
        </w:tabs>
        <w:ind w:right="-20" w:firstLine="284"/>
        <w:jc w:val="both"/>
        <w:rPr>
          <w:b/>
          <w:bCs/>
          <w:color w:val="000000"/>
          <w:sz w:val="24"/>
          <w:szCs w:val="24"/>
        </w:rPr>
      </w:pPr>
      <w:r w:rsidRPr="00747E63">
        <w:rPr>
          <w:b/>
          <w:bCs/>
          <w:color w:val="000000"/>
          <w:sz w:val="24"/>
          <w:szCs w:val="24"/>
        </w:rPr>
        <w:t>3.4. Кадровое обеспечение воспитательного процесса</w:t>
      </w:r>
    </w:p>
    <w:p w:rsidR="00786F1C" w:rsidRPr="00747E63" w:rsidRDefault="00786F1C" w:rsidP="00747E63">
      <w:pPr>
        <w:tabs>
          <w:tab w:val="left" w:pos="142"/>
          <w:tab w:val="left" w:pos="1117"/>
          <w:tab w:val="left" w:pos="2253"/>
          <w:tab w:val="left" w:pos="3557"/>
          <w:tab w:val="left" w:pos="5510"/>
          <w:tab w:val="left" w:pos="6924"/>
          <w:tab w:val="left" w:pos="7693"/>
          <w:tab w:val="left" w:pos="8927"/>
        </w:tabs>
        <w:ind w:right="517" w:firstLine="284"/>
        <w:jc w:val="both"/>
        <w:rPr>
          <w:color w:val="000000"/>
          <w:sz w:val="24"/>
          <w:szCs w:val="24"/>
        </w:rPr>
      </w:pPr>
      <w:r w:rsidRPr="00747E63">
        <w:rPr>
          <w:color w:val="000000"/>
          <w:sz w:val="24"/>
          <w:szCs w:val="24"/>
        </w:rPr>
        <w:t>В</w:t>
      </w:r>
      <w:r w:rsidRPr="00747E63">
        <w:rPr>
          <w:color w:val="000000"/>
          <w:sz w:val="24"/>
          <w:szCs w:val="24"/>
        </w:rPr>
        <w:tab/>
        <w:t>данном</w:t>
      </w:r>
      <w:r w:rsidRPr="00747E63">
        <w:rPr>
          <w:color w:val="000000"/>
          <w:sz w:val="24"/>
          <w:szCs w:val="24"/>
        </w:rPr>
        <w:tab/>
        <w:t>разделе</w:t>
      </w:r>
      <w:r w:rsidRPr="00747E63">
        <w:rPr>
          <w:color w:val="000000"/>
          <w:sz w:val="24"/>
          <w:szCs w:val="24"/>
        </w:rPr>
        <w:tab/>
        <w:t>представлены</w:t>
      </w:r>
      <w:r w:rsidRPr="00747E63">
        <w:rPr>
          <w:color w:val="000000"/>
          <w:sz w:val="24"/>
          <w:szCs w:val="24"/>
        </w:rPr>
        <w:tab/>
        <w:t>решения</w:t>
      </w:r>
      <w:r w:rsidRPr="00747E63">
        <w:rPr>
          <w:color w:val="000000"/>
          <w:sz w:val="24"/>
          <w:szCs w:val="24"/>
        </w:rPr>
        <w:tab/>
        <w:t>на</w:t>
      </w:r>
      <w:r w:rsidRPr="00747E63">
        <w:rPr>
          <w:color w:val="000000"/>
          <w:sz w:val="24"/>
          <w:szCs w:val="24"/>
        </w:rPr>
        <w:tab/>
        <w:t>уровне</w:t>
      </w:r>
      <w:r w:rsidRPr="00747E63">
        <w:rPr>
          <w:color w:val="000000"/>
          <w:sz w:val="24"/>
          <w:szCs w:val="24"/>
        </w:rPr>
        <w:tab/>
        <w:t>ДОО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ДОО по вопросам воспитания, психолого-педагогического сопровождения талантливых детей, детей с ОВЗ, сирот и опекаемых, с этнокультурными особенностями и т.д.</w:t>
      </w:r>
    </w:p>
    <w:p w:rsidR="00786F1C" w:rsidRPr="00747E63" w:rsidRDefault="00786F1C" w:rsidP="00747E63">
      <w:pPr>
        <w:tabs>
          <w:tab w:val="left" w:pos="142"/>
          <w:tab w:val="left" w:pos="1117"/>
          <w:tab w:val="left" w:pos="2253"/>
          <w:tab w:val="left" w:pos="3557"/>
          <w:tab w:val="left" w:pos="5510"/>
          <w:tab w:val="left" w:pos="6924"/>
          <w:tab w:val="left" w:pos="7693"/>
          <w:tab w:val="left" w:pos="8927"/>
        </w:tabs>
        <w:ind w:right="517" w:firstLine="284"/>
        <w:jc w:val="both"/>
        <w:rPr>
          <w:color w:val="000000"/>
          <w:sz w:val="24"/>
          <w:szCs w:val="24"/>
        </w:rPr>
      </w:pPr>
    </w:p>
    <w:tbl>
      <w:tblPr>
        <w:tblStyle w:val="af9"/>
        <w:tblW w:w="0" w:type="auto"/>
        <w:tblLook w:val="04A0"/>
      </w:tblPr>
      <w:tblGrid>
        <w:gridCol w:w="3652"/>
        <w:gridCol w:w="6662"/>
      </w:tblGrid>
      <w:tr w:rsidR="00786F1C" w:rsidRPr="00747E63" w:rsidTr="007D1FB1">
        <w:tc>
          <w:tcPr>
            <w:tcW w:w="3652" w:type="dxa"/>
          </w:tcPr>
          <w:p w:rsidR="00786F1C" w:rsidRPr="00747E63" w:rsidRDefault="00786F1C" w:rsidP="00747E63">
            <w:pPr>
              <w:tabs>
                <w:tab w:val="left" w:pos="142"/>
                <w:tab w:val="left" w:pos="3686"/>
              </w:tabs>
              <w:ind w:right="408" w:firstLine="284"/>
              <w:jc w:val="both"/>
              <w:rPr>
                <w:bCs/>
                <w:color w:val="000000"/>
                <w:sz w:val="24"/>
                <w:szCs w:val="24"/>
              </w:rPr>
            </w:pPr>
            <w:r w:rsidRPr="00747E63">
              <w:rPr>
                <w:bCs/>
                <w:color w:val="000000"/>
                <w:sz w:val="24"/>
                <w:szCs w:val="24"/>
              </w:rPr>
              <w:t>Наименование должности</w:t>
            </w:r>
          </w:p>
          <w:p w:rsidR="00786F1C" w:rsidRPr="00747E63" w:rsidRDefault="00786F1C" w:rsidP="00747E63">
            <w:pPr>
              <w:tabs>
                <w:tab w:val="left" w:pos="142"/>
                <w:tab w:val="left" w:pos="3686"/>
              </w:tabs>
              <w:ind w:right="182" w:firstLine="284"/>
              <w:jc w:val="both"/>
              <w:rPr>
                <w:iCs/>
                <w:color w:val="000000"/>
                <w:sz w:val="24"/>
                <w:szCs w:val="24"/>
              </w:rPr>
            </w:pPr>
            <w:r w:rsidRPr="00747E63">
              <w:rPr>
                <w:iCs/>
                <w:color w:val="000000"/>
                <w:sz w:val="24"/>
                <w:szCs w:val="24"/>
              </w:rPr>
              <w:t>(в соответствии со штатным расписанием ДОО)</w:t>
            </w:r>
          </w:p>
        </w:tc>
        <w:tc>
          <w:tcPr>
            <w:tcW w:w="6662" w:type="dxa"/>
          </w:tcPr>
          <w:p w:rsidR="00786F1C" w:rsidRPr="00747E63" w:rsidRDefault="00786F1C" w:rsidP="00747E63">
            <w:pPr>
              <w:tabs>
                <w:tab w:val="left" w:pos="142"/>
              </w:tabs>
              <w:ind w:right="-20" w:firstLine="284"/>
              <w:jc w:val="both"/>
              <w:rPr>
                <w:bCs/>
                <w:color w:val="000000"/>
                <w:sz w:val="24"/>
                <w:szCs w:val="24"/>
              </w:rPr>
            </w:pPr>
            <w:r w:rsidRPr="00747E63">
              <w:rPr>
                <w:bCs/>
                <w:color w:val="000000"/>
                <w:sz w:val="24"/>
                <w:szCs w:val="24"/>
              </w:rPr>
              <w:t>Функционал, связанный</w:t>
            </w:r>
          </w:p>
          <w:p w:rsidR="00786F1C" w:rsidRPr="00747E63" w:rsidRDefault="00786F1C" w:rsidP="00747E63">
            <w:pPr>
              <w:tabs>
                <w:tab w:val="left" w:pos="142"/>
              </w:tabs>
              <w:ind w:right="-20" w:firstLine="284"/>
              <w:jc w:val="both"/>
              <w:rPr>
                <w:bCs/>
                <w:color w:val="000000"/>
                <w:sz w:val="24"/>
                <w:szCs w:val="24"/>
              </w:rPr>
            </w:pPr>
            <w:r w:rsidRPr="00747E63">
              <w:rPr>
                <w:bCs/>
                <w:color w:val="000000"/>
                <w:sz w:val="24"/>
                <w:szCs w:val="24"/>
              </w:rPr>
              <w:t>с организацией и реализацией воспитательного процесса</w:t>
            </w:r>
          </w:p>
        </w:tc>
      </w:tr>
      <w:tr w:rsidR="00786F1C" w:rsidRPr="00747E63" w:rsidTr="007D1FB1">
        <w:trPr>
          <w:trHeight w:val="1758"/>
        </w:trPr>
        <w:tc>
          <w:tcPr>
            <w:tcW w:w="3652" w:type="dxa"/>
          </w:tcPr>
          <w:p w:rsidR="00786F1C" w:rsidRPr="00747E63" w:rsidRDefault="00786F1C" w:rsidP="00747E63">
            <w:pPr>
              <w:tabs>
                <w:tab w:val="left" w:pos="142"/>
              </w:tabs>
              <w:ind w:right="875" w:firstLine="284"/>
              <w:jc w:val="both"/>
              <w:rPr>
                <w:color w:val="000000"/>
                <w:sz w:val="24"/>
                <w:szCs w:val="24"/>
              </w:rPr>
            </w:pPr>
            <w:r w:rsidRPr="00747E63">
              <w:rPr>
                <w:color w:val="000000"/>
                <w:sz w:val="24"/>
                <w:szCs w:val="24"/>
              </w:rPr>
              <w:t>Заведующий детским садом</w:t>
            </w:r>
          </w:p>
        </w:tc>
        <w:tc>
          <w:tcPr>
            <w:tcW w:w="6662" w:type="dxa"/>
          </w:tcPr>
          <w:p w:rsidR="00786F1C" w:rsidRPr="00747E63" w:rsidRDefault="00786F1C" w:rsidP="00747E63">
            <w:pPr>
              <w:tabs>
                <w:tab w:val="left" w:pos="0"/>
                <w:tab w:val="left" w:pos="33"/>
              </w:tabs>
              <w:ind w:right="82" w:firstLine="284"/>
              <w:jc w:val="both"/>
              <w:rPr>
                <w:color w:val="000000"/>
                <w:sz w:val="24"/>
                <w:szCs w:val="24"/>
              </w:rPr>
            </w:pPr>
            <w:r w:rsidRPr="00747E63">
              <w:rPr>
                <w:color w:val="000000"/>
                <w:sz w:val="24"/>
                <w:szCs w:val="24"/>
              </w:rPr>
              <w:t>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w:t>
            </w:r>
            <w:r w:rsidRPr="00747E63">
              <w:rPr>
                <w:color w:val="000000"/>
                <w:sz w:val="24"/>
                <w:szCs w:val="24"/>
              </w:rPr>
              <w:tab/>
              <w:t>учебно-воспитательную,</w:t>
            </w:r>
            <w:r w:rsidRPr="00747E63">
              <w:rPr>
                <w:color w:val="000000"/>
                <w:sz w:val="24"/>
                <w:szCs w:val="24"/>
              </w:rPr>
              <w:tab/>
              <w:t>методическую,</w:t>
            </w:r>
            <w:r w:rsidRPr="00747E63">
              <w:rPr>
                <w:color w:val="000000"/>
                <w:sz w:val="24"/>
                <w:szCs w:val="24"/>
              </w:rPr>
              <w:tab/>
              <w:t>культурно-массовую работу.</w:t>
            </w:r>
          </w:p>
        </w:tc>
      </w:tr>
      <w:tr w:rsidR="00786F1C" w:rsidRPr="00747E63" w:rsidTr="007D1FB1">
        <w:tc>
          <w:tcPr>
            <w:tcW w:w="3652" w:type="dxa"/>
          </w:tcPr>
          <w:p w:rsidR="00786F1C" w:rsidRPr="00747E63" w:rsidRDefault="00786F1C" w:rsidP="00747E63">
            <w:pPr>
              <w:tabs>
                <w:tab w:val="left" w:pos="142"/>
              </w:tabs>
              <w:ind w:right="1139" w:firstLine="284"/>
              <w:jc w:val="both"/>
              <w:rPr>
                <w:color w:val="000000"/>
                <w:sz w:val="24"/>
                <w:szCs w:val="24"/>
              </w:rPr>
            </w:pPr>
            <w:r w:rsidRPr="00747E63">
              <w:rPr>
                <w:color w:val="000000"/>
                <w:sz w:val="24"/>
                <w:szCs w:val="24"/>
              </w:rPr>
              <w:t>Старший воспитатель</w:t>
            </w:r>
          </w:p>
        </w:tc>
        <w:tc>
          <w:tcPr>
            <w:tcW w:w="6662" w:type="dxa"/>
          </w:tcPr>
          <w:p w:rsidR="00786F1C" w:rsidRPr="00747E63" w:rsidRDefault="00786F1C" w:rsidP="00747E63">
            <w:pPr>
              <w:tabs>
                <w:tab w:val="left" w:pos="142"/>
                <w:tab w:val="left" w:pos="1236"/>
                <w:tab w:val="left" w:pos="1785"/>
                <w:tab w:val="left" w:pos="2438"/>
                <w:tab w:val="left" w:pos="3319"/>
                <w:tab w:val="left" w:pos="4085"/>
                <w:tab w:val="left" w:pos="5074"/>
                <w:tab w:val="left" w:pos="5987"/>
                <w:tab w:val="left" w:pos="6305"/>
              </w:tabs>
              <w:ind w:right="36" w:firstLine="284"/>
              <w:jc w:val="both"/>
              <w:rPr>
                <w:color w:val="000000"/>
                <w:sz w:val="24"/>
                <w:szCs w:val="24"/>
              </w:rPr>
            </w:pPr>
            <w:r w:rsidRPr="00747E63">
              <w:rPr>
                <w:color w:val="000000"/>
                <w:sz w:val="24"/>
                <w:szCs w:val="24"/>
              </w:rPr>
              <w:t>Осуществляет методическую работу. Обеспечивает повышение квалификации педагогических работников ДОО по вопросам воспитания. Содействует созданию благоприятных условий для индивидуального развития и нравственного формирования личности обучающихся, воспитанников, вносит необходимые коррективы в систему</w:t>
            </w:r>
            <w:r w:rsidRPr="00747E63">
              <w:rPr>
                <w:color w:val="000000"/>
                <w:sz w:val="24"/>
                <w:szCs w:val="24"/>
              </w:rPr>
              <w:tab/>
              <w:t>их</w:t>
            </w:r>
            <w:r w:rsidRPr="00747E63">
              <w:rPr>
                <w:color w:val="000000"/>
                <w:sz w:val="24"/>
                <w:szCs w:val="24"/>
              </w:rPr>
              <w:tab/>
              <w:t>воспитания.</w:t>
            </w:r>
            <w:r w:rsidRPr="00747E63">
              <w:rPr>
                <w:color w:val="000000"/>
                <w:sz w:val="24"/>
                <w:szCs w:val="24"/>
              </w:rPr>
              <w:tab/>
              <w:t>Осуществляет</w:t>
            </w:r>
            <w:r w:rsidRPr="00747E63">
              <w:rPr>
                <w:color w:val="000000"/>
                <w:sz w:val="24"/>
                <w:szCs w:val="24"/>
              </w:rPr>
              <w:tab/>
              <w:t>изучение</w:t>
            </w:r>
            <w:r w:rsidRPr="00747E63">
              <w:rPr>
                <w:color w:val="000000"/>
                <w:sz w:val="24"/>
                <w:szCs w:val="24"/>
              </w:rPr>
              <w:tab/>
              <w:t>личности обучающихся, их склонностей, интересов, содействует росту их познавательной       мотивации       и</w:t>
            </w:r>
            <w:r w:rsidRPr="00747E63">
              <w:rPr>
                <w:color w:val="000000"/>
                <w:sz w:val="24"/>
                <w:szCs w:val="24"/>
              </w:rPr>
              <w:tab/>
              <w:t>становлению</w:t>
            </w:r>
            <w:r w:rsidRPr="00747E63">
              <w:rPr>
                <w:color w:val="000000"/>
                <w:sz w:val="24"/>
                <w:szCs w:val="24"/>
              </w:rPr>
              <w:tab/>
              <w:t>их       учебной самостоятельности,</w:t>
            </w:r>
            <w:r w:rsidRPr="00747E63">
              <w:rPr>
                <w:color w:val="000000"/>
                <w:sz w:val="24"/>
                <w:szCs w:val="24"/>
              </w:rPr>
              <w:tab/>
              <w:t>формированию      компетентностей.      Создает благоприятную микро среду и морально-психологический климат для каждого воспитанника. Способствует развитию общения воспитанников. Соблюдает права и свободы воспитанников, несет ответственность за их жизнь, здоровье и безопасность в период Образовательного процесса.</w:t>
            </w:r>
          </w:p>
        </w:tc>
      </w:tr>
      <w:tr w:rsidR="00786F1C" w:rsidRPr="00747E63" w:rsidTr="007D1FB1">
        <w:tc>
          <w:tcPr>
            <w:tcW w:w="3652" w:type="dxa"/>
          </w:tcPr>
          <w:p w:rsidR="00786F1C" w:rsidRPr="00747E63" w:rsidRDefault="00786F1C" w:rsidP="00747E63">
            <w:pPr>
              <w:tabs>
                <w:tab w:val="left" w:pos="142"/>
              </w:tabs>
              <w:ind w:right="-20" w:firstLine="284"/>
              <w:jc w:val="both"/>
              <w:rPr>
                <w:color w:val="000000"/>
                <w:sz w:val="24"/>
                <w:szCs w:val="24"/>
              </w:rPr>
            </w:pPr>
            <w:r w:rsidRPr="00747E63">
              <w:rPr>
                <w:color w:val="000000"/>
                <w:sz w:val="24"/>
                <w:szCs w:val="24"/>
              </w:rPr>
              <w:t>Учитель-логопед</w:t>
            </w:r>
          </w:p>
        </w:tc>
        <w:tc>
          <w:tcPr>
            <w:tcW w:w="6662" w:type="dxa"/>
          </w:tcPr>
          <w:p w:rsidR="00786F1C" w:rsidRPr="00747E63" w:rsidRDefault="00786F1C" w:rsidP="00747E63">
            <w:pPr>
              <w:tabs>
                <w:tab w:val="left" w:pos="142"/>
                <w:tab w:val="left" w:pos="1776"/>
                <w:tab w:val="left" w:pos="2184"/>
                <w:tab w:val="left" w:pos="2734"/>
                <w:tab w:val="left" w:pos="4133"/>
                <w:tab w:val="left" w:pos="5348"/>
                <w:tab w:val="left" w:pos="5987"/>
              </w:tabs>
              <w:ind w:right="40" w:firstLine="284"/>
              <w:jc w:val="both"/>
              <w:rPr>
                <w:color w:val="000000"/>
                <w:sz w:val="24"/>
                <w:szCs w:val="24"/>
              </w:rPr>
            </w:pPr>
            <w:r w:rsidRPr="00747E63">
              <w:rPr>
                <w:color w:val="000000"/>
                <w:sz w:val="24"/>
                <w:szCs w:val="24"/>
              </w:rPr>
              <w:t>Организовывает деятельность воспитанников с нарушениями речи по реализации образовательных программ и (или) программ логопедической помощи (в индивидуальной или групповой форме) в соответствии</w:t>
            </w:r>
            <w:r w:rsidRPr="00747E63">
              <w:rPr>
                <w:color w:val="000000"/>
                <w:sz w:val="24"/>
                <w:szCs w:val="24"/>
              </w:rPr>
              <w:tab/>
              <w:t>с</w:t>
            </w:r>
            <w:r w:rsidRPr="00747E63">
              <w:rPr>
                <w:color w:val="000000"/>
                <w:sz w:val="24"/>
                <w:szCs w:val="24"/>
              </w:rPr>
              <w:tab/>
              <w:t>их</w:t>
            </w:r>
            <w:r w:rsidRPr="00747E63">
              <w:rPr>
                <w:color w:val="000000"/>
                <w:sz w:val="24"/>
                <w:szCs w:val="24"/>
              </w:rPr>
              <w:tab/>
              <w:t>возрастом,</w:t>
            </w:r>
            <w:r w:rsidRPr="00747E63">
              <w:rPr>
                <w:color w:val="000000"/>
                <w:sz w:val="24"/>
                <w:szCs w:val="24"/>
              </w:rPr>
              <w:tab/>
              <w:t>особыми</w:t>
            </w:r>
            <w:r w:rsidRPr="00747E63">
              <w:rPr>
                <w:color w:val="000000"/>
                <w:sz w:val="24"/>
                <w:szCs w:val="24"/>
              </w:rPr>
              <w:tab/>
              <w:t>образовательными потребностями и индивидуальными особенностями.</w:t>
            </w:r>
          </w:p>
          <w:p w:rsidR="00786F1C" w:rsidRPr="00747E63" w:rsidRDefault="00786F1C" w:rsidP="00747E63">
            <w:pPr>
              <w:tabs>
                <w:tab w:val="left" w:pos="142"/>
                <w:tab w:val="left" w:pos="5987"/>
              </w:tabs>
              <w:ind w:right="39" w:firstLine="284"/>
              <w:jc w:val="both"/>
              <w:rPr>
                <w:color w:val="000000"/>
                <w:sz w:val="24"/>
                <w:szCs w:val="24"/>
              </w:rPr>
            </w:pPr>
            <w:r w:rsidRPr="00747E63">
              <w:rPr>
                <w:color w:val="000000"/>
                <w:sz w:val="24"/>
                <w:szCs w:val="24"/>
              </w:rPr>
              <w:t>Способствует формированию общей культуры личности, социализации воспитанников ДОУ.</w:t>
            </w:r>
          </w:p>
          <w:p w:rsidR="00786F1C" w:rsidRPr="00747E63" w:rsidRDefault="00786F1C" w:rsidP="00747E63">
            <w:pPr>
              <w:tabs>
                <w:tab w:val="left" w:pos="142"/>
                <w:tab w:val="left" w:pos="5987"/>
              </w:tabs>
              <w:ind w:right="79" w:firstLine="284"/>
              <w:jc w:val="both"/>
              <w:rPr>
                <w:color w:val="000000"/>
                <w:sz w:val="24"/>
                <w:szCs w:val="24"/>
              </w:rPr>
            </w:pPr>
            <w:r w:rsidRPr="00747E63">
              <w:rPr>
                <w:color w:val="000000"/>
                <w:sz w:val="24"/>
                <w:szCs w:val="24"/>
              </w:rPr>
              <w:t>Использует в работе психолого-педагогические технологии консультирования родителей (законных представителей), членов семей по вопросам семейного воспитания, выбора образовательного маршрута и его изменения на разных этапах образования, социальной адаптации, реабилитации, профориентации, проведения коррекционно-развивающей работы в условиях семьи;</w:t>
            </w:r>
          </w:p>
          <w:p w:rsidR="00786F1C" w:rsidRPr="00747E63" w:rsidRDefault="00786F1C" w:rsidP="00747E63">
            <w:pPr>
              <w:tabs>
                <w:tab w:val="left" w:pos="33"/>
                <w:tab w:val="left" w:pos="142"/>
                <w:tab w:val="left" w:pos="175"/>
              </w:tabs>
              <w:ind w:right="81" w:firstLine="284"/>
              <w:jc w:val="both"/>
              <w:rPr>
                <w:color w:val="000000"/>
                <w:sz w:val="24"/>
                <w:szCs w:val="24"/>
              </w:rPr>
            </w:pPr>
            <w:r w:rsidRPr="00747E63">
              <w:rPr>
                <w:color w:val="000000"/>
                <w:sz w:val="24"/>
                <w:szCs w:val="24"/>
              </w:rPr>
              <w:t>Разрабатывает</w:t>
            </w:r>
            <w:r w:rsidRPr="00747E63">
              <w:rPr>
                <w:color w:val="000000"/>
                <w:sz w:val="24"/>
                <w:szCs w:val="24"/>
              </w:rPr>
              <w:tab/>
              <w:t>направления</w:t>
            </w:r>
            <w:r w:rsidRPr="00747E63">
              <w:rPr>
                <w:color w:val="000000"/>
                <w:sz w:val="24"/>
                <w:szCs w:val="24"/>
              </w:rPr>
              <w:tab/>
              <w:t>и</w:t>
            </w:r>
            <w:r w:rsidRPr="00747E63">
              <w:rPr>
                <w:color w:val="000000"/>
                <w:sz w:val="24"/>
                <w:szCs w:val="24"/>
              </w:rPr>
              <w:tab/>
              <w:t>способы</w:t>
            </w:r>
            <w:r w:rsidRPr="00747E63">
              <w:rPr>
                <w:color w:val="000000"/>
                <w:sz w:val="24"/>
                <w:szCs w:val="24"/>
              </w:rPr>
              <w:tab/>
              <w:t>взаимодействия учителя-логопеда, педагогических работников и специалистов, участвующих</w:t>
            </w:r>
            <w:r w:rsidRPr="00747E63">
              <w:rPr>
                <w:color w:val="000000"/>
                <w:sz w:val="24"/>
                <w:szCs w:val="24"/>
              </w:rPr>
              <w:tab/>
              <w:t>в</w:t>
            </w:r>
            <w:r w:rsidRPr="00747E63">
              <w:rPr>
                <w:color w:val="000000"/>
                <w:sz w:val="24"/>
                <w:szCs w:val="24"/>
              </w:rPr>
              <w:tab/>
              <w:t>процессе</w:t>
            </w:r>
            <w:r w:rsidRPr="00747E63">
              <w:rPr>
                <w:color w:val="000000"/>
                <w:sz w:val="24"/>
                <w:szCs w:val="24"/>
              </w:rPr>
              <w:tab/>
              <w:t>обучения,     воспитания,</w:t>
            </w:r>
            <w:r w:rsidRPr="00747E63">
              <w:rPr>
                <w:color w:val="000000"/>
                <w:sz w:val="24"/>
                <w:szCs w:val="24"/>
              </w:rPr>
              <w:tab/>
              <w:t>коррекции нарушений развития, социальной адаптации, реабилитации лиц с нарушениями речи;</w:t>
            </w:r>
          </w:p>
          <w:p w:rsidR="00786F1C" w:rsidRPr="00747E63" w:rsidRDefault="00786F1C" w:rsidP="00747E63">
            <w:pPr>
              <w:tabs>
                <w:tab w:val="left" w:pos="142"/>
                <w:tab w:val="left" w:pos="5987"/>
              </w:tabs>
              <w:ind w:right="42" w:firstLine="284"/>
              <w:jc w:val="both"/>
              <w:rPr>
                <w:color w:val="000000"/>
                <w:sz w:val="24"/>
                <w:szCs w:val="24"/>
              </w:rPr>
            </w:pPr>
            <w:r w:rsidRPr="00747E63">
              <w:rPr>
                <w:color w:val="000000"/>
                <w:sz w:val="24"/>
                <w:szCs w:val="24"/>
              </w:rPr>
              <w:t>Использует технологии формирования у лиц с нарушениями речи мотивации к качественному образованию, личностному развитию, овладению компетенцией, необходимой для жизни человека в обществе, социальной адаптации с учетом их особых образовательных потребностей, индивидуальных особенностей;</w:t>
            </w:r>
          </w:p>
          <w:p w:rsidR="00786F1C" w:rsidRPr="00747E63" w:rsidRDefault="00786F1C" w:rsidP="00747E63">
            <w:pPr>
              <w:tabs>
                <w:tab w:val="left" w:pos="142"/>
                <w:tab w:val="left" w:pos="5987"/>
              </w:tabs>
              <w:ind w:right="87" w:firstLine="284"/>
              <w:jc w:val="both"/>
              <w:rPr>
                <w:color w:val="000000"/>
                <w:sz w:val="24"/>
                <w:szCs w:val="24"/>
              </w:rPr>
            </w:pPr>
            <w:r w:rsidRPr="00747E63">
              <w:rPr>
                <w:color w:val="000000"/>
                <w:sz w:val="24"/>
                <w:szCs w:val="24"/>
              </w:rPr>
              <w:t>Консультирует воспитателей и педагогических работников, участвующих в реализации процессов образования, социальной адаптации, реабилитации воспитанников с нарушениями речи.</w:t>
            </w:r>
          </w:p>
        </w:tc>
      </w:tr>
      <w:tr w:rsidR="00786F1C" w:rsidRPr="00747E63" w:rsidTr="007D1FB1">
        <w:tc>
          <w:tcPr>
            <w:tcW w:w="3652" w:type="dxa"/>
          </w:tcPr>
          <w:p w:rsidR="00786F1C" w:rsidRPr="00747E63" w:rsidRDefault="00786F1C" w:rsidP="00747E63">
            <w:pPr>
              <w:tabs>
                <w:tab w:val="left" w:pos="142"/>
              </w:tabs>
              <w:ind w:right="857" w:firstLine="284"/>
              <w:jc w:val="both"/>
              <w:rPr>
                <w:color w:val="000000"/>
                <w:sz w:val="24"/>
                <w:szCs w:val="24"/>
              </w:rPr>
            </w:pPr>
            <w:r w:rsidRPr="00747E63">
              <w:rPr>
                <w:color w:val="000000"/>
                <w:sz w:val="24"/>
                <w:szCs w:val="24"/>
              </w:rPr>
              <w:t>Инструктор по физической культуре</w:t>
            </w:r>
          </w:p>
        </w:tc>
        <w:tc>
          <w:tcPr>
            <w:tcW w:w="6662" w:type="dxa"/>
          </w:tcPr>
          <w:p w:rsidR="00786F1C" w:rsidRPr="00747E63" w:rsidRDefault="00786F1C" w:rsidP="00747E63">
            <w:pPr>
              <w:tabs>
                <w:tab w:val="left" w:pos="142"/>
              </w:tabs>
              <w:ind w:right="-20" w:firstLine="284"/>
              <w:jc w:val="both"/>
              <w:rPr>
                <w:color w:val="000000"/>
                <w:sz w:val="24"/>
                <w:szCs w:val="24"/>
              </w:rPr>
            </w:pPr>
            <w:r w:rsidRPr="00747E63">
              <w:rPr>
                <w:color w:val="000000"/>
                <w:sz w:val="24"/>
                <w:szCs w:val="24"/>
              </w:rPr>
              <w:t>Организует и проводит с участием педагогических работников и родителей (лиц, их заменяющих) физкультурно-спортивные праздники, соревнования, дни здоровья и другие мероприятия</w:t>
            </w:r>
            <w:r w:rsidRPr="00747E63">
              <w:rPr>
                <w:color w:val="000000"/>
                <w:sz w:val="24"/>
                <w:szCs w:val="24"/>
              </w:rPr>
              <w:tab/>
              <w:t>оздоровительного</w:t>
            </w:r>
            <w:r w:rsidRPr="00747E63">
              <w:rPr>
                <w:color w:val="000000"/>
                <w:sz w:val="24"/>
                <w:szCs w:val="24"/>
              </w:rPr>
              <w:tab/>
              <w:t>характера.</w:t>
            </w:r>
            <w:r w:rsidRPr="00747E63">
              <w:rPr>
                <w:color w:val="000000"/>
                <w:sz w:val="24"/>
                <w:szCs w:val="24"/>
              </w:rPr>
              <w:tab/>
              <w:t>Организует</w:t>
            </w:r>
            <w:r w:rsidRPr="00747E63">
              <w:rPr>
                <w:color w:val="000000"/>
                <w:sz w:val="24"/>
                <w:szCs w:val="24"/>
              </w:rPr>
              <w:tab/>
              <w:t>работу кружков и спортивных секций. Осуществляет связи с учреждениями дополнительного</w:t>
            </w:r>
            <w:r w:rsidRPr="00747E63">
              <w:rPr>
                <w:color w:val="000000"/>
                <w:sz w:val="24"/>
                <w:szCs w:val="24"/>
              </w:rPr>
              <w:tab/>
              <w:t>образования     спортивной     направленности</w:t>
            </w:r>
            <w:r w:rsidRPr="00747E63">
              <w:rPr>
                <w:color w:val="000000"/>
                <w:sz w:val="24"/>
                <w:szCs w:val="24"/>
              </w:rPr>
              <w:tab/>
              <w:t>и учреждениями спорта. Организует деятельность физкультурного актива.</w:t>
            </w:r>
          </w:p>
          <w:p w:rsidR="00786F1C" w:rsidRPr="00747E63" w:rsidRDefault="00786F1C" w:rsidP="00747E63">
            <w:pPr>
              <w:tabs>
                <w:tab w:val="left" w:pos="142"/>
                <w:tab w:val="left" w:pos="1862"/>
                <w:tab w:val="left" w:pos="3696"/>
                <w:tab w:val="left" w:pos="5655"/>
              </w:tabs>
              <w:ind w:right="74" w:firstLine="284"/>
              <w:jc w:val="both"/>
              <w:rPr>
                <w:color w:val="000000"/>
                <w:sz w:val="24"/>
                <w:szCs w:val="24"/>
              </w:rPr>
            </w:pPr>
            <w:r w:rsidRPr="00747E63">
              <w:rPr>
                <w:color w:val="000000"/>
                <w:sz w:val="24"/>
                <w:szCs w:val="24"/>
              </w:rPr>
              <w:t>Осуществляет просветительскую работу среди родителей (лиц, их заменяющих)</w:t>
            </w:r>
            <w:r w:rsidRPr="00747E63">
              <w:rPr>
                <w:color w:val="000000"/>
                <w:sz w:val="24"/>
                <w:szCs w:val="24"/>
              </w:rPr>
              <w:tab/>
              <w:t>обучающихся,</w:t>
            </w:r>
            <w:r w:rsidRPr="00747E63">
              <w:rPr>
                <w:color w:val="000000"/>
                <w:sz w:val="24"/>
                <w:szCs w:val="24"/>
              </w:rPr>
              <w:tab/>
              <w:t>воспитанников,</w:t>
            </w:r>
            <w:r w:rsidRPr="00747E63">
              <w:rPr>
                <w:color w:val="000000"/>
                <w:sz w:val="24"/>
                <w:szCs w:val="24"/>
              </w:rPr>
              <w:tab/>
              <w:t>педагогических работников     с     привлечением</w:t>
            </w:r>
            <w:r w:rsidRPr="00747E63">
              <w:rPr>
                <w:color w:val="000000"/>
                <w:sz w:val="24"/>
                <w:szCs w:val="24"/>
              </w:rPr>
              <w:tab/>
              <w:t>соответствующих     специалистов. Обеспечивает охрану жизни здоровья обучающихся, воспитанников во время образовательного процесса.</w:t>
            </w:r>
          </w:p>
          <w:p w:rsidR="00786F1C" w:rsidRPr="00747E63" w:rsidRDefault="00786F1C" w:rsidP="00747E63">
            <w:pPr>
              <w:tabs>
                <w:tab w:val="left" w:pos="142"/>
              </w:tabs>
              <w:ind w:right="78" w:firstLine="284"/>
              <w:jc w:val="both"/>
              <w:rPr>
                <w:color w:val="000000"/>
                <w:sz w:val="24"/>
                <w:szCs w:val="24"/>
              </w:rPr>
            </w:pPr>
            <w:r w:rsidRPr="00747E63">
              <w:rPr>
                <w:color w:val="000000"/>
                <w:sz w:val="24"/>
                <w:szCs w:val="24"/>
              </w:rPr>
              <w:t>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проведении методической и консультативной помощи родителям или лицам, их заменяющим.</w:t>
            </w:r>
          </w:p>
        </w:tc>
      </w:tr>
      <w:tr w:rsidR="00786F1C" w:rsidRPr="00747E63" w:rsidTr="007D1FB1">
        <w:tc>
          <w:tcPr>
            <w:tcW w:w="3652" w:type="dxa"/>
          </w:tcPr>
          <w:p w:rsidR="00786F1C" w:rsidRPr="00747E63" w:rsidRDefault="00786F1C" w:rsidP="00747E63">
            <w:pPr>
              <w:tabs>
                <w:tab w:val="left" w:pos="142"/>
              </w:tabs>
              <w:ind w:right="-20" w:firstLine="284"/>
              <w:jc w:val="both"/>
              <w:rPr>
                <w:color w:val="000000"/>
                <w:sz w:val="24"/>
                <w:szCs w:val="24"/>
              </w:rPr>
            </w:pPr>
            <w:r w:rsidRPr="00747E63">
              <w:rPr>
                <w:color w:val="000000"/>
                <w:sz w:val="24"/>
                <w:szCs w:val="24"/>
              </w:rPr>
              <w:t>Педагог-психолог</w:t>
            </w:r>
          </w:p>
        </w:tc>
        <w:tc>
          <w:tcPr>
            <w:tcW w:w="6662" w:type="dxa"/>
          </w:tcPr>
          <w:p w:rsidR="00786F1C" w:rsidRPr="00747E63" w:rsidRDefault="00786F1C" w:rsidP="00747E63">
            <w:pPr>
              <w:tabs>
                <w:tab w:val="left" w:pos="142"/>
                <w:tab w:val="left" w:pos="1750"/>
                <w:tab w:val="left" w:pos="2237"/>
                <w:tab w:val="left" w:pos="4954"/>
                <w:tab w:val="left" w:pos="5372"/>
                <w:tab w:val="left" w:pos="7128"/>
              </w:tabs>
              <w:ind w:right="40" w:firstLine="284"/>
              <w:jc w:val="both"/>
              <w:rPr>
                <w:color w:val="000000"/>
                <w:sz w:val="24"/>
                <w:szCs w:val="24"/>
              </w:rPr>
            </w:pPr>
            <w:r w:rsidRPr="00747E63">
              <w:rPr>
                <w:color w:val="000000"/>
                <w:sz w:val="24"/>
                <w:szCs w:val="24"/>
              </w:rPr>
              <w:t>Осуществляет профессиональную деятельность, направленную</w:t>
            </w:r>
            <w:r w:rsidRPr="00747E63">
              <w:rPr>
                <w:color w:val="000000"/>
                <w:sz w:val="24"/>
                <w:szCs w:val="24"/>
              </w:rPr>
              <w:tab/>
              <w:t>на</w:t>
            </w:r>
            <w:r w:rsidRPr="00747E63">
              <w:rPr>
                <w:color w:val="000000"/>
                <w:sz w:val="24"/>
                <w:szCs w:val="24"/>
              </w:rPr>
              <w:tab/>
              <w:t>сохранение     психического,</w:t>
            </w:r>
            <w:r w:rsidRPr="00747E63">
              <w:rPr>
                <w:color w:val="000000"/>
                <w:sz w:val="24"/>
                <w:szCs w:val="24"/>
              </w:rPr>
              <w:tab/>
              <w:t>соматического</w:t>
            </w:r>
            <w:r w:rsidRPr="00747E63">
              <w:rPr>
                <w:color w:val="000000"/>
                <w:sz w:val="24"/>
                <w:szCs w:val="24"/>
              </w:rPr>
              <w:tab/>
              <w:t>и социального благополучия обучающихся, воспитанников в процессе воспитания и обучения в образовательных учреждениях.</w:t>
            </w:r>
          </w:p>
          <w:p w:rsidR="00786F1C" w:rsidRPr="00747E63" w:rsidRDefault="00786F1C" w:rsidP="00747E63">
            <w:pPr>
              <w:tabs>
                <w:tab w:val="left" w:pos="142"/>
                <w:tab w:val="left" w:pos="1718"/>
                <w:tab w:val="left" w:pos="2136"/>
                <w:tab w:val="left" w:pos="2815"/>
                <w:tab w:val="left" w:pos="3310"/>
                <w:tab w:val="left" w:pos="3666"/>
                <w:tab w:val="left" w:pos="4100"/>
                <w:tab w:val="left" w:pos="5273"/>
                <w:tab w:val="left" w:pos="5811"/>
              </w:tabs>
              <w:ind w:right="37" w:firstLine="284"/>
              <w:jc w:val="both"/>
              <w:rPr>
                <w:color w:val="000000"/>
                <w:sz w:val="24"/>
                <w:szCs w:val="24"/>
              </w:rPr>
            </w:pPr>
            <w:r w:rsidRPr="00747E63">
              <w:rPr>
                <w:color w:val="000000"/>
                <w:sz w:val="24"/>
                <w:szCs w:val="24"/>
              </w:rPr>
              <w:t>Содействует охране прав личности в соответствии с Конвенцией о правах ребенка. Способствует гармонизации социальной сферы образовательного</w:t>
            </w:r>
            <w:r w:rsidRPr="00747E63">
              <w:rPr>
                <w:color w:val="000000"/>
                <w:sz w:val="24"/>
                <w:szCs w:val="24"/>
              </w:rPr>
              <w:tab/>
              <w:t>учреждения</w:t>
            </w:r>
            <w:r w:rsidRPr="00747E63">
              <w:rPr>
                <w:color w:val="000000"/>
                <w:sz w:val="24"/>
                <w:szCs w:val="24"/>
              </w:rPr>
              <w:tab/>
              <w:t>и</w:t>
            </w:r>
            <w:r w:rsidRPr="00747E63">
              <w:rPr>
                <w:color w:val="000000"/>
                <w:sz w:val="24"/>
                <w:szCs w:val="24"/>
              </w:rPr>
              <w:tab/>
              <w:t>осуществляет</w:t>
            </w:r>
            <w:r w:rsidRPr="00747E63">
              <w:rPr>
                <w:color w:val="000000"/>
                <w:sz w:val="24"/>
                <w:szCs w:val="24"/>
              </w:rPr>
              <w:tab/>
              <w:t>превентивные мероприятия</w:t>
            </w:r>
            <w:r w:rsidRPr="00747E63">
              <w:rPr>
                <w:color w:val="000000"/>
                <w:sz w:val="24"/>
                <w:szCs w:val="24"/>
              </w:rPr>
              <w:tab/>
              <w:t>по       профилактике       возникновения       социальной дезадаптации. Определяет факторы, препятствующие развитию личности воспитанников и принимает меры по оказанию им различных                     видов</w:t>
            </w:r>
            <w:r w:rsidRPr="00747E63">
              <w:rPr>
                <w:color w:val="000000"/>
                <w:sz w:val="24"/>
                <w:szCs w:val="24"/>
              </w:rPr>
              <w:tab/>
              <w:t>психологической                     помощи (психокоррекционного,</w:t>
            </w:r>
            <w:r w:rsidRPr="00747E63">
              <w:rPr>
                <w:color w:val="000000"/>
                <w:sz w:val="24"/>
                <w:szCs w:val="24"/>
              </w:rPr>
              <w:tab/>
              <w:t>реабилитационного,</w:t>
            </w:r>
            <w:r w:rsidRPr="00747E63">
              <w:rPr>
                <w:color w:val="000000"/>
                <w:sz w:val="24"/>
                <w:szCs w:val="24"/>
              </w:rPr>
              <w:tab/>
              <w:t>консультативного). Оказывает консультативную помощь воспитанникам, их родителям (лицам, их заменяющим), педагогическому коллективу в решении конкретных                   проблем.</w:t>
            </w:r>
          </w:p>
          <w:p w:rsidR="00786F1C" w:rsidRPr="00747E63" w:rsidRDefault="00786F1C" w:rsidP="00747E63">
            <w:pPr>
              <w:tabs>
                <w:tab w:val="left" w:pos="142"/>
                <w:tab w:val="left" w:pos="1548"/>
                <w:tab w:val="left" w:pos="3031"/>
                <w:tab w:val="left" w:pos="4678"/>
                <w:tab w:val="left" w:pos="5235"/>
              </w:tabs>
              <w:ind w:right="80" w:firstLine="284"/>
              <w:jc w:val="both"/>
              <w:rPr>
                <w:color w:val="000000"/>
                <w:sz w:val="24"/>
                <w:szCs w:val="24"/>
              </w:rPr>
            </w:pPr>
            <w:r w:rsidRPr="00747E63">
              <w:rPr>
                <w:color w:val="000000"/>
                <w:sz w:val="24"/>
                <w:szCs w:val="24"/>
              </w:rPr>
              <w:t>Способствует развитию у воспитанников готовности к ориентации в различных</w:t>
            </w:r>
            <w:r w:rsidRPr="00747E63">
              <w:rPr>
                <w:color w:val="000000"/>
                <w:sz w:val="24"/>
                <w:szCs w:val="24"/>
              </w:rPr>
              <w:tab/>
              <w:t>ситуациях</w:t>
            </w:r>
            <w:r w:rsidRPr="00747E63">
              <w:rPr>
                <w:color w:val="000000"/>
                <w:sz w:val="24"/>
                <w:szCs w:val="24"/>
              </w:rPr>
              <w:tab/>
              <w:t>жизненного</w:t>
            </w:r>
            <w:r w:rsidRPr="00747E63">
              <w:rPr>
                <w:color w:val="000000"/>
                <w:sz w:val="24"/>
                <w:szCs w:val="24"/>
              </w:rPr>
              <w:tab/>
              <w:t>и</w:t>
            </w:r>
            <w:r w:rsidRPr="00747E63">
              <w:rPr>
                <w:color w:val="000000"/>
                <w:sz w:val="24"/>
                <w:szCs w:val="24"/>
              </w:rPr>
              <w:tab/>
              <w:t>профессионального самоопределения.</w:t>
            </w:r>
          </w:p>
          <w:p w:rsidR="00786F1C" w:rsidRPr="00747E63" w:rsidRDefault="00786F1C" w:rsidP="00747E63">
            <w:pPr>
              <w:tabs>
                <w:tab w:val="left" w:pos="142"/>
                <w:tab w:val="left" w:pos="2237"/>
                <w:tab w:val="left" w:pos="3497"/>
                <w:tab w:val="left" w:pos="5021"/>
                <w:tab w:val="left" w:pos="5607"/>
              </w:tabs>
              <w:ind w:right="39" w:firstLine="284"/>
              <w:jc w:val="both"/>
              <w:rPr>
                <w:color w:val="000000"/>
                <w:sz w:val="24"/>
                <w:szCs w:val="24"/>
              </w:rPr>
            </w:pPr>
            <w:r w:rsidRPr="00747E63">
              <w:rPr>
                <w:color w:val="000000"/>
                <w:sz w:val="24"/>
                <w:szCs w:val="24"/>
              </w:rPr>
              <w:t>Осуществляет психологическую поддержку творчески одаренных воспитанников, содействует их развитию и организации развивающей среды.</w:t>
            </w:r>
            <w:r w:rsidRPr="00747E63">
              <w:rPr>
                <w:color w:val="000000"/>
                <w:sz w:val="24"/>
                <w:szCs w:val="24"/>
              </w:rPr>
              <w:tab/>
              <w:t>Участвует</w:t>
            </w:r>
            <w:r w:rsidRPr="00747E63">
              <w:rPr>
                <w:color w:val="000000"/>
                <w:sz w:val="24"/>
                <w:szCs w:val="24"/>
              </w:rPr>
              <w:tab/>
              <w:t>в</w:t>
            </w:r>
            <w:r w:rsidRPr="00747E63">
              <w:rPr>
                <w:color w:val="000000"/>
                <w:sz w:val="24"/>
                <w:szCs w:val="24"/>
              </w:rPr>
              <w:tab/>
              <w:t>формировании психологической</w:t>
            </w:r>
            <w:r w:rsidRPr="00747E63">
              <w:rPr>
                <w:color w:val="000000"/>
                <w:sz w:val="24"/>
                <w:szCs w:val="24"/>
              </w:rPr>
              <w:tab/>
              <w:t>культуры      воспитанников,         педагогических работников и родителей (лиц их заменяющих).</w:t>
            </w:r>
          </w:p>
          <w:p w:rsidR="00786F1C" w:rsidRPr="00747E63" w:rsidRDefault="00786F1C" w:rsidP="00747E63">
            <w:pPr>
              <w:tabs>
                <w:tab w:val="left" w:pos="142"/>
              </w:tabs>
              <w:ind w:right="101" w:firstLine="284"/>
              <w:jc w:val="both"/>
              <w:rPr>
                <w:color w:val="000000"/>
                <w:sz w:val="24"/>
                <w:szCs w:val="24"/>
              </w:rPr>
            </w:pPr>
            <w:r w:rsidRPr="00747E63">
              <w:rPr>
                <w:color w:val="000000"/>
                <w:sz w:val="24"/>
                <w:szCs w:val="24"/>
              </w:rPr>
              <w:t>Консультирует</w:t>
            </w:r>
            <w:r w:rsidRPr="00747E63">
              <w:rPr>
                <w:color w:val="000000"/>
                <w:sz w:val="24"/>
                <w:szCs w:val="24"/>
              </w:rPr>
              <w:tab/>
              <w:t>работников</w:t>
            </w:r>
            <w:r w:rsidRPr="00747E63">
              <w:rPr>
                <w:color w:val="000000"/>
                <w:sz w:val="24"/>
                <w:szCs w:val="24"/>
              </w:rPr>
              <w:tab/>
              <w:t>образовательного</w:t>
            </w:r>
            <w:r w:rsidRPr="00747E63">
              <w:rPr>
                <w:color w:val="000000"/>
                <w:sz w:val="24"/>
                <w:szCs w:val="24"/>
              </w:rPr>
              <w:tab/>
              <w:t>учреждения по вопросам развития обучающихся, воспитанников, практического применения</w:t>
            </w:r>
            <w:r w:rsidRPr="00747E63">
              <w:rPr>
                <w:color w:val="000000"/>
                <w:sz w:val="24"/>
                <w:szCs w:val="24"/>
              </w:rPr>
              <w:tab/>
              <w:t>психологии</w:t>
            </w:r>
            <w:r w:rsidRPr="00747E63">
              <w:rPr>
                <w:color w:val="000000"/>
                <w:sz w:val="24"/>
                <w:szCs w:val="24"/>
              </w:rPr>
              <w:tab/>
              <w:t>для     решения педагогических</w:t>
            </w:r>
            <w:r w:rsidRPr="00747E63">
              <w:rPr>
                <w:color w:val="000000"/>
                <w:sz w:val="24"/>
                <w:szCs w:val="24"/>
              </w:rPr>
              <w:tab/>
              <w:t>задач, повышении социально-психологической              компетентности обучающихся,             воспитанников, педагогических работников, родителей (лиц, их заменяющих).</w:t>
            </w:r>
          </w:p>
        </w:tc>
      </w:tr>
      <w:tr w:rsidR="00786F1C" w:rsidRPr="00747E63" w:rsidTr="007D1FB1">
        <w:tc>
          <w:tcPr>
            <w:tcW w:w="3652" w:type="dxa"/>
          </w:tcPr>
          <w:p w:rsidR="00786F1C" w:rsidRPr="00747E63" w:rsidRDefault="00786F1C" w:rsidP="00747E63">
            <w:pPr>
              <w:tabs>
                <w:tab w:val="left" w:pos="142"/>
              </w:tabs>
              <w:ind w:right="918" w:firstLine="284"/>
              <w:jc w:val="both"/>
              <w:rPr>
                <w:color w:val="000000"/>
                <w:sz w:val="24"/>
                <w:szCs w:val="24"/>
              </w:rPr>
            </w:pPr>
            <w:r w:rsidRPr="00747E63">
              <w:rPr>
                <w:color w:val="000000"/>
                <w:sz w:val="24"/>
                <w:szCs w:val="24"/>
              </w:rPr>
              <w:t>Музыкальный руководитель</w:t>
            </w:r>
          </w:p>
        </w:tc>
        <w:tc>
          <w:tcPr>
            <w:tcW w:w="6662" w:type="dxa"/>
          </w:tcPr>
          <w:p w:rsidR="00786F1C" w:rsidRPr="00747E63" w:rsidRDefault="00786F1C" w:rsidP="00747E63">
            <w:pPr>
              <w:tabs>
                <w:tab w:val="left" w:pos="142"/>
                <w:tab w:val="left" w:pos="2453"/>
                <w:tab w:val="left" w:pos="3638"/>
                <w:tab w:val="left" w:pos="5314"/>
                <w:tab w:val="left" w:pos="6995"/>
              </w:tabs>
              <w:ind w:right="176" w:firstLine="284"/>
              <w:jc w:val="both"/>
              <w:rPr>
                <w:color w:val="000000"/>
                <w:sz w:val="24"/>
                <w:szCs w:val="24"/>
              </w:rPr>
            </w:pPr>
            <w:r w:rsidRPr="00747E63">
              <w:rPr>
                <w:color w:val="000000"/>
                <w:sz w:val="24"/>
                <w:szCs w:val="24"/>
              </w:rPr>
              <w:t>Осуществляет</w:t>
            </w:r>
            <w:r w:rsidRPr="00747E63">
              <w:rPr>
                <w:color w:val="000000"/>
                <w:sz w:val="24"/>
                <w:szCs w:val="24"/>
              </w:rPr>
              <w:tab/>
              <w:t>развитие</w:t>
            </w:r>
            <w:r w:rsidRPr="00747E63">
              <w:rPr>
                <w:color w:val="000000"/>
                <w:sz w:val="24"/>
                <w:szCs w:val="24"/>
              </w:rPr>
              <w:tab/>
              <w:t>музыкальных</w:t>
            </w:r>
            <w:r w:rsidRPr="00747E63">
              <w:rPr>
                <w:color w:val="000000"/>
                <w:sz w:val="24"/>
                <w:szCs w:val="24"/>
              </w:rPr>
              <w:tab/>
              <w:t>способностей</w:t>
            </w:r>
            <w:r w:rsidRPr="00747E63">
              <w:rPr>
                <w:color w:val="000000"/>
                <w:sz w:val="24"/>
                <w:szCs w:val="24"/>
              </w:rPr>
              <w:tab/>
              <w:t>и эмоциональной         сферы,</w:t>
            </w:r>
            <w:r w:rsidRPr="00747E63">
              <w:rPr>
                <w:color w:val="000000"/>
                <w:sz w:val="24"/>
                <w:szCs w:val="24"/>
              </w:rPr>
              <w:tab/>
              <w:t>творческой     деятельности воспитанников. Формирует их эстетический вкус, используя разные виды и формы организации музыкальной деятельности.</w:t>
            </w:r>
          </w:p>
          <w:p w:rsidR="00786F1C" w:rsidRPr="00747E63" w:rsidRDefault="00786F1C" w:rsidP="00747E63">
            <w:pPr>
              <w:tabs>
                <w:tab w:val="left" w:pos="142"/>
              </w:tabs>
              <w:ind w:right="39" w:firstLine="284"/>
              <w:jc w:val="both"/>
              <w:rPr>
                <w:color w:val="000000"/>
                <w:sz w:val="24"/>
                <w:szCs w:val="24"/>
              </w:rPr>
            </w:pPr>
            <w:r w:rsidRPr="00747E63">
              <w:rPr>
                <w:color w:val="000000"/>
                <w:sz w:val="24"/>
                <w:szCs w:val="24"/>
              </w:rPr>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rsidR="00786F1C" w:rsidRPr="00747E63" w:rsidRDefault="00786F1C" w:rsidP="00747E63">
            <w:pPr>
              <w:tabs>
                <w:tab w:val="left" w:pos="33"/>
              </w:tabs>
              <w:ind w:right="79" w:firstLine="284"/>
              <w:jc w:val="both"/>
              <w:rPr>
                <w:color w:val="000000"/>
                <w:sz w:val="24"/>
                <w:szCs w:val="24"/>
              </w:rPr>
            </w:pPr>
            <w:r w:rsidRPr="00747E63">
              <w:rPr>
                <w:color w:val="000000"/>
                <w:sz w:val="24"/>
                <w:szCs w:val="24"/>
              </w:rPr>
              <w:t>Определяет содержание музыкальных занятий с учетом возраста, подготовленности, индивидуальных и психофизических особенностей</w:t>
            </w:r>
            <w:r w:rsidRPr="00747E63">
              <w:rPr>
                <w:color w:val="000000"/>
                <w:sz w:val="24"/>
                <w:szCs w:val="24"/>
              </w:rPr>
              <w:tab/>
              <w:t>воспитанников,</w:t>
            </w:r>
            <w:r w:rsidRPr="00747E63">
              <w:rPr>
                <w:color w:val="000000"/>
                <w:sz w:val="24"/>
                <w:szCs w:val="24"/>
              </w:rPr>
              <w:tab/>
              <w:t>используя</w:t>
            </w:r>
            <w:r w:rsidRPr="00747E63">
              <w:rPr>
                <w:color w:val="000000"/>
                <w:sz w:val="24"/>
                <w:szCs w:val="24"/>
              </w:rPr>
              <w:tab/>
              <w:t>современные</w:t>
            </w:r>
            <w:r w:rsidRPr="00747E63">
              <w:rPr>
                <w:color w:val="000000"/>
                <w:sz w:val="24"/>
                <w:szCs w:val="24"/>
              </w:rPr>
              <w:tab/>
              <w:t>формы, способы обучения, образовательные, музыкальные</w:t>
            </w:r>
            <w:r w:rsidRPr="00747E63">
              <w:rPr>
                <w:color w:val="000000"/>
                <w:sz w:val="24"/>
                <w:szCs w:val="24"/>
              </w:rPr>
              <w:tab/>
              <w:t>технологии, достижения мировой и отечественной музыкальной культуры, современные методы оценивания достижений воспитанников.</w:t>
            </w:r>
          </w:p>
          <w:p w:rsidR="00786F1C" w:rsidRPr="00747E63" w:rsidRDefault="00786F1C" w:rsidP="00747E63">
            <w:pPr>
              <w:tabs>
                <w:tab w:val="left" w:pos="142"/>
                <w:tab w:val="left" w:pos="547"/>
                <w:tab w:val="left" w:pos="1732"/>
                <w:tab w:val="left" w:pos="2234"/>
                <w:tab w:val="left" w:pos="2570"/>
                <w:tab w:val="left" w:pos="3010"/>
                <w:tab w:val="left" w:pos="3598"/>
                <w:tab w:val="left" w:pos="4058"/>
                <w:tab w:val="left" w:pos="5019"/>
                <w:tab w:val="left" w:pos="5501"/>
                <w:tab w:val="left" w:pos="6104"/>
                <w:tab w:val="left" w:pos="6578"/>
              </w:tabs>
              <w:ind w:right="38" w:firstLine="284"/>
              <w:jc w:val="both"/>
              <w:rPr>
                <w:color w:val="000000"/>
                <w:sz w:val="24"/>
                <w:szCs w:val="24"/>
              </w:rPr>
            </w:pPr>
            <w:r w:rsidRPr="00747E63">
              <w:rPr>
                <w:color w:val="000000"/>
                <w:sz w:val="24"/>
                <w:szCs w:val="24"/>
              </w:rPr>
              <w:t>Участвует в организации и проведении массовых мероприятий с</w:t>
            </w:r>
            <w:r w:rsidRPr="00747E63">
              <w:rPr>
                <w:color w:val="000000"/>
                <w:sz w:val="24"/>
                <w:szCs w:val="24"/>
              </w:rPr>
              <w:tab/>
              <w:t>воспитанниками</w:t>
            </w:r>
            <w:r w:rsidRPr="00747E63">
              <w:rPr>
                <w:color w:val="000000"/>
                <w:sz w:val="24"/>
                <w:szCs w:val="24"/>
              </w:rPr>
              <w:tab/>
              <w:t>в</w:t>
            </w:r>
            <w:r w:rsidRPr="00747E63">
              <w:rPr>
                <w:color w:val="000000"/>
                <w:sz w:val="24"/>
                <w:szCs w:val="24"/>
              </w:rPr>
              <w:tab/>
              <w:t>рамках</w:t>
            </w:r>
            <w:r w:rsidRPr="00747E63">
              <w:rPr>
                <w:color w:val="000000"/>
                <w:sz w:val="24"/>
                <w:szCs w:val="24"/>
              </w:rPr>
              <w:tab/>
              <w:t>образовательной</w:t>
            </w:r>
            <w:r w:rsidRPr="00747E63">
              <w:rPr>
                <w:color w:val="000000"/>
                <w:sz w:val="24"/>
                <w:szCs w:val="24"/>
              </w:rPr>
              <w:tab/>
              <w:t>программы образовательного учреждения (музыкальные вечера, развлечения, пение, хороводы, танцы, показ кукольного и теневого театра иные мероприятия),спортивных       мероприятиях</w:t>
            </w:r>
            <w:r w:rsidRPr="00747E63">
              <w:rPr>
                <w:color w:val="000000"/>
                <w:sz w:val="24"/>
                <w:szCs w:val="24"/>
              </w:rPr>
              <w:tab/>
              <w:t>с</w:t>
            </w:r>
            <w:r w:rsidRPr="00747E63">
              <w:rPr>
                <w:color w:val="000000"/>
                <w:sz w:val="24"/>
                <w:szCs w:val="24"/>
              </w:rPr>
              <w:tab/>
              <w:t>воспитанниками, обеспечивает</w:t>
            </w:r>
            <w:r w:rsidRPr="00747E63">
              <w:rPr>
                <w:color w:val="000000"/>
                <w:sz w:val="24"/>
                <w:szCs w:val="24"/>
              </w:rPr>
              <w:tab/>
              <w:t>их</w:t>
            </w:r>
            <w:r w:rsidRPr="00747E63">
              <w:rPr>
                <w:color w:val="000000"/>
                <w:sz w:val="24"/>
                <w:szCs w:val="24"/>
              </w:rPr>
              <w:tab/>
              <w:t>музыкальное     сопровождение.     Консультирует родителей (лиц, их заменяющих) и воспитателей по вопросам подготовки воспитанников к их участию в массовых, праздничных мероприятиях. Обеспечивает охрану жизни здоровья воспитанников во     время     образовательного</w:t>
            </w:r>
            <w:r w:rsidRPr="00747E63">
              <w:rPr>
                <w:color w:val="000000"/>
                <w:sz w:val="24"/>
                <w:szCs w:val="24"/>
              </w:rPr>
              <w:tab/>
              <w:t>процесса.     Участвует     в</w:t>
            </w:r>
            <w:r w:rsidRPr="00747E63">
              <w:rPr>
                <w:color w:val="000000"/>
                <w:sz w:val="24"/>
                <w:szCs w:val="24"/>
              </w:rPr>
              <w:tab/>
              <w:t>работе педагогических,        методических</w:t>
            </w:r>
            <w:r w:rsidRPr="00747E63">
              <w:rPr>
                <w:color w:val="000000"/>
                <w:sz w:val="24"/>
                <w:szCs w:val="24"/>
              </w:rPr>
              <w:tab/>
              <w:t>советов,        других        формах методической работы, в проведении родительских</w:t>
            </w:r>
          </w:p>
          <w:p w:rsidR="00786F1C" w:rsidRPr="00747E63" w:rsidRDefault="00786F1C" w:rsidP="00747E63">
            <w:pPr>
              <w:tabs>
                <w:tab w:val="left" w:pos="142"/>
              </w:tabs>
              <w:ind w:right="44" w:firstLine="284"/>
              <w:jc w:val="both"/>
              <w:rPr>
                <w:color w:val="000000"/>
                <w:sz w:val="24"/>
                <w:szCs w:val="24"/>
              </w:rPr>
            </w:pPr>
            <w:r w:rsidRPr="00747E63">
              <w:rPr>
                <w:color w:val="000000"/>
                <w:sz w:val="24"/>
                <w:szCs w:val="24"/>
              </w:rPr>
              <w:t>собраний, оздоровительных, воспитательных и других мероприятий, предусмотренных образовательной программой ДОО.</w:t>
            </w:r>
          </w:p>
        </w:tc>
      </w:tr>
      <w:tr w:rsidR="00786F1C" w:rsidRPr="00747E63" w:rsidTr="007D1FB1">
        <w:tc>
          <w:tcPr>
            <w:tcW w:w="3652" w:type="dxa"/>
          </w:tcPr>
          <w:p w:rsidR="00786F1C" w:rsidRPr="00747E63" w:rsidRDefault="00786F1C" w:rsidP="00747E63">
            <w:pPr>
              <w:tabs>
                <w:tab w:val="left" w:pos="142"/>
              </w:tabs>
              <w:ind w:right="-20" w:firstLine="284"/>
              <w:jc w:val="both"/>
              <w:rPr>
                <w:color w:val="000000"/>
                <w:sz w:val="24"/>
                <w:szCs w:val="24"/>
              </w:rPr>
            </w:pPr>
            <w:r w:rsidRPr="00747E63">
              <w:rPr>
                <w:color w:val="000000"/>
                <w:sz w:val="24"/>
                <w:szCs w:val="24"/>
              </w:rPr>
              <w:t>Воспитатель</w:t>
            </w:r>
          </w:p>
        </w:tc>
        <w:tc>
          <w:tcPr>
            <w:tcW w:w="6662" w:type="dxa"/>
          </w:tcPr>
          <w:p w:rsidR="00786F1C" w:rsidRPr="00747E63" w:rsidRDefault="00786F1C" w:rsidP="00747E63">
            <w:pPr>
              <w:tabs>
                <w:tab w:val="left" w:pos="142"/>
                <w:tab w:val="left" w:pos="1488"/>
                <w:tab w:val="left" w:pos="2180"/>
                <w:tab w:val="left" w:pos="3492"/>
                <w:tab w:val="left" w:pos="4253"/>
                <w:tab w:val="left" w:pos="5110"/>
                <w:tab w:val="left" w:pos="5967"/>
              </w:tabs>
              <w:ind w:right="37" w:firstLine="284"/>
              <w:jc w:val="both"/>
              <w:rPr>
                <w:color w:val="000000"/>
                <w:sz w:val="24"/>
                <w:szCs w:val="24"/>
              </w:rPr>
            </w:pPr>
            <w:r w:rsidRPr="00747E63">
              <w:rPr>
                <w:color w:val="000000"/>
                <w:sz w:val="24"/>
                <w:szCs w:val="24"/>
              </w:rPr>
              <w:t>Осуществляет деятельность по воспитанию детей.</w:t>
            </w:r>
            <w:r w:rsidRPr="00747E63">
              <w:rPr>
                <w:color w:val="000000"/>
                <w:sz w:val="24"/>
                <w:szCs w:val="24"/>
              </w:rPr>
              <w:tab/>
              <w:t>Содействует созданию благоприятных условий для индивидуального развития и нравственного</w:t>
            </w:r>
            <w:r w:rsidRPr="00747E63">
              <w:rPr>
                <w:color w:val="000000"/>
                <w:sz w:val="24"/>
                <w:szCs w:val="24"/>
              </w:rPr>
              <w:tab/>
              <w:t>формирования</w:t>
            </w:r>
            <w:r w:rsidRPr="00747E63">
              <w:rPr>
                <w:color w:val="000000"/>
                <w:sz w:val="24"/>
                <w:szCs w:val="24"/>
              </w:rPr>
              <w:tab/>
              <w:t>личности          обучающихся, воспитанников,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w:t>
            </w:r>
            <w:r w:rsidRPr="00747E63">
              <w:rPr>
                <w:color w:val="000000"/>
                <w:sz w:val="24"/>
                <w:szCs w:val="24"/>
              </w:rPr>
              <w:tab/>
              <w:t>и     становлению</w:t>
            </w:r>
            <w:r w:rsidRPr="00747E63">
              <w:rPr>
                <w:color w:val="000000"/>
                <w:sz w:val="24"/>
                <w:szCs w:val="24"/>
              </w:rPr>
              <w:tab/>
              <w:t>их     учебной</w:t>
            </w:r>
            <w:r w:rsidRPr="00747E63">
              <w:rPr>
                <w:color w:val="000000"/>
                <w:sz w:val="24"/>
                <w:szCs w:val="24"/>
              </w:rPr>
              <w:tab/>
              <w:t>самостоятельности, формированию компетентностей.</w:t>
            </w:r>
          </w:p>
          <w:p w:rsidR="00786F1C" w:rsidRPr="00747E63" w:rsidRDefault="00786F1C" w:rsidP="00747E63">
            <w:pPr>
              <w:tabs>
                <w:tab w:val="left" w:pos="142"/>
              </w:tabs>
              <w:ind w:right="45" w:firstLine="284"/>
              <w:jc w:val="both"/>
              <w:rPr>
                <w:color w:val="000000"/>
                <w:sz w:val="24"/>
                <w:szCs w:val="24"/>
              </w:rPr>
            </w:pPr>
            <w:r w:rsidRPr="00747E63">
              <w:rPr>
                <w:color w:val="000000"/>
                <w:sz w:val="24"/>
                <w:szCs w:val="24"/>
              </w:rPr>
              <w:t>Обеспечивает охрану жизни здоровья обучающихся, воспитанников во время образовательного процесса.</w:t>
            </w:r>
          </w:p>
          <w:p w:rsidR="00786F1C" w:rsidRPr="00747E63" w:rsidRDefault="00786F1C" w:rsidP="00747E63">
            <w:pPr>
              <w:tabs>
                <w:tab w:val="left" w:pos="142"/>
              </w:tabs>
              <w:ind w:right="81" w:firstLine="284"/>
              <w:jc w:val="both"/>
              <w:rPr>
                <w:color w:val="000000"/>
                <w:sz w:val="24"/>
                <w:szCs w:val="24"/>
              </w:rPr>
            </w:pPr>
            <w:r w:rsidRPr="00747E63">
              <w:rPr>
                <w:color w:val="000000"/>
                <w:sz w:val="24"/>
                <w:szCs w:val="24"/>
              </w:rPr>
              <w:t>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проведении методической и консультативной помощи родителям или лицам, их заменяющим.</w:t>
            </w:r>
          </w:p>
        </w:tc>
      </w:tr>
      <w:tr w:rsidR="00786F1C" w:rsidRPr="00747E63" w:rsidTr="007D1FB1">
        <w:tc>
          <w:tcPr>
            <w:tcW w:w="3652" w:type="dxa"/>
          </w:tcPr>
          <w:p w:rsidR="00786F1C" w:rsidRPr="00747E63" w:rsidRDefault="00786F1C" w:rsidP="00747E63">
            <w:pPr>
              <w:tabs>
                <w:tab w:val="left" w:pos="142"/>
              </w:tabs>
              <w:ind w:right="-20" w:firstLine="284"/>
              <w:jc w:val="both"/>
              <w:rPr>
                <w:color w:val="000000"/>
                <w:sz w:val="24"/>
                <w:szCs w:val="24"/>
              </w:rPr>
            </w:pPr>
            <w:r w:rsidRPr="00747E63">
              <w:rPr>
                <w:color w:val="000000"/>
                <w:sz w:val="24"/>
                <w:szCs w:val="24"/>
              </w:rPr>
              <w:t>Младший воспитатель</w:t>
            </w:r>
          </w:p>
        </w:tc>
        <w:tc>
          <w:tcPr>
            <w:tcW w:w="6662" w:type="dxa"/>
          </w:tcPr>
          <w:p w:rsidR="00786F1C" w:rsidRPr="00747E63" w:rsidRDefault="00786F1C" w:rsidP="00747E63">
            <w:pPr>
              <w:tabs>
                <w:tab w:val="left" w:pos="142"/>
                <w:tab w:val="left" w:pos="2239"/>
                <w:tab w:val="left" w:pos="2947"/>
                <w:tab w:val="left" w:pos="4363"/>
                <w:tab w:val="left" w:pos="5072"/>
                <w:tab w:val="left" w:pos="5780"/>
                <w:tab w:val="left" w:pos="6488"/>
                <w:tab w:val="left" w:pos="7131"/>
              </w:tabs>
              <w:ind w:right="33" w:firstLine="284"/>
              <w:jc w:val="both"/>
              <w:rPr>
                <w:color w:val="000000"/>
                <w:sz w:val="24"/>
                <w:szCs w:val="24"/>
              </w:rPr>
            </w:pPr>
            <w:r w:rsidRPr="00747E63">
              <w:rPr>
                <w:color w:val="000000"/>
                <w:sz w:val="24"/>
                <w:szCs w:val="24"/>
              </w:rPr>
              <w:t>Участвует</w:t>
            </w:r>
            <w:r w:rsidRPr="00747E63">
              <w:rPr>
                <w:color w:val="000000"/>
                <w:sz w:val="24"/>
                <w:szCs w:val="24"/>
              </w:rPr>
              <w:tab/>
              <w:t>в</w:t>
            </w:r>
            <w:r w:rsidRPr="00747E63">
              <w:rPr>
                <w:color w:val="000000"/>
                <w:sz w:val="24"/>
                <w:szCs w:val="24"/>
              </w:rPr>
              <w:tab/>
              <w:t>планировании</w:t>
            </w:r>
            <w:r w:rsidRPr="00747E63">
              <w:rPr>
                <w:color w:val="000000"/>
                <w:sz w:val="24"/>
                <w:szCs w:val="24"/>
              </w:rPr>
              <w:tab/>
              <w:t>и</w:t>
            </w:r>
            <w:r w:rsidRPr="00747E63">
              <w:rPr>
                <w:color w:val="000000"/>
                <w:sz w:val="24"/>
                <w:szCs w:val="24"/>
              </w:rPr>
              <w:tab/>
              <w:t>организации жизнедеятельности      воспитанников, в проведении        занятий, организуемых</w:t>
            </w:r>
            <w:r w:rsidRPr="00747E63">
              <w:rPr>
                <w:color w:val="000000"/>
                <w:sz w:val="24"/>
                <w:szCs w:val="24"/>
              </w:rPr>
              <w:tab/>
              <w:t>воспитателем.</w:t>
            </w:r>
            <w:r w:rsidRPr="00747E63">
              <w:rPr>
                <w:color w:val="000000"/>
                <w:sz w:val="24"/>
                <w:szCs w:val="24"/>
              </w:rPr>
              <w:tab/>
              <w:t>Осуществляет</w:t>
            </w:r>
            <w:r w:rsidRPr="00747E63">
              <w:rPr>
                <w:color w:val="000000"/>
                <w:sz w:val="24"/>
                <w:szCs w:val="24"/>
              </w:rPr>
              <w:tab/>
              <w:t>под руководством</w:t>
            </w:r>
            <w:r w:rsidRPr="00747E63">
              <w:rPr>
                <w:color w:val="000000"/>
                <w:sz w:val="24"/>
                <w:szCs w:val="24"/>
              </w:rPr>
              <w:tab/>
              <w:t>воспитателя повседневную             работу, обеспечивающую         создание         условий         для         социально-психологической реабилитации, социальной и трудовой адаптации воспитанников. Организует с учетом возраста воспитанников их работу по самообслуживанию, соблюдение ими требований охраны труда, оказывает им необходимую помощь. Участвует в работе по профилактике отклоняющегося поведения, вредных привычек у воспитанников.        Обеспечивает        состояние        помещений</w:t>
            </w:r>
            <w:r w:rsidRPr="00747E63">
              <w:rPr>
                <w:color w:val="000000"/>
                <w:sz w:val="24"/>
                <w:szCs w:val="24"/>
              </w:rPr>
              <w:tab/>
              <w:t>и оборудования, соответствующее санитарно-гигиеническим нормам их содержания. Взаимодействует с родителями воспитанников (лицами, их заменяющими). Обеспечивает охрану жизни и здоровья воспитанников во время образовательного процесса.</w:t>
            </w:r>
          </w:p>
        </w:tc>
      </w:tr>
    </w:tbl>
    <w:p w:rsidR="00786F1C" w:rsidRPr="00747E63" w:rsidRDefault="00786F1C" w:rsidP="00747E63">
      <w:pPr>
        <w:pStyle w:val="a3"/>
        <w:tabs>
          <w:tab w:val="left" w:pos="0"/>
        </w:tabs>
        <w:ind w:left="0" w:right="-1" w:firstLine="284"/>
        <w:rPr>
          <w:sz w:val="24"/>
          <w:szCs w:val="24"/>
        </w:rPr>
      </w:pPr>
    </w:p>
    <w:p w:rsidR="00786F1C" w:rsidRPr="00747E63" w:rsidRDefault="00786F1C" w:rsidP="00747E63">
      <w:pPr>
        <w:tabs>
          <w:tab w:val="left" w:pos="0"/>
          <w:tab w:val="left" w:pos="1343"/>
        </w:tabs>
        <w:ind w:right="-1" w:firstLine="284"/>
        <w:jc w:val="both"/>
        <w:rPr>
          <w:b/>
          <w:bCs/>
          <w:color w:val="000000"/>
          <w:sz w:val="24"/>
          <w:szCs w:val="24"/>
        </w:rPr>
      </w:pPr>
      <w:r w:rsidRPr="00747E63">
        <w:rPr>
          <w:b/>
          <w:bCs/>
          <w:color w:val="000000"/>
          <w:sz w:val="24"/>
          <w:szCs w:val="24"/>
        </w:rPr>
        <w:t>3.5.</w:t>
      </w:r>
      <w:r w:rsidR="00CE046B" w:rsidRPr="00747E63">
        <w:rPr>
          <w:b/>
          <w:color w:val="000000"/>
          <w:sz w:val="24"/>
          <w:szCs w:val="24"/>
        </w:rPr>
        <w:t xml:space="preserve"> </w:t>
      </w:r>
      <w:r w:rsidRPr="00747E63">
        <w:rPr>
          <w:b/>
          <w:bCs/>
          <w:color w:val="000000"/>
          <w:sz w:val="24"/>
          <w:szCs w:val="24"/>
        </w:rPr>
        <w:t>Нормативно-методическое обеспечение реализации программы воспитания</w:t>
      </w:r>
    </w:p>
    <w:p w:rsidR="00232E47" w:rsidRPr="00747E63" w:rsidRDefault="00786F1C" w:rsidP="00747E63">
      <w:pPr>
        <w:pStyle w:val="a3"/>
        <w:numPr>
          <w:ilvl w:val="0"/>
          <w:numId w:val="89"/>
        </w:numPr>
        <w:tabs>
          <w:tab w:val="left" w:pos="0"/>
        </w:tabs>
        <w:ind w:left="0" w:right="-1" w:firstLine="284"/>
        <w:rPr>
          <w:color w:val="000000" w:themeColor="text1"/>
          <w:sz w:val="24"/>
          <w:szCs w:val="24"/>
        </w:rPr>
      </w:pPr>
      <w:r w:rsidRPr="00747E63">
        <w:rPr>
          <w:rStyle w:val="aff4"/>
          <w:b w:val="0"/>
          <w:color w:val="000000"/>
          <w:sz w:val="24"/>
          <w:szCs w:val="24"/>
          <w:bdr w:val="none" w:sz="0" w:space="0" w:color="auto" w:frame="1"/>
        </w:rPr>
        <w:t xml:space="preserve">Основная программы  дошкольного образования </w:t>
      </w:r>
      <w:r w:rsidR="00232E47" w:rsidRPr="00747E63">
        <w:rPr>
          <w:color w:val="000000" w:themeColor="text1"/>
          <w:sz w:val="24"/>
          <w:szCs w:val="24"/>
        </w:rPr>
        <w:t>МДОУ «Детский сад № 192»;</w:t>
      </w:r>
    </w:p>
    <w:p w:rsidR="00786F1C" w:rsidRPr="00747E63" w:rsidRDefault="00232E47" w:rsidP="00747E63">
      <w:pPr>
        <w:pStyle w:val="a3"/>
        <w:numPr>
          <w:ilvl w:val="0"/>
          <w:numId w:val="89"/>
        </w:numPr>
        <w:tabs>
          <w:tab w:val="left" w:pos="0"/>
        </w:tabs>
        <w:ind w:left="0" w:right="-1" w:firstLine="284"/>
        <w:rPr>
          <w:rStyle w:val="aff4"/>
          <w:b w:val="0"/>
          <w:bCs w:val="0"/>
          <w:color w:val="000000" w:themeColor="text1"/>
          <w:sz w:val="24"/>
          <w:szCs w:val="24"/>
        </w:rPr>
      </w:pPr>
      <w:r w:rsidRPr="00747E63">
        <w:rPr>
          <w:color w:val="000000" w:themeColor="text1"/>
          <w:sz w:val="24"/>
          <w:szCs w:val="24"/>
        </w:rPr>
        <w:t xml:space="preserve"> </w:t>
      </w:r>
      <w:r w:rsidR="00786F1C" w:rsidRPr="00747E63">
        <w:rPr>
          <w:color w:val="000000" w:themeColor="text1"/>
          <w:sz w:val="24"/>
          <w:szCs w:val="24"/>
        </w:rPr>
        <w:t xml:space="preserve">Адаптированная основная общеобразовательная программа для детей с тяжелыми нарушениями речи МДОУ «Детский сад № 192» </w:t>
      </w:r>
    </w:p>
    <w:p w:rsidR="00786F1C" w:rsidRPr="00747E63" w:rsidRDefault="00786F1C" w:rsidP="00747E63">
      <w:pPr>
        <w:pStyle w:val="a3"/>
        <w:numPr>
          <w:ilvl w:val="0"/>
          <w:numId w:val="88"/>
        </w:numPr>
        <w:tabs>
          <w:tab w:val="left" w:pos="0"/>
        </w:tabs>
        <w:ind w:left="0" w:right="-1" w:firstLine="284"/>
        <w:rPr>
          <w:sz w:val="24"/>
          <w:szCs w:val="24"/>
        </w:rPr>
      </w:pPr>
      <w:r w:rsidRPr="00747E63">
        <w:rPr>
          <w:sz w:val="24"/>
          <w:szCs w:val="24"/>
        </w:rPr>
        <w:t>Программа    развития  муниципального дошкольного образовательного учреждения "Детский сад № 192" на 2021 - 2025 г.г.</w:t>
      </w:r>
    </w:p>
    <w:p w:rsidR="00786F1C" w:rsidRPr="00747E63" w:rsidRDefault="00786F1C" w:rsidP="00747E63">
      <w:pPr>
        <w:pStyle w:val="a5"/>
        <w:numPr>
          <w:ilvl w:val="0"/>
          <w:numId w:val="88"/>
        </w:numPr>
        <w:tabs>
          <w:tab w:val="left" w:pos="0"/>
        </w:tabs>
        <w:ind w:left="0" w:firstLine="284"/>
        <w:rPr>
          <w:color w:val="000000"/>
          <w:sz w:val="24"/>
          <w:szCs w:val="24"/>
        </w:rPr>
      </w:pPr>
      <w:r w:rsidRPr="00747E63">
        <w:rPr>
          <w:color w:val="000000"/>
          <w:sz w:val="24"/>
          <w:szCs w:val="24"/>
        </w:rPr>
        <w:t>Договор об образовании;</w:t>
      </w:r>
    </w:p>
    <w:p w:rsidR="00786F1C" w:rsidRPr="00747E63" w:rsidRDefault="00786F1C" w:rsidP="00747E63">
      <w:pPr>
        <w:pStyle w:val="a5"/>
        <w:numPr>
          <w:ilvl w:val="0"/>
          <w:numId w:val="88"/>
        </w:numPr>
        <w:tabs>
          <w:tab w:val="left" w:pos="0"/>
        </w:tabs>
        <w:ind w:left="0" w:firstLine="284"/>
        <w:rPr>
          <w:color w:val="000000"/>
          <w:sz w:val="24"/>
          <w:szCs w:val="24"/>
        </w:rPr>
      </w:pPr>
      <w:r w:rsidRPr="00747E63">
        <w:rPr>
          <w:color w:val="000000"/>
          <w:sz w:val="24"/>
          <w:szCs w:val="24"/>
        </w:rPr>
        <w:t xml:space="preserve"> План работы на учебный год;</w:t>
      </w:r>
    </w:p>
    <w:p w:rsidR="00786F1C" w:rsidRPr="00747E63" w:rsidRDefault="00786F1C" w:rsidP="00747E63">
      <w:pPr>
        <w:pStyle w:val="a5"/>
        <w:numPr>
          <w:ilvl w:val="0"/>
          <w:numId w:val="88"/>
        </w:numPr>
        <w:tabs>
          <w:tab w:val="left" w:pos="0"/>
        </w:tabs>
        <w:ind w:left="0" w:firstLine="284"/>
        <w:rPr>
          <w:color w:val="000000"/>
          <w:sz w:val="24"/>
          <w:szCs w:val="24"/>
        </w:rPr>
      </w:pPr>
      <w:r w:rsidRPr="00747E63">
        <w:rPr>
          <w:color w:val="000000"/>
          <w:sz w:val="24"/>
          <w:szCs w:val="24"/>
        </w:rPr>
        <w:t>Календарный учебный план;</w:t>
      </w:r>
    </w:p>
    <w:p w:rsidR="00786F1C" w:rsidRPr="00747E63" w:rsidRDefault="00786F1C" w:rsidP="00747E63">
      <w:pPr>
        <w:pStyle w:val="a5"/>
        <w:numPr>
          <w:ilvl w:val="0"/>
          <w:numId w:val="88"/>
        </w:numPr>
        <w:tabs>
          <w:tab w:val="left" w:pos="0"/>
        </w:tabs>
        <w:ind w:left="0" w:firstLine="284"/>
        <w:rPr>
          <w:color w:val="000000"/>
          <w:sz w:val="24"/>
          <w:szCs w:val="24"/>
        </w:rPr>
      </w:pPr>
      <w:r w:rsidRPr="00747E63">
        <w:rPr>
          <w:color w:val="000000"/>
          <w:sz w:val="24"/>
          <w:szCs w:val="24"/>
        </w:rPr>
        <w:t>Рабочая программа воспитания в ДОУ;</w:t>
      </w:r>
    </w:p>
    <w:p w:rsidR="00786F1C" w:rsidRPr="00747E63" w:rsidRDefault="00786F1C" w:rsidP="00747E63">
      <w:pPr>
        <w:pStyle w:val="a5"/>
        <w:numPr>
          <w:ilvl w:val="0"/>
          <w:numId w:val="88"/>
        </w:numPr>
        <w:tabs>
          <w:tab w:val="left" w:pos="0"/>
        </w:tabs>
        <w:ind w:left="0" w:firstLine="284"/>
        <w:rPr>
          <w:color w:val="000000"/>
          <w:sz w:val="24"/>
          <w:szCs w:val="24"/>
        </w:rPr>
      </w:pPr>
      <w:r w:rsidRPr="00747E63">
        <w:rPr>
          <w:color w:val="000000"/>
          <w:sz w:val="24"/>
          <w:szCs w:val="24"/>
        </w:rPr>
        <w:t>Должностные</w:t>
      </w:r>
      <w:r w:rsidRPr="00747E63">
        <w:rPr>
          <w:color w:val="000000"/>
          <w:sz w:val="24"/>
          <w:szCs w:val="24"/>
        </w:rPr>
        <w:tab/>
        <w:t>инструкции</w:t>
      </w:r>
      <w:r w:rsidRPr="00747E63">
        <w:rPr>
          <w:color w:val="000000"/>
          <w:sz w:val="24"/>
          <w:szCs w:val="24"/>
        </w:rPr>
        <w:tab/>
        <w:t>специалистов,</w:t>
      </w:r>
      <w:r w:rsidRPr="00747E63">
        <w:rPr>
          <w:color w:val="000000"/>
          <w:sz w:val="24"/>
          <w:szCs w:val="24"/>
        </w:rPr>
        <w:tab/>
        <w:t>отвечающих</w:t>
      </w:r>
      <w:r w:rsidRPr="00747E63">
        <w:rPr>
          <w:color w:val="000000"/>
          <w:sz w:val="24"/>
          <w:szCs w:val="24"/>
        </w:rPr>
        <w:tab/>
        <w:t>за</w:t>
      </w:r>
      <w:r w:rsidRPr="00747E63">
        <w:rPr>
          <w:color w:val="000000"/>
          <w:sz w:val="24"/>
          <w:szCs w:val="24"/>
        </w:rPr>
        <w:tab/>
        <w:t>организацию воспитательной деятельности в ДОУ;</w:t>
      </w:r>
    </w:p>
    <w:p w:rsidR="00786F1C" w:rsidRPr="00747E63" w:rsidRDefault="00786F1C" w:rsidP="00747E63">
      <w:pPr>
        <w:pStyle w:val="a5"/>
        <w:numPr>
          <w:ilvl w:val="0"/>
          <w:numId w:val="88"/>
        </w:numPr>
        <w:tabs>
          <w:tab w:val="left" w:pos="0"/>
        </w:tabs>
        <w:ind w:left="0" w:firstLine="284"/>
        <w:rPr>
          <w:color w:val="000000"/>
          <w:sz w:val="24"/>
          <w:szCs w:val="24"/>
        </w:rPr>
      </w:pPr>
      <w:r w:rsidRPr="00747E63">
        <w:rPr>
          <w:color w:val="000000"/>
          <w:sz w:val="24"/>
          <w:szCs w:val="24"/>
        </w:rPr>
        <w:t>Документы, регламентирующие воспитательную деятельность в ДОУ (штатное расписание,</w:t>
      </w:r>
      <w:r w:rsidRPr="00747E63">
        <w:rPr>
          <w:color w:val="000000"/>
          <w:sz w:val="24"/>
          <w:szCs w:val="24"/>
        </w:rPr>
        <w:tab/>
        <w:t>обеспечивающее</w:t>
      </w:r>
      <w:r w:rsidRPr="00747E63">
        <w:rPr>
          <w:color w:val="000000"/>
          <w:sz w:val="24"/>
          <w:szCs w:val="24"/>
        </w:rPr>
        <w:tab/>
        <w:t>кадровый</w:t>
      </w:r>
      <w:r w:rsidRPr="00747E63">
        <w:rPr>
          <w:color w:val="000000"/>
          <w:sz w:val="24"/>
          <w:szCs w:val="24"/>
        </w:rPr>
        <w:tab/>
        <w:t>состав, реализующий воспитательную деятельность в ДОУ).</w:t>
      </w:r>
    </w:p>
    <w:p w:rsidR="00786F1C" w:rsidRPr="00747E63" w:rsidRDefault="00786F1C" w:rsidP="00747E63">
      <w:pPr>
        <w:pStyle w:val="a5"/>
        <w:numPr>
          <w:ilvl w:val="0"/>
          <w:numId w:val="88"/>
        </w:numPr>
        <w:tabs>
          <w:tab w:val="left" w:pos="0"/>
        </w:tabs>
        <w:ind w:left="0" w:firstLine="284"/>
        <w:rPr>
          <w:color w:val="000000"/>
          <w:sz w:val="24"/>
          <w:szCs w:val="24"/>
        </w:rPr>
      </w:pPr>
      <w:r w:rsidRPr="00747E63">
        <w:rPr>
          <w:color w:val="000000"/>
          <w:sz w:val="24"/>
          <w:szCs w:val="24"/>
        </w:rPr>
        <w:t xml:space="preserve"> Подробное описание представлено на сайте МДОУ «Детский сад №192» в разделе «Сведения об образовательной организации» («Документы», «Образование». </w:t>
      </w:r>
      <w:hyperlink r:id="rId35" w:history="1">
        <w:r w:rsidRPr="00747E63">
          <w:rPr>
            <w:rStyle w:val="a8"/>
            <w:sz w:val="24"/>
            <w:szCs w:val="24"/>
          </w:rPr>
          <w:t>https://mdou192.edu.yar.ru/svedeniya_ob_obrazovatelnoy_organizatsii/obrazovanie.html</w:t>
        </w:r>
      </w:hyperlink>
      <w:r w:rsidRPr="00747E63">
        <w:rPr>
          <w:color w:val="000000"/>
          <w:sz w:val="24"/>
          <w:szCs w:val="24"/>
        </w:rPr>
        <w:t>.</w:t>
      </w:r>
    </w:p>
    <w:p w:rsidR="00786F1C" w:rsidRPr="00747E63" w:rsidRDefault="00786F1C" w:rsidP="00747E63">
      <w:pPr>
        <w:pStyle w:val="a5"/>
        <w:tabs>
          <w:tab w:val="left" w:pos="0"/>
        </w:tabs>
        <w:ind w:left="0" w:right="-1" w:firstLine="284"/>
        <w:rPr>
          <w:color w:val="000000"/>
          <w:sz w:val="24"/>
          <w:szCs w:val="24"/>
        </w:rPr>
      </w:pPr>
    </w:p>
    <w:p w:rsidR="00786F1C" w:rsidRPr="00747E63" w:rsidRDefault="00786F1C" w:rsidP="00747E63">
      <w:pPr>
        <w:pStyle w:val="a3"/>
        <w:tabs>
          <w:tab w:val="left" w:pos="0"/>
        </w:tabs>
        <w:ind w:left="0" w:right="-1" w:firstLine="284"/>
        <w:rPr>
          <w:b/>
          <w:sz w:val="24"/>
          <w:szCs w:val="24"/>
        </w:rPr>
      </w:pPr>
      <w:r w:rsidRPr="00747E63">
        <w:rPr>
          <w:b/>
          <w:sz w:val="24"/>
          <w:szCs w:val="24"/>
        </w:rPr>
        <w:t>3.6. Особые требования к условиям, обеспечивающим достижение планируемых личностных результатов в работе с особыми кате</w:t>
      </w:r>
      <w:r w:rsidR="00232E47" w:rsidRPr="00747E63">
        <w:rPr>
          <w:b/>
          <w:sz w:val="24"/>
          <w:szCs w:val="24"/>
        </w:rPr>
        <w:t>гориями детей</w:t>
      </w:r>
    </w:p>
    <w:p w:rsidR="00786F1C" w:rsidRPr="00747E63" w:rsidRDefault="00786F1C" w:rsidP="00747E63">
      <w:pPr>
        <w:tabs>
          <w:tab w:val="left" w:pos="0"/>
        </w:tabs>
        <w:ind w:right="-1" w:firstLine="284"/>
        <w:jc w:val="both"/>
        <w:rPr>
          <w:sz w:val="24"/>
          <w:szCs w:val="24"/>
        </w:rPr>
      </w:pPr>
      <w:r w:rsidRPr="00747E63">
        <w:rPr>
          <w:color w:val="000000"/>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786F1C" w:rsidRPr="00747E63" w:rsidRDefault="00786F1C" w:rsidP="00747E63">
      <w:pPr>
        <w:tabs>
          <w:tab w:val="left" w:pos="0"/>
        </w:tabs>
        <w:ind w:right="-1" w:firstLine="284"/>
        <w:jc w:val="both"/>
        <w:rPr>
          <w:sz w:val="24"/>
          <w:szCs w:val="24"/>
        </w:rPr>
      </w:pPr>
      <w:r w:rsidRPr="00747E63">
        <w:rPr>
          <w:color w:val="000000"/>
          <w:sz w:val="24"/>
          <w:szCs w:val="24"/>
        </w:rPr>
        <w:t xml:space="preserve">Инклюзия является ценностной основой уклада </w:t>
      </w:r>
      <w:r w:rsidRPr="00747E63">
        <w:rPr>
          <w:sz w:val="24"/>
          <w:szCs w:val="24"/>
        </w:rPr>
        <w:t>МДОУ «Детский сад № 192»</w:t>
      </w:r>
      <w:r w:rsidRPr="00747E63">
        <w:rPr>
          <w:color w:val="000000"/>
          <w:sz w:val="24"/>
          <w:szCs w:val="24"/>
        </w:rPr>
        <w:t xml:space="preserve"> и основанием для проектирования воспитывающих сред, деятельностей и событий.</w:t>
      </w:r>
    </w:p>
    <w:p w:rsidR="00786F1C" w:rsidRPr="00747E63" w:rsidRDefault="00786F1C" w:rsidP="00747E63">
      <w:pPr>
        <w:tabs>
          <w:tab w:val="left" w:pos="0"/>
        </w:tabs>
        <w:ind w:right="-1" w:firstLine="284"/>
        <w:jc w:val="both"/>
        <w:rPr>
          <w:sz w:val="24"/>
          <w:szCs w:val="24"/>
        </w:rPr>
      </w:pPr>
      <w:r w:rsidRPr="00747E63">
        <w:rPr>
          <w:color w:val="000000"/>
          <w:sz w:val="24"/>
          <w:szCs w:val="24"/>
        </w:rPr>
        <w:t xml:space="preserve">На уровне уклада: для </w:t>
      </w:r>
      <w:r w:rsidRPr="00747E63">
        <w:rPr>
          <w:sz w:val="24"/>
          <w:szCs w:val="24"/>
        </w:rPr>
        <w:t xml:space="preserve">МДОУ «Детский сад № 192» </w:t>
      </w:r>
      <w:r w:rsidRPr="00747E63">
        <w:rPr>
          <w:color w:val="000000"/>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786F1C" w:rsidRPr="00747E63" w:rsidRDefault="00786F1C" w:rsidP="00747E63">
      <w:pPr>
        <w:tabs>
          <w:tab w:val="left" w:pos="0"/>
        </w:tabs>
        <w:ind w:right="-1" w:firstLine="284"/>
        <w:jc w:val="both"/>
        <w:rPr>
          <w:sz w:val="24"/>
          <w:szCs w:val="24"/>
        </w:rPr>
      </w:pPr>
      <w:r w:rsidRPr="00747E63">
        <w:rPr>
          <w:color w:val="000000"/>
          <w:sz w:val="24"/>
          <w:szCs w:val="24"/>
        </w:rPr>
        <w:t>На уровне воспитывающих сред: РППС строится как максимально доступная для детей</w:t>
      </w:r>
      <w:r w:rsidRPr="00747E63">
        <w:rPr>
          <w:color w:val="000000"/>
          <w:sz w:val="24"/>
          <w:szCs w:val="24"/>
        </w:rPr>
        <w:br/>
        <w:t xml:space="preserve">с ОВЗ; событийная воспитывающая среда </w:t>
      </w:r>
      <w:r w:rsidRPr="00747E63">
        <w:rPr>
          <w:sz w:val="24"/>
          <w:szCs w:val="24"/>
        </w:rPr>
        <w:t>МДОУ «Детский сад № 192»</w:t>
      </w:r>
      <w:r w:rsidRPr="00747E63">
        <w:rPr>
          <w:color w:val="000000"/>
          <w:sz w:val="24"/>
          <w:szCs w:val="24"/>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786F1C" w:rsidRPr="00747E63" w:rsidRDefault="00786F1C" w:rsidP="00747E63">
      <w:pPr>
        <w:tabs>
          <w:tab w:val="left" w:pos="0"/>
        </w:tabs>
        <w:ind w:right="-1" w:firstLine="284"/>
        <w:jc w:val="both"/>
        <w:rPr>
          <w:sz w:val="24"/>
          <w:szCs w:val="24"/>
        </w:rPr>
      </w:pPr>
      <w:r w:rsidRPr="00747E63">
        <w:rPr>
          <w:color w:val="000000"/>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786F1C" w:rsidRPr="00747E63" w:rsidRDefault="00786F1C" w:rsidP="00747E63">
      <w:pPr>
        <w:tabs>
          <w:tab w:val="left" w:pos="0"/>
        </w:tabs>
        <w:ind w:right="-1" w:firstLine="284"/>
        <w:jc w:val="both"/>
        <w:rPr>
          <w:sz w:val="24"/>
          <w:szCs w:val="24"/>
        </w:rPr>
      </w:pPr>
      <w:r w:rsidRPr="00747E63">
        <w:rPr>
          <w:color w:val="000000"/>
          <w:sz w:val="24"/>
          <w:szCs w:val="24"/>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786F1C" w:rsidRPr="00747E63" w:rsidRDefault="00786F1C" w:rsidP="00747E63">
      <w:pPr>
        <w:tabs>
          <w:tab w:val="left" w:pos="0"/>
        </w:tabs>
        <w:ind w:right="-1" w:firstLine="284"/>
        <w:jc w:val="both"/>
        <w:rPr>
          <w:sz w:val="24"/>
          <w:szCs w:val="24"/>
        </w:rPr>
      </w:pPr>
      <w:r w:rsidRPr="00747E63">
        <w:rPr>
          <w:color w:val="000000"/>
          <w:sz w:val="24"/>
          <w:szCs w:val="24"/>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786F1C" w:rsidRPr="00747E63" w:rsidRDefault="00786F1C" w:rsidP="00747E63">
      <w:pPr>
        <w:pStyle w:val="26"/>
        <w:tabs>
          <w:tab w:val="left" w:pos="0"/>
          <w:tab w:val="left" w:pos="851"/>
        </w:tabs>
        <w:ind w:left="0" w:right="-1" w:firstLine="284"/>
        <w:jc w:val="both"/>
        <w:rPr>
          <w:sz w:val="24"/>
          <w:szCs w:val="24"/>
        </w:rPr>
      </w:pPr>
      <w:r w:rsidRPr="00747E63">
        <w:rPr>
          <w:color w:val="000000"/>
          <w:sz w:val="24"/>
          <w:szCs w:val="24"/>
        </w:rPr>
        <w:t xml:space="preserve">Основными условиями реализации Программы воспитания в </w:t>
      </w:r>
      <w:r w:rsidRPr="00747E63">
        <w:rPr>
          <w:sz w:val="24"/>
          <w:szCs w:val="24"/>
        </w:rPr>
        <w:t>МДОУ «Детский сад № 192»</w:t>
      </w:r>
      <w:r w:rsidRPr="00747E63">
        <w:rPr>
          <w:color w:val="000000"/>
          <w:sz w:val="24"/>
          <w:szCs w:val="24"/>
        </w:rPr>
        <w:t>, реализующего  инклюзивное образование, являются:</w:t>
      </w:r>
    </w:p>
    <w:p w:rsidR="00786F1C" w:rsidRPr="00747E63" w:rsidRDefault="00786F1C" w:rsidP="00747E63">
      <w:pPr>
        <w:pStyle w:val="26"/>
        <w:numPr>
          <w:ilvl w:val="0"/>
          <w:numId w:val="72"/>
        </w:numPr>
        <w:tabs>
          <w:tab w:val="left" w:pos="0"/>
          <w:tab w:val="left" w:pos="709"/>
          <w:tab w:val="left" w:pos="993"/>
        </w:tabs>
        <w:ind w:left="0" w:right="-1" w:firstLine="284"/>
        <w:jc w:val="both"/>
        <w:rPr>
          <w:sz w:val="24"/>
          <w:szCs w:val="24"/>
        </w:rPr>
      </w:pPr>
      <w:r w:rsidRPr="00747E63">
        <w:rPr>
          <w:color w:val="000000"/>
          <w:sz w:val="24"/>
          <w:szCs w:val="24"/>
        </w:rPr>
        <w:t xml:space="preserve">полноценное проживание ребенком всех этапов детства (младенческого, раннего </w:t>
      </w:r>
      <w:r w:rsidRPr="00747E63">
        <w:rPr>
          <w:color w:val="000000"/>
          <w:sz w:val="24"/>
          <w:szCs w:val="24"/>
        </w:rPr>
        <w:br/>
        <w:t>и дошкольного возраста), обогащение (амплификация) детского развития;</w:t>
      </w:r>
    </w:p>
    <w:p w:rsidR="00786F1C" w:rsidRPr="00747E63" w:rsidRDefault="00786F1C" w:rsidP="00747E63">
      <w:pPr>
        <w:pStyle w:val="26"/>
        <w:numPr>
          <w:ilvl w:val="0"/>
          <w:numId w:val="72"/>
        </w:numPr>
        <w:tabs>
          <w:tab w:val="left" w:pos="0"/>
          <w:tab w:val="left" w:pos="709"/>
          <w:tab w:val="left" w:pos="993"/>
        </w:tabs>
        <w:ind w:left="0" w:right="-1" w:firstLine="284"/>
        <w:jc w:val="both"/>
        <w:rPr>
          <w:sz w:val="24"/>
          <w:szCs w:val="24"/>
        </w:rPr>
      </w:pPr>
      <w:r w:rsidRPr="00747E63">
        <w:rPr>
          <w:color w:val="000000"/>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786F1C" w:rsidRPr="00747E63" w:rsidRDefault="00786F1C" w:rsidP="00747E63">
      <w:pPr>
        <w:pStyle w:val="26"/>
        <w:numPr>
          <w:ilvl w:val="0"/>
          <w:numId w:val="72"/>
        </w:numPr>
        <w:tabs>
          <w:tab w:val="left" w:pos="0"/>
          <w:tab w:val="left" w:pos="709"/>
          <w:tab w:val="left" w:pos="993"/>
        </w:tabs>
        <w:ind w:left="0" w:right="-1" w:firstLine="284"/>
        <w:jc w:val="both"/>
        <w:rPr>
          <w:sz w:val="24"/>
          <w:szCs w:val="24"/>
        </w:rPr>
      </w:pPr>
      <w:r w:rsidRPr="00747E63">
        <w:rPr>
          <w:color w:val="000000"/>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786F1C" w:rsidRPr="00747E63" w:rsidRDefault="00786F1C" w:rsidP="00747E63">
      <w:pPr>
        <w:pStyle w:val="26"/>
        <w:numPr>
          <w:ilvl w:val="0"/>
          <w:numId w:val="72"/>
        </w:numPr>
        <w:tabs>
          <w:tab w:val="left" w:pos="0"/>
          <w:tab w:val="left" w:pos="709"/>
          <w:tab w:val="left" w:pos="993"/>
        </w:tabs>
        <w:ind w:left="0" w:right="-1" w:firstLine="284"/>
        <w:jc w:val="both"/>
        <w:rPr>
          <w:sz w:val="24"/>
          <w:szCs w:val="24"/>
        </w:rPr>
      </w:pPr>
      <w:r w:rsidRPr="00747E63">
        <w:rPr>
          <w:color w:val="000000"/>
          <w:sz w:val="24"/>
          <w:szCs w:val="24"/>
        </w:rPr>
        <w:t>формирование и поддержка инициативы детей в различных видах детской деятельности;</w:t>
      </w:r>
    </w:p>
    <w:p w:rsidR="00786F1C" w:rsidRPr="00747E63" w:rsidRDefault="00786F1C" w:rsidP="00747E63">
      <w:pPr>
        <w:pStyle w:val="26"/>
        <w:numPr>
          <w:ilvl w:val="0"/>
          <w:numId w:val="72"/>
        </w:numPr>
        <w:tabs>
          <w:tab w:val="left" w:pos="0"/>
          <w:tab w:val="left" w:pos="709"/>
          <w:tab w:val="left" w:pos="993"/>
        </w:tabs>
        <w:ind w:left="0" w:right="-1" w:firstLine="284"/>
        <w:jc w:val="both"/>
        <w:rPr>
          <w:sz w:val="24"/>
          <w:szCs w:val="24"/>
        </w:rPr>
      </w:pPr>
      <w:r w:rsidRPr="00747E63">
        <w:rPr>
          <w:color w:val="000000"/>
          <w:sz w:val="24"/>
          <w:szCs w:val="24"/>
        </w:rPr>
        <w:t>активное привлечение ближайшего социального окружения к воспитанию ребенка.</w:t>
      </w:r>
    </w:p>
    <w:p w:rsidR="00786F1C" w:rsidRPr="00747E63" w:rsidRDefault="00786F1C" w:rsidP="00747E63">
      <w:pPr>
        <w:tabs>
          <w:tab w:val="left" w:pos="0"/>
        </w:tabs>
        <w:ind w:right="-1" w:firstLine="284"/>
        <w:jc w:val="both"/>
        <w:rPr>
          <w:sz w:val="24"/>
          <w:szCs w:val="24"/>
        </w:rPr>
      </w:pPr>
      <w:r w:rsidRPr="00747E63">
        <w:rPr>
          <w:color w:val="000000"/>
          <w:sz w:val="24"/>
          <w:szCs w:val="24"/>
        </w:rPr>
        <w:t>Задачами воспитания детей с ОВЗ в условиях дошкольной образовательной организации являются:</w:t>
      </w:r>
    </w:p>
    <w:p w:rsidR="00786F1C" w:rsidRPr="00747E63" w:rsidRDefault="00786F1C" w:rsidP="00747E63">
      <w:pPr>
        <w:pStyle w:val="26"/>
        <w:numPr>
          <w:ilvl w:val="0"/>
          <w:numId w:val="73"/>
        </w:numPr>
        <w:tabs>
          <w:tab w:val="left" w:pos="0"/>
          <w:tab w:val="left" w:pos="709"/>
          <w:tab w:val="left" w:pos="993"/>
        </w:tabs>
        <w:ind w:left="0" w:right="-1" w:firstLine="284"/>
        <w:jc w:val="both"/>
        <w:rPr>
          <w:sz w:val="24"/>
          <w:szCs w:val="24"/>
        </w:rPr>
      </w:pPr>
      <w:r w:rsidRPr="00747E63">
        <w:rPr>
          <w:color w:val="000000"/>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786F1C" w:rsidRPr="00747E63" w:rsidRDefault="00786F1C" w:rsidP="00747E63">
      <w:pPr>
        <w:pStyle w:val="26"/>
        <w:numPr>
          <w:ilvl w:val="0"/>
          <w:numId w:val="73"/>
        </w:numPr>
        <w:tabs>
          <w:tab w:val="left" w:pos="0"/>
          <w:tab w:val="left" w:pos="709"/>
          <w:tab w:val="left" w:pos="993"/>
        </w:tabs>
        <w:ind w:left="0" w:right="-1" w:firstLine="284"/>
        <w:jc w:val="both"/>
        <w:rPr>
          <w:sz w:val="24"/>
          <w:szCs w:val="24"/>
        </w:rPr>
      </w:pPr>
      <w:r w:rsidRPr="00747E63">
        <w:rPr>
          <w:color w:val="000000"/>
          <w:sz w:val="24"/>
          <w:szCs w:val="24"/>
        </w:rPr>
        <w:t>формирование доброжелательного отношения к детям с ОВЗ и их семьям со стороны всех участников образовательных отношений;</w:t>
      </w:r>
    </w:p>
    <w:p w:rsidR="00786F1C" w:rsidRPr="00747E63" w:rsidRDefault="00786F1C" w:rsidP="00747E63">
      <w:pPr>
        <w:pStyle w:val="26"/>
        <w:numPr>
          <w:ilvl w:val="0"/>
          <w:numId w:val="73"/>
        </w:numPr>
        <w:tabs>
          <w:tab w:val="left" w:pos="0"/>
          <w:tab w:val="left" w:pos="709"/>
          <w:tab w:val="left" w:pos="993"/>
        </w:tabs>
        <w:ind w:left="0" w:right="-1" w:firstLine="284"/>
        <w:jc w:val="both"/>
        <w:rPr>
          <w:sz w:val="24"/>
          <w:szCs w:val="24"/>
        </w:rPr>
      </w:pPr>
      <w:r w:rsidRPr="00747E63">
        <w:rPr>
          <w:color w:val="000000"/>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786F1C" w:rsidRPr="00747E63" w:rsidRDefault="00786F1C" w:rsidP="00747E63">
      <w:pPr>
        <w:pStyle w:val="26"/>
        <w:numPr>
          <w:ilvl w:val="0"/>
          <w:numId w:val="73"/>
        </w:numPr>
        <w:tabs>
          <w:tab w:val="left" w:pos="0"/>
          <w:tab w:val="left" w:pos="709"/>
          <w:tab w:val="left" w:pos="993"/>
        </w:tabs>
        <w:ind w:left="0" w:right="-1" w:firstLine="284"/>
        <w:jc w:val="both"/>
        <w:rPr>
          <w:sz w:val="24"/>
          <w:szCs w:val="24"/>
        </w:rPr>
      </w:pPr>
      <w:r w:rsidRPr="00747E63">
        <w:rPr>
          <w:color w:val="000000"/>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rsidR="00786F1C" w:rsidRPr="00747E63" w:rsidRDefault="00786F1C" w:rsidP="00747E63">
      <w:pPr>
        <w:pStyle w:val="26"/>
        <w:numPr>
          <w:ilvl w:val="0"/>
          <w:numId w:val="73"/>
        </w:numPr>
        <w:tabs>
          <w:tab w:val="left" w:pos="0"/>
          <w:tab w:val="left" w:pos="709"/>
          <w:tab w:val="left" w:pos="993"/>
        </w:tabs>
        <w:ind w:left="0" w:right="-1" w:firstLine="284"/>
        <w:jc w:val="both"/>
        <w:rPr>
          <w:sz w:val="24"/>
          <w:szCs w:val="24"/>
        </w:rPr>
      </w:pPr>
      <w:r w:rsidRPr="00747E63">
        <w:rPr>
          <w:color w:val="000000"/>
          <w:sz w:val="24"/>
          <w:szCs w:val="24"/>
        </w:rPr>
        <w:t>расширение у детей с различными нарушениями развития знаний и представлений об окружающем мире;</w:t>
      </w:r>
    </w:p>
    <w:p w:rsidR="00786F1C" w:rsidRPr="00747E63" w:rsidRDefault="00786F1C" w:rsidP="00747E63">
      <w:pPr>
        <w:pStyle w:val="26"/>
        <w:numPr>
          <w:ilvl w:val="0"/>
          <w:numId w:val="73"/>
        </w:numPr>
        <w:tabs>
          <w:tab w:val="left" w:pos="0"/>
          <w:tab w:val="left" w:pos="709"/>
          <w:tab w:val="left" w:pos="993"/>
        </w:tabs>
        <w:ind w:left="0" w:right="-1" w:firstLine="284"/>
        <w:jc w:val="both"/>
        <w:rPr>
          <w:sz w:val="24"/>
          <w:szCs w:val="24"/>
        </w:rPr>
      </w:pPr>
      <w:r w:rsidRPr="00747E63">
        <w:rPr>
          <w:color w:val="000000"/>
          <w:sz w:val="24"/>
          <w:szCs w:val="24"/>
        </w:rPr>
        <w:t>взаимодействие с семьей для обеспечения полноценного развития детей с ОВЗ;</w:t>
      </w:r>
    </w:p>
    <w:p w:rsidR="00786F1C" w:rsidRPr="00747E63" w:rsidRDefault="00786F1C" w:rsidP="00747E63">
      <w:pPr>
        <w:pStyle w:val="26"/>
        <w:numPr>
          <w:ilvl w:val="0"/>
          <w:numId w:val="73"/>
        </w:numPr>
        <w:tabs>
          <w:tab w:val="left" w:pos="0"/>
          <w:tab w:val="left" w:pos="709"/>
          <w:tab w:val="left" w:pos="993"/>
        </w:tabs>
        <w:ind w:left="0" w:right="-1" w:firstLine="284"/>
        <w:jc w:val="both"/>
        <w:rPr>
          <w:sz w:val="24"/>
          <w:szCs w:val="24"/>
        </w:rPr>
      </w:pPr>
      <w:r w:rsidRPr="00747E63">
        <w:rPr>
          <w:color w:val="000000"/>
          <w:sz w:val="24"/>
          <w:szCs w:val="24"/>
        </w:rPr>
        <w:t>охрана и укрепление физического и психического здоровья детей, в том числе</w:t>
      </w:r>
      <w:r w:rsidRPr="00747E63">
        <w:rPr>
          <w:color w:val="000000"/>
          <w:sz w:val="24"/>
          <w:szCs w:val="24"/>
        </w:rPr>
        <w:br/>
        <w:t>их эмоционального благополучия;</w:t>
      </w:r>
    </w:p>
    <w:p w:rsidR="00786F1C" w:rsidRPr="00747E63" w:rsidRDefault="00786F1C" w:rsidP="00747E63">
      <w:pPr>
        <w:pStyle w:val="26"/>
        <w:numPr>
          <w:ilvl w:val="0"/>
          <w:numId w:val="73"/>
        </w:numPr>
        <w:tabs>
          <w:tab w:val="left" w:pos="0"/>
          <w:tab w:val="left" w:pos="709"/>
          <w:tab w:val="left" w:pos="993"/>
        </w:tabs>
        <w:ind w:left="0" w:right="-1" w:firstLine="284"/>
        <w:jc w:val="both"/>
        <w:rPr>
          <w:sz w:val="24"/>
          <w:szCs w:val="24"/>
        </w:rPr>
      </w:pPr>
      <w:r w:rsidRPr="00747E63">
        <w:rPr>
          <w:color w:val="000000"/>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w:t>
      </w:r>
      <w:r w:rsidR="00616E3B" w:rsidRPr="00747E63">
        <w:rPr>
          <w:color w:val="000000"/>
          <w:sz w:val="24"/>
          <w:szCs w:val="24"/>
        </w:rPr>
        <w:t>ресах человека, семьи, общества.</w:t>
      </w:r>
    </w:p>
    <w:p w:rsidR="00616E3B" w:rsidRPr="00747E63" w:rsidRDefault="00616E3B" w:rsidP="00747E63">
      <w:pPr>
        <w:pStyle w:val="26"/>
        <w:tabs>
          <w:tab w:val="left" w:pos="0"/>
          <w:tab w:val="left" w:pos="709"/>
          <w:tab w:val="left" w:pos="993"/>
        </w:tabs>
        <w:ind w:left="0" w:right="-1" w:firstLine="284"/>
        <w:jc w:val="both"/>
        <w:rPr>
          <w:sz w:val="24"/>
          <w:szCs w:val="24"/>
        </w:rPr>
      </w:pPr>
    </w:p>
    <w:p w:rsidR="00786F1C" w:rsidRPr="00747E63" w:rsidRDefault="00786F1C" w:rsidP="00747E63">
      <w:pPr>
        <w:tabs>
          <w:tab w:val="left" w:pos="0"/>
        </w:tabs>
        <w:ind w:right="-1" w:firstLine="284"/>
        <w:jc w:val="both"/>
        <w:rPr>
          <w:b/>
          <w:sz w:val="24"/>
          <w:szCs w:val="24"/>
        </w:rPr>
      </w:pPr>
      <w:r w:rsidRPr="00747E63">
        <w:rPr>
          <w:b/>
          <w:bCs/>
          <w:color w:val="000000"/>
          <w:sz w:val="24"/>
          <w:szCs w:val="24"/>
        </w:rPr>
        <w:t>3.7. Примерный календарный план воспитательной работы</w:t>
      </w:r>
    </w:p>
    <w:p w:rsidR="00786F1C" w:rsidRPr="00747E63" w:rsidRDefault="00786F1C" w:rsidP="00747E63">
      <w:pPr>
        <w:tabs>
          <w:tab w:val="left" w:pos="0"/>
        </w:tabs>
        <w:ind w:right="-1" w:firstLine="284"/>
        <w:jc w:val="both"/>
        <w:rPr>
          <w:sz w:val="24"/>
          <w:szCs w:val="24"/>
        </w:rPr>
      </w:pPr>
      <w:r w:rsidRPr="00747E63">
        <w:rPr>
          <w:color w:val="000000"/>
          <w:sz w:val="24"/>
          <w:szCs w:val="24"/>
        </w:rPr>
        <w:t>Примерный план воспитательной работы строится на основе базовых ценностей</w:t>
      </w:r>
      <w:r w:rsidRPr="00747E63">
        <w:rPr>
          <w:color w:val="000000"/>
          <w:sz w:val="24"/>
          <w:szCs w:val="24"/>
        </w:rPr>
        <w:br/>
        <w:t>по следующим этапам:</w:t>
      </w:r>
    </w:p>
    <w:p w:rsidR="00786F1C" w:rsidRPr="00747E63" w:rsidRDefault="00786F1C" w:rsidP="00747E63">
      <w:pPr>
        <w:widowControl/>
        <w:numPr>
          <w:ilvl w:val="0"/>
          <w:numId w:val="90"/>
        </w:numPr>
        <w:tabs>
          <w:tab w:val="left" w:pos="0"/>
          <w:tab w:val="left" w:pos="993"/>
        </w:tabs>
        <w:suppressAutoHyphens/>
        <w:autoSpaceDE/>
        <w:autoSpaceDN/>
        <w:ind w:left="0" w:right="-1" w:firstLine="284"/>
        <w:jc w:val="both"/>
        <w:rPr>
          <w:sz w:val="24"/>
          <w:szCs w:val="24"/>
        </w:rPr>
      </w:pPr>
      <w:r w:rsidRPr="00747E63">
        <w:rPr>
          <w:color w:val="000000"/>
          <w:sz w:val="24"/>
          <w:szCs w:val="24"/>
        </w:rPr>
        <w:t>погружение-знакомство, которое реализуется в различных формах (чтение, просмотр, экскурсии и пр.);</w:t>
      </w:r>
    </w:p>
    <w:p w:rsidR="00786F1C" w:rsidRPr="00747E63" w:rsidRDefault="00786F1C" w:rsidP="00747E63">
      <w:pPr>
        <w:widowControl/>
        <w:numPr>
          <w:ilvl w:val="0"/>
          <w:numId w:val="90"/>
        </w:numPr>
        <w:tabs>
          <w:tab w:val="left" w:pos="0"/>
          <w:tab w:val="left" w:pos="993"/>
        </w:tabs>
        <w:suppressAutoHyphens/>
        <w:autoSpaceDE/>
        <w:autoSpaceDN/>
        <w:ind w:left="0" w:right="-1" w:firstLine="284"/>
        <w:jc w:val="both"/>
        <w:rPr>
          <w:sz w:val="24"/>
          <w:szCs w:val="24"/>
        </w:rPr>
      </w:pPr>
      <w:r w:rsidRPr="00747E63">
        <w:rPr>
          <w:color w:val="000000"/>
          <w:sz w:val="24"/>
          <w:szCs w:val="24"/>
        </w:rPr>
        <w:t>разработка коллективного проекта, в рамках которого создаются творческие продукты;</w:t>
      </w:r>
    </w:p>
    <w:p w:rsidR="00786F1C" w:rsidRPr="00747E63" w:rsidRDefault="00786F1C" w:rsidP="00747E63">
      <w:pPr>
        <w:widowControl/>
        <w:numPr>
          <w:ilvl w:val="0"/>
          <w:numId w:val="90"/>
        </w:numPr>
        <w:tabs>
          <w:tab w:val="left" w:pos="0"/>
          <w:tab w:val="left" w:pos="993"/>
        </w:tabs>
        <w:suppressAutoHyphens/>
        <w:autoSpaceDE/>
        <w:autoSpaceDN/>
        <w:ind w:left="0" w:right="-1" w:firstLine="284"/>
        <w:jc w:val="both"/>
        <w:rPr>
          <w:sz w:val="24"/>
          <w:szCs w:val="24"/>
        </w:rPr>
      </w:pPr>
      <w:r w:rsidRPr="00747E63">
        <w:rPr>
          <w:color w:val="000000"/>
          <w:sz w:val="24"/>
          <w:szCs w:val="24"/>
        </w:rPr>
        <w:t>организация события, которое формирует ценности.</w:t>
      </w:r>
    </w:p>
    <w:p w:rsidR="00786F1C" w:rsidRPr="00747E63" w:rsidRDefault="00786F1C" w:rsidP="00747E63">
      <w:pPr>
        <w:tabs>
          <w:tab w:val="left" w:pos="0"/>
        </w:tabs>
        <w:ind w:right="-1" w:firstLine="284"/>
        <w:jc w:val="both"/>
        <w:rPr>
          <w:sz w:val="24"/>
          <w:szCs w:val="24"/>
        </w:rPr>
      </w:pPr>
      <w:r w:rsidRPr="00747E63">
        <w:rPr>
          <w:color w:val="000000"/>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786F1C" w:rsidRPr="00747E63" w:rsidRDefault="00786F1C" w:rsidP="00747E63">
      <w:pPr>
        <w:tabs>
          <w:tab w:val="left" w:pos="0"/>
        </w:tabs>
        <w:ind w:right="-1" w:firstLine="284"/>
        <w:jc w:val="both"/>
        <w:rPr>
          <w:sz w:val="24"/>
          <w:szCs w:val="24"/>
        </w:rPr>
      </w:pPr>
      <w:r w:rsidRPr="00747E63">
        <w:rPr>
          <w:color w:val="000000"/>
          <w:sz w:val="24"/>
          <w:szCs w:val="24"/>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w:t>
      </w:r>
      <w:r w:rsidRPr="00747E63">
        <w:rPr>
          <w:color w:val="000000"/>
          <w:sz w:val="24"/>
          <w:szCs w:val="24"/>
        </w:rPr>
        <w:br/>
        <w:t>на основе ценности.</w:t>
      </w:r>
    </w:p>
    <w:p w:rsidR="00786F1C" w:rsidRPr="00747E63" w:rsidRDefault="00786F1C" w:rsidP="00747E63">
      <w:pPr>
        <w:tabs>
          <w:tab w:val="left" w:pos="0"/>
        </w:tabs>
        <w:ind w:right="-1" w:firstLine="284"/>
        <w:jc w:val="both"/>
        <w:rPr>
          <w:sz w:val="24"/>
          <w:szCs w:val="24"/>
        </w:rPr>
      </w:pPr>
      <w:r w:rsidRPr="00747E63">
        <w:rPr>
          <w:color w:val="000000"/>
          <w:sz w:val="24"/>
          <w:szCs w:val="24"/>
        </w:rPr>
        <w:t xml:space="preserve">События, формы и методы работы по решению воспитательных задач могут быть интегративными. </w:t>
      </w:r>
    </w:p>
    <w:p w:rsidR="00786F1C" w:rsidRPr="00747E63" w:rsidRDefault="00786F1C" w:rsidP="00747E63">
      <w:pPr>
        <w:tabs>
          <w:tab w:val="left" w:pos="0"/>
        </w:tabs>
        <w:ind w:right="-1" w:firstLine="284"/>
        <w:jc w:val="both"/>
        <w:rPr>
          <w:sz w:val="24"/>
          <w:szCs w:val="24"/>
        </w:rPr>
      </w:pPr>
      <w:r w:rsidRPr="00747E63">
        <w:rPr>
          <w:color w:val="000000"/>
          <w:sz w:val="24"/>
          <w:szCs w:val="24"/>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w:t>
      </w:r>
      <w:r w:rsidRPr="00747E63">
        <w:rPr>
          <w:color w:val="000000"/>
          <w:sz w:val="24"/>
          <w:szCs w:val="24"/>
        </w:rPr>
        <w:br/>
        <w:t>и виды деятельности детей в каждой из форм работы.</w:t>
      </w:r>
    </w:p>
    <w:p w:rsidR="00786F1C" w:rsidRPr="00747E63" w:rsidRDefault="00786F1C" w:rsidP="00747E63">
      <w:pPr>
        <w:tabs>
          <w:tab w:val="left" w:pos="0"/>
        </w:tabs>
        <w:ind w:right="-1" w:firstLine="284"/>
        <w:jc w:val="both"/>
        <w:rPr>
          <w:sz w:val="24"/>
          <w:szCs w:val="24"/>
        </w:rPr>
      </w:pPr>
      <w:r w:rsidRPr="00747E63">
        <w:rPr>
          <w:color w:val="000000"/>
          <w:sz w:val="24"/>
          <w:szCs w:val="24"/>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786F1C" w:rsidRPr="00747E63" w:rsidRDefault="00786F1C" w:rsidP="00747E63">
      <w:pPr>
        <w:pStyle w:val="21"/>
        <w:tabs>
          <w:tab w:val="left" w:pos="0"/>
          <w:tab w:val="left" w:pos="2271"/>
          <w:tab w:val="left" w:pos="2272"/>
        </w:tabs>
        <w:spacing w:before="0" w:after="0" w:line="240" w:lineRule="auto"/>
        <w:ind w:right="-1"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      Воспитательный процесс следует строить, учитывая контингент  воспитанников,   их индивидуальные и возрастные особенности, социальный запрос их    родителей (законных представителей).</w:t>
      </w:r>
    </w:p>
    <w:p w:rsidR="00786F1C" w:rsidRPr="00747E63" w:rsidRDefault="00786F1C" w:rsidP="00747E63">
      <w:pPr>
        <w:pStyle w:val="a3"/>
        <w:tabs>
          <w:tab w:val="left" w:pos="0"/>
        </w:tabs>
        <w:ind w:left="0" w:right="-1" w:firstLine="284"/>
        <w:rPr>
          <w:sz w:val="24"/>
          <w:szCs w:val="24"/>
        </w:rPr>
      </w:pPr>
      <w:r w:rsidRPr="00747E63">
        <w:rPr>
          <w:sz w:val="24"/>
          <w:szCs w:val="24"/>
        </w:rPr>
        <w:t>Планирование воспитательной работы должно обеспечить интеграцию разнообразного содержания форм работы с воспитанниками МДОУ «Детский сад № 192» по всем образовательным областям ООП и направлениям рабочей программы воспитания во всех видах детской деятельности.</w:t>
      </w:r>
    </w:p>
    <w:p w:rsidR="00786F1C" w:rsidRPr="00747E63" w:rsidRDefault="00786F1C" w:rsidP="00747E63">
      <w:pPr>
        <w:pStyle w:val="a3"/>
        <w:tabs>
          <w:tab w:val="left" w:pos="0"/>
        </w:tabs>
        <w:ind w:left="0" w:right="-1" w:firstLine="284"/>
        <w:rPr>
          <w:sz w:val="24"/>
          <w:szCs w:val="24"/>
        </w:rPr>
      </w:pPr>
      <w:r w:rsidRPr="00747E63">
        <w:rPr>
          <w:sz w:val="24"/>
          <w:szCs w:val="24"/>
        </w:rPr>
        <w:t xml:space="preserve">При организации воспитательного процесса необходимо обеспечить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w:t>
      </w:r>
    </w:p>
    <w:p w:rsidR="00786F1C" w:rsidRPr="00747E63" w:rsidRDefault="00786F1C" w:rsidP="00747E63">
      <w:pPr>
        <w:pStyle w:val="a3"/>
        <w:tabs>
          <w:tab w:val="left" w:pos="0"/>
        </w:tabs>
        <w:ind w:left="0" w:right="-1" w:firstLine="284"/>
        <w:rPr>
          <w:sz w:val="24"/>
          <w:szCs w:val="24"/>
        </w:rPr>
      </w:pPr>
      <w:r w:rsidRPr="00747E63">
        <w:rPr>
          <w:sz w:val="24"/>
          <w:szCs w:val="24"/>
        </w:rPr>
        <w:t xml:space="preserve">      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дошкольного возраста, органичное развитие личности детей в соответствии с их индивидуальными возможностями. Задачи, решаемые детьми в том или ином виде деятельности, не следует коренным образом менять, так как это может нарушить принцип систематичности и последовательности освоения материала и развития детей.</w:t>
      </w:r>
    </w:p>
    <w:p w:rsidR="00786F1C" w:rsidRPr="00747E63" w:rsidRDefault="00786F1C" w:rsidP="00747E63">
      <w:pPr>
        <w:pStyle w:val="a3"/>
        <w:tabs>
          <w:tab w:val="left" w:pos="0"/>
        </w:tabs>
        <w:ind w:left="0" w:right="-1" w:firstLine="284"/>
        <w:rPr>
          <w:sz w:val="24"/>
          <w:szCs w:val="24"/>
        </w:rPr>
      </w:pPr>
      <w:r w:rsidRPr="00747E63">
        <w:rPr>
          <w:sz w:val="24"/>
          <w:szCs w:val="24"/>
        </w:rPr>
        <w:t xml:space="preserve">Календарный план воспитательной работы МДОУ «Детский сад № 192» включает  мероприятия, направленные на воспитание детей в сфере их личностного развития по каждому направлению рабочей программы воспитания, определяет  участников и ответственных  запланированных мероприятий. </w:t>
      </w:r>
    </w:p>
    <w:p w:rsidR="00786F1C" w:rsidRPr="00747E63" w:rsidRDefault="00786F1C" w:rsidP="00747E63">
      <w:pPr>
        <w:pStyle w:val="a3"/>
        <w:tabs>
          <w:tab w:val="left" w:pos="0"/>
        </w:tabs>
        <w:ind w:left="0" w:right="-1" w:firstLine="284"/>
        <w:rPr>
          <w:sz w:val="24"/>
          <w:szCs w:val="24"/>
        </w:rPr>
      </w:pPr>
      <w:r w:rsidRPr="00747E63">
        <w:rPr>
          <w:sz w:val="24"/>
          <w:szCs w:val="24"/>
        </w:rPr>
        <w:t>С целью обеспечения реализации ООП и рабочей программы воспитания, календарный план воспитательной работы должен соответствовать комплексно-тематическому планированию работы с воспитанниками МДОУ «Детский сад № 192»  и отражаться в годовом плане работы.</w:t>
      </w:r>
    </w:p>
    <w:p w:rsidR="00786F1C" w:rsidRPr="00747E63" w:rsidRDefault="00786F1C" w:rsidP="00747E63">
      <w:pPr>
        <w:pStyle w:val="a3"/>
        <w:tabs>
          <w:tab w:val="left" w:pos="0"/>
        </w:tabs>
        <w:ind w:left="0" w:right="-1" w:firstLine="284"/>
        <w:rPr>
          <w:sz w:val="24"/>
          <w:szCs w:val="24"/>
        </w:rPr>
      </w:pPr>
      <w:r w:rsidRPr="00747E63">
        <w:rPr>
          <w:sz w:val="24"/>
          <w:szCs w:val="24"/>
        </w:rPr>
        <w:t xml:space="preserve">В связи с тем, что комплексно-тематическое планирование в ООП предусматривает разделение на  тематические периоды, равные одной неделе, то в календарном плане воспитательной работы МДОУ «Детский сад № 192»  должны отражаться мероприятия, обеспечивающие реализацию всех  направлений рабочей программы воспитания, соответствующих тематике данного периода. Следует учитывать возможность интеграции разных направлений рабочей программы воспитания в одном мероприятии. </w:t>
      </w:r>
    </w:p>
    <w:p w:rsidR="00786F1C" w:rsidRPr="00747E63" w:rsidRDefault="00786F1C" w:rsidP="00747E63">
      <w:pPr>
        <w:pStyle w:val="a3"/>
        <w:tabs>
          <w:tab w:val="left" w:pos="0"/>
        </w:tabs>
        <w:ind w:left="0" w:right="-1" w:firstLine="284"/>
        <w:rPr>
          <w:sz w:val="24"/>
          <w:szCs w:val="24"/>
        </w:rPr>
      </w:pPr>
      <w:r w:rsidRPr="00747E63">
        <w:rPr>
          <w:sz w:val="24"/>
          <w:szCs w:val="24"/>
        </w:rPr>
        <w:t xml:space="preserve">В календарном плане воспитательной работы раздел «Участники» отражает контингент участников мероприятия (воспитанники, педагоги,  родители (законные представители). Следует учитывать, что мероприятия могут планироваться как отдельно для каждой из аудиторий,  так и быть совместными. </w:t>
      </w:r>
    </w:p>
    <w:p w:rsidR="00786F1C" w:rsidRPr="00747E63" w:rsidRDefault="00786F1C" w:rsidP="00747E63">
      <w:pPr>
        <w:pStyle w:val="a3"/>
        <w:tabs>
          <w:tab w:val="left" w:pos="0"/>
        </w:tabs>
        <w:ind w:left="0" w:right="-1" w:firstLine="284"/>
        <w:rPr>
          <w:sz w:val="24"/>
          <w:szCs w:val="24"/>
        </w:rPr>
      </w:pPr>
      <w:r w:rsidRPr="00747E63">
        <w:rPr>
          <w:sz w:val="24"/>
          <w:szCs w:val="24"/>
        </w:rPr>
        <w:t>Календарный план воспитательной работы МДОУ «Детский сад № 192» утверждается ежегодно на педагогическом совете. При составлении плана воспитательно-образовательной работы в каждой возрастной группе педагоги должны учитывать мероприятия ДОУ утвержденные в календарном плане воспитательной работы МДОУ «Детский сад</w:t>
      </w:r>
      <w:r w:rsidR="00232E47" w:rsidRPr="00747E63">
        <w:rPr>
          <w:sz w:val="24"/>
          <w:szCs w:val="24"/>
        </w:rPr>
        <w:t xml:space="preserve"> № 192» на текущий учебный год.</w:t>
      </w:r>
    </w:p>
    <w:p w:rsidR="00786F1C" w:rsidRPr="00747E63" w:rsidRDefault="00786F1C" w:rsidP="00747E63">
      <w:pPr>
        <w:tabs>
          <w:tab w:val="left" w:pos="0"/>
        </w:tabs>
        <w:ind w:right="-1" w:firstLine="284"/>
        <w:jc w:val="both"/>
        <w:rPr>
          <w:bCs/>
          <w:i/>
          <w:color w:val="000000"/>
          <w:sz w:val="24"/>
          <w:szCs w:val="24"/>
        </w:rPr>
      </w:pPr>
      <w:r w:rsidRPr="00747E63">
        <w:rPr>
          <w:bCs/>
          <w:i/>
          <w:color w:val="000000"/>
          <w:sz w:val="24"/>
          <w:szCs w:val="24"/>
        </w:rPr>
        <w:t>Примерный календарный план воспитательной работы</w:t>
      </w:r>
    </w:p>
    <w:p w:rsidR="00232E47" w:rsidRPr="00747E63" w:rsidRDefault="00232E47" w:rsidP="00747E63">
      <w:pPr>
        <w:tabs>
          <w:tab w:val="left" w:pos="0"/>
        </w:tabs>
        <w:ind w:right="-1" w:firstLine="284"/>
        <w:jc w:val="both"/>
        <w:rPr>
          <w:bCs/>
          <w:color w:val="000000"/>
          <w:sz w:val="24"/>
          <w:szCs w:val="24"/>
        </w:rPr>
      </w:pPr>
    </w:p>
    <w:tbl>
      <w:tblPr>
        <w:tblW w:w="10212" w:type="dxa"/>
        <w:tblLayout w:type="fixed"/>
        <w:tblCellMar>
          <w:left w:w="0" w:type="dxa"/>
          <w:right w:w="0" w:type="dxa"/>
        </w:tblCellMar>
        <w:tblLook w:val="0000"/>
      </w:tblPr>
      <w:tblGrid>
        <w:gridCol w:w="1566"/>
        <w:gridCol w:w="3969"/>
        <w:gridCol w:w="4677"/>
      </w:tblGrid>
      <w:tr w:rsidR="00786F1C" w:rsidRPr="00747E63" w:rsidTr="003E30B8">
        <w:trPr>
          <w:cantSplit/>
          <w:trHeight w:hRule="exact" w:val="609"/>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bCs/>
                <w:color w:val="000000"/>
                <w:sz w:val="24"/>
                <w:szCs w:val="24"/>
              </w:rPr>
            </w:pPr>
            <w:r w:rsidRPr="00747E63">
              <w:rPr>
                <w:bCs/>
                <w:color w:val="000000"/>
                <w:sz w:val="24"/>
                <w:szCs w:val="24"/>
              </w:rPr>
              <w:t>Временной период</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bCs/>
                <w:color w:val="000000"/>
                <w:sz w:val="24"/>
                <w:szCs w:val="24"/>
              </w:rPr>
            </w:pPr>
            <w:r w:rsidRPr="00747E63">
              <w:rPr>
                <w:bCs/>
                <w:color w:val="000000"/>
                <w:sz w:val="24"/>
                <w:szCs w:val="24"/>
              </w:rPr>
              <w:t>Направление воспитательной работы</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bCs/>
                <w:color w:val="000000"/>
                <w:sz w:val="24"/>
                <w:szCs w:val="24"/>
              </w:rPr>
            </w:pPr>
            <w:r w:rsidRPr="00747E63">
              <w:rPr>
                <w:bCs/>
                <w:color w:val="000000"/>
                <w:sz w:val="24"/>
                <w:szCs w:val="24"/>
              </w:rPr>
              <w:t>Форма взаимодействия</w:t>
            </w:r>
          </w:p>
        </w:tc>
      </w:tr>
      <w:tr w:rsidR="00786F1C" w:rsidRPr="00747E63" w:rsidTr="003E30B8">
        <w:trPr>
          <w:cantSplit/>
          <w:trHeight w:hRule="exact" w:val="345"/>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bCs/>
                <w:color w:val="000000"/>
                <w:sz w:val="24"/>
                <w:szCs w:val="24"/>
              </w:rPr>
            </w:pPr>
            <w:r w:rsidRPr="00747E63">
              <w:rPr>
                <w:bCs/>
                <w:color w:val="000000"/>
                <w:sz w:val="24"/>
                <w:szCs w:val="24"/>
              </w:rPr>
              <w:t>Осень</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tc>
      </w:tr>
      <w:tr w:rsidR="00786F1C" w:rsidRPr="00747E63" w:rsidTr="00232E47">
        <w:trPr>
          <w:cantSplit/>
          <w:trHeight w:hRule="exact" w:val="292"/>
        </w:trPr>
        <w:tc>
          <w:tcPr>
            <w:tcW w:w="1021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bCs/>
                <w:color w:val="000000"/>
                <w:sz w:val="24"/>
                <w:szCs w:val="24"/>
              </w:rPr>
            </w:pPr>
            <w:r w:rsidRPr="00747E63">
              <w:rPr>
                <w:bCs/>
                <w:color w:val="000000"/>
                <w:sz w:val="24"/>
                <w:szCs w:val="24"/>
              </w:rPr>
              <w:t>Сентябрь</w:t>
            </w:r>
          </w:p>
        </w:tc>
      </w:tr>
      <w:tr w:rsidR="00786F1C" w:rsidRPr="00747E63" w:rsidTr="003E30B8">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1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Развитие социального и эмоционального интеллекта</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Праздничное мероприятие «День знаний»</w:t>
            </w:r>
          </w:p>
        </w:tc>
      </w:tr>
      <w:tr w:rsidR="00786F1C" w:rsidRPr="00747E63" w:rsidTr="003E30B8">
        <w:trPr>
          <w:cantSplit/>
          <w:trHeight w:hRule="exact" w:val="689"/>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2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Первичное представление о сферах человеческой деятельности</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Беседы, выставка рисунков, экскурсии, просмотр видеофильмов по теме</w:t>
            </w:r>
          </w:p>
        </w:tc>
      </w:tr>
      <w:tr w:rsidR="00786F1C" w:rsidRPr="00747E63" w:rsidTr="003E30B8">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3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Формирование позитивных установок к труду</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Помощь в уборке участка, беседы, экскурсии</w:t>
            </w:r>
          </w:p>
        </w:tc>
      </w:tr>
      <w:tr w:rsidR="00786F1C" w:rsidRPr="00747E63" w:rsidTr="003E30B8">
        <w:trPr>
          <w:cantSplit/>
          <w:trHeight w:hRule="exact" w:val="695"/>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4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Формирование основ экологического сознания</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Праздник Осени, экскурсии на другие участки ДОО</w:t>
            </w:r>
          </w:p>
        </w:tc>
      </w:tr>
      <w:tr w:rsidR="00786F1C" w:rsidRPr="00747E63" w:rsidTr="00232E47">
        <w:trPr>
          <w:cantSplit/>
          <w:trHeight w:hRule="exact" w:val="290"/>
        </w:trPr>
        <w:tc>
          <w:tcPr>
            <w:tcW w:w="1021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bCs/>
                <w:color w:val="000000"/>
                <w:sz w:val="24"/>
                <w:szCs w:val="24"/>
              </w:rPr>
            </w:pPr>
            <w:r w:rsidRPr="00747E63">
              <w:rPr>
                <w:bCs/>
                <w:color w:val="000000"/>
                <w:sz w:val="24"/>
                <w:szCs w:val="24"/>
              </w:rPr>
              <w:t>Октябрь</w:t>
            </w:r>
          </w:p>
        </w:tc>
      </w:tr>
      <w:tr w:rsidR="00786F1C" w:rsidRPr="00747E63" w:rsidTr="003E30B8">
        <w:trPr>
          <w:cantSplit/>
          <w:trHeight w:hRule="exact" w:val="683"/>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1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sz w:val="24"/>
                <w:szCs w:val="24"/>
              </w:rPr>
            </w:pPr>
          </w:p>
          <w:p w:rsidR="00786F1C" w:rsidRPr="00747E63" w:rsidRDefault="00786F1C" w:rsidP="00747E63">
            <w:pPr>
              <w:ind w:right="142" w:firstLine="284"/>
              <w:jc w:val="both"/>
              <w:rPr>
                <w:color w:val="000000"/>
                <w:sz w:val="24"/>
                <w:szCs w:val="24"/>
              </w:rPr>
            </w:pPr>
            <w:r w:rsidRPr="00747E63">
              <w:rPr>
                <w:color w:val="000000"/>
                <w:sz w:val="24"/>
                <w:szCs w:val="24"/>
              </w:rPr>
              <w:t>Наша планета</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Поделки из природного материала, беседы, просмотр видеороликов</w:t>
            </w:r>
          </w:p>
        </w:tc>
      </w:tr>
      <w:tr w:rsidR="00786F1C" w:rsidRPr="00747E63" w:rsidTr="003E30B8">
        <w:trPr>
          <w:cantSplit/>
          <w:trHeight w:hRule="exact" w:val="1404"/>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2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Формирование уважительного отношения и чувства принадлежности к своей семье</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32E47" w:rsidRPr="00747E63" w:rsidRDefault="00786F1C" w:rsidP="00747E63">
            <w:pPr>
              <w:ind w:right="280" w:firstLine="284"/>
              <w:jc w:val="both"/>
              <w:rPr>
                <w:color w:val="000000"/>
                <w:sz w:val="24"/>
                <w:szCs w:val="24"/>
              </w:rPr>
            </w:pPr>
            <w:r w:rsidRPr="00747E63">
              <w:rPr>
                <w:color w:val="000000"/>
                <w:sz w:val="24"/>
                <w:szCs w:val="24"/>
              </w:rPr>
              <w:t xml:space="preserve">Видео презентация, беседы, выставки рисунков, поделок. Создание древа семьи Праздничное мероприятие </w:t>
            </w:r>
          </w:p>
          <w:p w:rsidR="00786F1C" w:rsidRPr="00747E63" w:rsidRDefault="00786F1C" w:rsidP="00747E63">
            <w:pPr>
              <w:ind w:right="280" w:firstLine="284"/>
              <w:jc w:val="both"/>
              <w:rPr>
                <w:color w:val="000000"/>
                <w:sz w:val="24"/>
                <w:szCs w:val="24"/>
              </w:rPr>
            </w:pPr>
            <w:r w:rsidRPr="00747E63">
              <w:rPr>
                <w:color w:val="000000"/>
                <w:sz w:val="24"/>
                <w:szCs w:val="24"/>
              </w:rPr>
              <w:t>посвященное «Дню пожилого человека»</w:t>
            </w:r>
          </w:p>
        </w:tc>
      </w:tr>
      <w:tr w:rsidR="00786F1C" w:rsidRPr="00747E63" w:rsidTr="003E30B8">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3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Безопасность собственной жизнедеятельности</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232E47" w:rsidP="00747E63">
            <w:pPr>
              <w:ind w:right="280" w:firstLine="284"/>
              <w:jc w:val="both"/>
              <w:rPr>
                <w:color w:val="000000"/>
                <w:sz w:val="24"/>
                <w:szCs w:val="24"/>
              </w:rPr>
            </w:pPr>
            <w:r w:rsidRPr="00747E63">
              <w:rPr>
                <w:sz w:val="24"/>
                <w:szCs w:val="24"/>
              </w:rPr>
              <w:t xml:space="preserve">    </w:t>
            </w:r>
            <w:r w:rsidR="00786F1C" w:rsidRPr="00747E63">
              <w:rPr>
                <w:color w:val="000000"/>
                <w:sz w:val="24"/>
                <w:szCs w:val="24"/>
              </w:rPr>
              <w:t>Беседы, выставка рисунков</w:t>
            </w:r>
          </w:p>
        </w:tc>
      </w:tr>
      <w:tr w:rsidR="00786F1C" w:rsidRPr="00747E63" w:rsidTr="003E30B8">
        <w:trPr>
          <w:cantSplit/>
          <w:trHeight w:hRule="exact" w:val="655"/>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4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Формирование основ экологического сознания</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Викторина, беседы, игры, экскурсии на другие участки ДОО</w:t>
            </w:r>
          </w:p>
        </w:tc>
      </w:tr>
      <w:tr w:rsidR="00786F1C" w:rsidRPr="00747E63" w:rsidTr="00232E47">
        <w:trPr>
          <w:cantSplit/>
          <w:trHeight w:hRule="exact" w:val="290"/>
        </w:trPr>
        <w:tc>
          <w:tcPr>
            <w:tcW w:w="1021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bCs/>
                <w:color w:val="000000"/>
                <w:sz w:val="24"/>
                <w:szCs w:val="24"/>
              </w:rPr>
            </w:pPr>
            <w:r w:rsidRPr="00747E63">
              <w:rPr>
                <w:bCs/>
                <w:color w:val="000000"/>
                <w:sz w:val="24"/>
                <w:szCs w:val="24"/>
              </w:rPr>
              <w:t>Ноябрь</w:t>
            </w:r>
          </w:p>
        </w:tc>
      </w:tr>
      <w:tr w:rsidR="00786F1C" w:rsidRPr="00747E63" w:rsidTr="003E30B8">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1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Формирование уважительного отношения к истории своей страны</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Видео презентация, беседы, выставки</w:t>
            </w:r>
          </w:p>
        </w:tc>
      </w:tr>
      <w:tr w:rsidR="00786F1C" w:rsidRPr="00747E63" w:rsidTr="003E30B8">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2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Безопасность собственной жизнедеятельности</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Экскурсии, дидактические игры, беседы</w:t>
            </w:r>
          </w:p>
        </w:tc>
      </w:tr>
      <w:tr w:rsidR="00786F1C" w:rsidRPr="00747E63" w:rsidTr="003E30B8">
        <w:trPr>
          <w:cantSplit/>
          <w:trHeight w:hRule="exact" w:val="573"/>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3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Формирование основ экологического сознания</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Сюжетно-ролевые игры</w:t>
            </w:r>
          </w:p>
        </w:tc>
      </w:tr>
      <w:tr w:rsidR="00786F1C" w:rsidRPr="00747E63" w:rsidTr="003E30B8">
        <w:trPr>
          <w:cantSplit/>
          <w:trHeight w:hRule="exact" w:val="717"/>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4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sz w:val="24"/>
                <w:szCs w:val="24"/>
              </w:rPr>
            </w:pPr>
          </w:p>
          <w:p w:rsidR="00786F1C" w:rsidRPr="00747E63" w:rsidRDefault="00786F1C" w:rsidP="00747E63">
            <w:pPr>
              <w:ind w:right="142" w:firstLine="284"/>
              <w:jc w:val="both"/>
              <w:rPr>
                <w:color w:val="000000"/>
                <w:sz w:val="24"/>
                <w:szCs w:val="24"/>
              </w:rPr>
            </w:pPr>
            <w:r w:rsidRPr="00747E63">
              <w:rPr>
                <w:color w:val="000000"/>
                <w:sz w:val="24"/>
                <w:szCs w:val="24"/>
              </w:rPr>
              <w:t>Безопасное поведение в природе</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Викторина, беседы, игры, экскурсии на другие участки ДОО</w:t>
            </w:r>
          </w:p>
        </w:tc>
      </w:tr>
      <w:tr w:rsidR="00786F1C" w:rsidRPr="00747E63" w:rsidTr="003E30B8">
        <w:trPr>
          <w:cantSplit/>
          <w:trHeight w:hRule="exact" w:val="870"/>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5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sz w:val="24"/>
                <w:szCs w:val="24"/>
              </w:rPr>
            </w:pPr>
          </w:p>
          <w:p w:rsidR="00786F1C" w:rsidRPr="00747E63" w:rsidRDefault="00786F1C" w:rsidP="00747E63">
            <w:pPr>
              <w:ind w:right="142" w:firstLine="284"/>
              <w:jc w:val="both"/>
              <w:rPr>
                <w:sz w:val="24"/>
                <w:szCs w:val="24"/>
              </w:rPr>
            </w:pPr>
          </w:p>
          <w:p w:rsidR="00786F1C" w:rsidRPr="00747E63" w:rsidRDefault="00786F1C" w:rsidP="00747E63">
            <w:pPr>
              <w:ind w:right="142" w:firstLine="284"/>
              <w:jc w:val="both"/>
              <w:rPr>
                <w:color w:val="000000"/>
                <w:sz w:val="24"/>
                <w:szCs w:val="24"/>
              </w:rPr>
            </w:pPr>
            <w:r w:rsidRPr="00747E63">
              <w:rPr>
                <w:color w:val="000000"/>
                <w:sz w:val="24"/>
                <w:szCs w:val="24"/>
              </w:rPr>
              <w:t>Формирование личности ребенка</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Праздничное мероприятие, чтение худ. литературы Праздничное мероприятие, посвященное «Дню матери»</w:t>
            </w:r>
          </w:p>
        </w:tc>
      </w:tr>
      <w:tr w:rsidR="00786F1C" w:rsidRPr="00747E63" w:rsidTr="00232E47">
        <w:trPr>
          <w:cantSplit/>
          <w:trHeight w:hRule="exact" w:val="480"/>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tc>
        <w:tc>
          <w:tcPr>
            <w:tcW w:w="8646"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bCs/>
                <w:iCs/>
                <w:color w:val="000000"/>
                <w:sz w:val="24"/>
                <w:szCs w:val="24"/>
              </w:rPr>
            </w:pPr>
            <w:r w:rsidRPr="00747E63">
              <w:rPr>
                <w:bCs/>
                <w:iCs/>
                <w:color w:val="000000"/>
                <w:sz w:val="24"/>
                <w:szCs w:val="24"/>
              </w:rPr>
              <w:t>Зима</w:t>
            </w:r>
          </w:p>
        </w:tc>
      </w:tr>
      <w:tr w:rsidR="00786F1C" w:rsidRPr="00747E63" w:rsidTr="00232E47">
        <w:trPr>
          <w:cantSplit/>
          <w:trHeight w:hRule="exact" w:val="290"/>
        </w:trPr>
        <w:tc>
          <w:tcPr>
            <w:tcW w:w="1021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bCs/>
                <w:color w:val="000000"/>
                <w:sz w:val="24"/>
                <w:szCs w:val="24"/>
              </w:rPr>
            </w:pPr>
            <w:r w:rsidRPr="00747E63">
              <w:rPr>
                <w:bCs/>
                <w:color w:val="000000"/>
                <w:sz w:val="24"/>
                <w:szCs w:val="24"/>
              </w:rPr>
              <w:t>Декабрь</w:t>
            </w:r>
          </w:p>
        </w:tc>
      </w:tr>
      <w:tr w:rsidR="00786F1C" w:rsidRPr="00747E63" w:rsidTr="003E30B8">
        <w:trPr>
          <w:cantSplit/>
          <w:trHeight w:hRule="exact" w:val="627"/>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sz w:val="24"/>
                <w:szCs w:val="24"/>
              </w:rPr>
            </w:pPr>
          </w:p>
          <w:p w:rsidR="00786F1C" w:rsidRPr="00747E63" w:rsidRDefault="00786F1C" w:rsidP="00747E63">
            <w:pPr>
              <w:ind w:right="280" w:firstLine="284"/>
              <w:jc w:val="both"/>
              <w:rPr>
                <w:color w:val="000000"/>
                <w:sz w:val="24"/>
                <w:szCs w:val="24"/>
              </w:rPr>
            </w:pPr>
            <w:r w:rsidRPr="00747E63">
              <w:rPr>
                <w:color w:val="000000"/>
                <w:sz w:val="24"/>
                <w:szCs w:val="24"/>
              </w:rPr>
              <w:t>1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Безопасное поведение на дорогах</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Беседы, сюжетно-ролевые игры с элементами ПДД</w:t>
            </w:r>
          </w:p>
        </w:tc>
      </w:tr>
      <w:tr w:rsidR="00786F1C" w:rsidRPr="00747E63" w:rsidTr="003E30B8">
        <w:trPr>
          <w:cantSplit/>
          <w:trHeight w:hRule="exact" w:val="991"/>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2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Формирование уважительного отношения и</w:t>
            </w:r>
            <w:r w:rsidR="00232E47" w:rsidRPr="00747E63">
              <w:rPr>
                <w:color w:val="000000"/>
                <w:sz w:val="24"/>
                <w:szCs w:val="24"/>
              </w:rPr>
              <w:t xml:space="preserve"> чувства принадлежности к обществу</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80" w:firstLine="284"/>
              <w:jc w:val="both"/>
              <w:rPr>
                <w:color w:val="000000"/>
                <w:sz w:val="24"/>
                <w:szCs w:val="24"/>
              </w:rPr>
            </w:pPr>
            <w:r w:rsidRPr="00747E63">
              <w:rPr>
                <w:color w:val="000000"/>
                <w:sz w:val="24"/>
                <w:szCs w:val="24"/>
              </w:rPr>
              <w:t>Видео презентация,</w:t>
            </w:r>
            <w:r w:rsidR="00232E47" w:rsidRPr="00747E63">
              <w:rPr>
                <w:color w:val="000000"/>
                <w:sz w:val="24"/>
                <w:szCs w:val="24"/>
              </w:rPr>
              <w:t xml:space="preserve"> беседы, выставки рисунков, поделок</w:t>
            </w:r>
          </w:p>
        </w:tc>
      </w:tr>
      <w:tr w:rsidR="00232E47" w:rsidRPr="00747E63" w:rsidTr="003E30B8">
        <w:trPr>
          <w:cantSplit/>
          <w:trHeight w:hRule="exact" w:val="711"/>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32E47" w:rsidRPr="00747E63" w:rsidRDefault="00232E47" w:rsidP="00747E63">
            <w:pPr>
              <w:ind w:firstLine="284"/>
              <w:jc w:val="both"/>
              <w:rPr>
                <w:sz w:val="24"/>
                <w:szCs w:val="24"/>
              </w:rPr>
            </w:pPr>
          </w:p>
          <w:p w:rsidR="00232E47" w:rsidRPr="00747E63" w:rsidRDefault="00232E47" w:rsidP="00747E63">
            <w:pPr>
              <w:ind w:right="-20" w:firstLine="284"/>
              <w:jc w:val="both"/>
              <w:rPr>
                <w:color w:val="000000"/>
                <w:sz w:val="24"/>
                <w:szCs w:val="24"/>
              </w:rPr>
            </w:pPr>
            <w:r w:rsidRPr="00747E63">
              <w:rPr>
                <w:color w:val="000000"/>
                <w:sz w:val="24"/>
                <w:szCs w:val="24"/>
              </w:rPr>
              <w:t>3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32E47" w:rsidRPr="00747E63" w:rsidRDefault="00232E47" w:rsidP="00747E63">
            <w:pPr>
              <w:ind w:right="142" w:firstLine="284"/>
              <w:jc w:val="both"/>
              <w:rPr>
                <w:color w:val="000000"/>
                <w:sz w:val="24"/>
                <w:szCs w:val="24"/>
              </w:rPr>
            </w:pPr>
            <w:r w:rsidRPr="00747E63">
              <w:rPr>
                <w:color w:val="000000"/>
                <w:sz w:val="24"/>
                <w:szCs w:val="24"/>
              </w:rPr>
              <w:t>Развитие общения</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32E47" w:rsidRPr="00747E63" w:rsidRDefault="00232E47" w:rsidP="00747E63">
            <w:pPr>
              <w:ind w:right="594" w:firstLine="284"/>
              <w:jc w:val="both"/>
              <w:rPr>
                <w:color w:val="000000"/>
                <w:sz w:val="24"/>
                <w:szCs w:val="24"/>
              </w:rPr>
            </w:pPr>
            <w:r w:rsidRPr="00747E63">
              <w:rPr>
                <w:color w:val="000000"/>
                <w:sz w:val="24"/>
                <w:szCs w:val="24"/>
              </w:rPr>
              <w:t>Музыкальные и библиотечные досуги</w:t>
            </w:r>
          </w:p>
        </w:tc>
      </w:tr>
      <w:tr w:rsidR="00232E47" w:rsidRPr="00747E63" w:rsidTr="003E30B8">
        <w:trPr>
          <w:cantSplit/>
          <w:trHeight w:hRule="exact" w:val="98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32E47" w:rsidRPr="00747E63" w:rsidRDefault="00232E47" w:rsidP="00747E63">
            <w:pPr>
              <w:ind w:firstLine="284"/>
              <w:jc w:val="both"/>
              <w:rPr>
                <w:sz w:val="24"/>
                <w:szCs w:val="24"/>
              </w:rPr>
            </w:pPr>
          </w:p>
          <w:p w:rsidR="00232E47" w:rsidRPr="00747E63" w:rsidRDefault="00232E47" w:rsidP="00747E63">
            <w:pPr>
              <w:ind w:firstLine="284"/>
              <w:jc w:val="both"/>
              <w:rPr>
                <w:sz w:val="24"/>
                <w:szCs w:val="24"/>
              </w:rPr>
            </w:pPr>
          </w:p>
          <w:p w:rsidR="00232E47" w:rsidRPr="00747E63" w:rsidRDefault="00232E47" w:rsidP="00747E63">
            <w:pPr>
              <w:ind w:right="-20" w:firstLine="284"/>
              <w:jc w:val="both"/>
              <w:rPr>
                <w:color w:val="000000"/>
                <w:sz w:val="24"/>
                <w:szCs w:val="24"/>
              </w:rPr>
            </w:pPr>
            <w:r w:rsidRPr="00747E63">
              <w:rPr>
                <w:color w:val="000000"/>
                <w:sz w:val="24"/>
                <w:szCs w:val="24"/>
              </w:rPr>
              <w:t>4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32E47" w:rsidRPr="00747E63" w:rsidRDefault="00232E47" w:rsidP="00747E63">
            <w:pPr>
              <w:ind w:right="142" w:firstLine="284"/>
              <w:jc w:val="both"/>
              <w:rPr>
                <w:color w:val="000000"/>
                <w:sz w:val="24"/>
                <w:szCs w:val="24"/>
              </w:rPr>
            </w:pPr>
            <w:r w:rsidRPr="00747E63">
              <w:rPr>
                <w:color w:val="000000"/>
                <w:sz w:val="24"/>
                <w:szCs w:val="24"/>
              </w:rPr>
              <w:t>Формирование позитивных установок к творчеству</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232E47" w:rsidRPr="00747E63" w:rsidRDefault="00232E47" w:rsidP="00747E63">
            <w:pPr>
              <w:ind w:right="126" w:firstLine="284"/>
              <w:jc w:val="both"/>
              <w:rPr>
                <w:color w:val="000000"/>
                <w:sz w:val="24"/>
                <w:szCs w:val="24"/>
              </w:rPr>
            </w:pPr>
            <w:r w:rsidRPr="00747E63">
              <w:rPr>
                <w:color w:val="000000"/>
                <w:sz w:val="24"/>
                <w:szCs w:val="24"/>
              </w:rPr>
              <w:t>Ручной труд, выставка продуктов деятельности, праздничное мероприятие «Новый год»</w:t>
            </w:r>
          </w:p>
        </w:tc>
      </w:tr>
      <w:tr w:rsidR="003E30B8" w:rsidRPr="00747E63" w:rsidTr="00600A20">
        <w:trPr>
          <w:cantSplit/>
          <w:trHeight w:hRule="exact" w:val="413"/>
        </w:trPr>
        <w:tc>
          <w:tcPr>
            <w:tcW w:w="1021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42" w:firstLine="284"/>
              <w:jc w:val="both"/>
              <w:rPr>
                <w:color w:val="000000"/>
                <w:sz w:val="24"/>
                <w:szCs w:val="24"/>
              </w:rPr>
            </w:pPr>
            <w:r w:rsidRPr="00747E63">
              <w:rPr>
                <w:bCs/>
                <w:color w:val="000000"/>
                <w:sz w:val="24"/>
                <w:szCs w:val="24"/>
              </w:rPr>
              <w:t>Январь</w:t>
            </w:r>
          </w:p>
        </w:tc>
      </w:tr>
      <w:tr w:rsidR="003E30B8" w:rsidRPr="00747E63" w:rsidTr="003E30B8">
        <w:trPr>
          <w:cantSplit/>
          <w:trHeight w:hRule="exact" w:val="992"/>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firstLine="284"/>
              <w:jc w:val="both"/>
              <w:rPr>
                <w:sz w:val="24"/>
                <w:szCs w:val="24"/>
              </w:rPr>
            </w:pPr>
          </w:p>
          <w:p w:rsidR="003E30B8" w:rsidRPr="00747E63" w:rsidRDefault="003E30B8" w:rsidP="00747E63">
            <w:pPr>
              <w:ind w:right="-20" w:firstLine="284"/>
              <w:jc w:val="both"/>
              <w:rPr>
                <w:color w:val="000000"/>
                <w:sz w:val="24"/>
                <w:szCs w:val="24"/>
              </w:rPr>
            </w:pPr>
            <w:r w:rsidRPr="00747E63">
              <w:rPr>
                <w:color w:val="000000"/>
                <w:sz w:val="24"/>
                <w:szCs w:val="24"/>
              </w:rPr>
              <w:t>1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42" w:firstLine="284"/>
              <w:jc w:val="both"/>
              <w:rPr>
                <w:color w:val="000000"/>
                <w:sz w:val="24"/>
                <w:szCs w:val="24"/>
              </w:rPr>
            </w:pPr>
            <w:r w:rsidRPr="00747E63">
              <w:rPr>
                <w:color w:val="000000"/>
                <w:sz w:val="24"/>
                <w:szCs w:val="24"/>
              </w:rPr>
              <w:t>Развитие навыков самообслуживания</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436" w:firstLine="284"/>
              <w:jc w:val="both"/>
              <w:rPr>
                <w:color w:val="000000"/>
                <w:sz w:val="24"/>
                <w:szCs w:val="24"/>
              </w:rPr>
            </w:pPr>
            <w:r w:rsidRPr="00747E63">
              <w:rPr>
                <w:color w:val="000000"/>
                <w:sz w:val="24"/>
                <w:szCs w:val="24"/>
              </w:rPr>
              <w:t>Разыгрывание игровых ситуаций, беседы в режимных моментах, экскурсии по ДОО</w:t>
            </w:r>
          </w:p>
        </w:tc>
      </w:tr>
      <w:tr w:rsidR="003E30B8" w:rsidRPr="00747E63" w:rsidTr="003E30B8">
        <w:trPr>
          <w:cantSplit/>
          <w:trHeight w:hRule="exact" w:val="709"/>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firstLine="284"/>
              <w:jc w:val="both"/>
              <w:rPr>
                <w:sz w:val="24"/>
                <w:szCs w:val="24"/>
              </w:rPr>
            </w:pPr>
          </w:p>
          <w:p w:rsidR="003E30B8" w:rsidRPr="00747E63" w:rsidRDefault="003E30B8" w:rsidP="00747E63">
            <w:pPr>
              <w:ind w:right="-20" w:firstLine="284"/>
              <w:jc w:val="both"/>
              <w:rPr>
                <w:color w:val="000000"/>
                <w:sz w:val="24"/>
                <w:szCs w:val="24"/>
              </w:rPr>
            </w:pPr>
            <w:r w:rsidRPr="00747E63">
              <w:rPr>
                <w:color w:val="000000"/>
                <w:sz w:val="24"/>
                <w:szCs w:val="24"/>
              </w:rPr>
              <w:t>2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42" w:firstLine="284"/>
              <w:jc w:val="both"/>
              <w:rPr>
                <w:color w:val="000000"/>
                <w:sz w:val="24"/>
                <w:szCs w:val="24"/>
              </w:rPr>
            </w:pPr>
            <w:r w:rsidRPr="00747E63">
              <w:rPr>
                <w:color w:val="000000"/>
                <w:sz w:val="24"/>
                <w:szCs w:val="24"/>
              </w:rPr>
              <w:t>Усвоение общепринятых норм поведения</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345" w:firstLine="284"/>
              <w:jc w:val="both"/>
              <w:rPr>
                <w:color w:val="000000"/>
                <w:sz w:val="24"/>
                <w:szCs w:val="24"/>
              </w:rPr>
            </w:pPr>
            <w:r w:rsidRPr="00747E63">
              <w:rPr>
                <w:color w:val="000000"/>
                <w:sz w:val="24"/>
                <w:szCs w:val="24"/>
              </w:rPr>
              <w:t>Дидактические игры, досуговое мероприятие, экскурсии</w:t>
            </w:r>
          </w:p>
        </w:tc>
      </w:tr>
      <w:tr w:rsidR="003E30B8" w:rsidRPr="00747E63" w:rsidTr="003E30B8">
        <w:trPr>
          <w:cantSplit/>
          <w:trHeight w:hRule="exact" w:val="1134"/>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firstLine="284"/>
              <w:jc w:val="both"/>
              <w:rPr>
                <w:sz w:val="24"/>
                <w:szCs w:val="24"/>
              </w:rPr>
            </w:pPr>
          </w:p>
          <w:p w:rsidR="003E30B8" w:rsidRPr="00747E63" w:rsidRDefault="003E30B8" w:rsidP="00747E63">
            <w:pPr>
              <w:ind w:firstLine="284"/>
              <w:jc w:val="both"/>
              <w:rPr>
                <w:sz w:val="24"/>
                <w:szCs w:val="24"/>
              </w:rPr>
            </w:pPr>
          </w:p>
          <w:p w:rsidR="003E30B8" w:rsidRPr="00747E63" w:rsidRDefault="003E30B8" w:rsidP="00747E63">
            <w:pPr>
              <w:ind w:right="-20" w:firstLine="284"/>
              <w:jc w:val="both"/>
              <w:rPr>
                <w:color w:val="000000"/>
                <w:sz w:val="24"/>
                <w:szCs w:val="24"/>
              </w:rPr>
            </w:pPr>
            <w:r w:rsidRPr="00747E63">
              <w:rPr>
                <w:color w:val="000000"/>
                <w:sz w:val="24"/>
                <w:szCs w:val="24"/>
              </w:rPr>
              <w:t>3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42" w:firstLine="284"/>
              <w:jc w:val="both"/>
              <w:rPr>
                <w:sz w:val="24"/>
                <w:szCs w:val="24"/>
              </w:rPr>
            </w:pPr>
          </w:p>
          <w:p w:rsidR="003E30B8" w:rsidRPr="00747E63" w:rsidRDefault="003E30B8" w:rsidP="00747E63">
            <w:pPr>
              <w:ind w:right="142" w:firstLine="284"/>
              <w:jc w:val="both"/>
              <w:rPr>
                <w:sz w:val="24"/>
                <w:szCs w:val="24"/>
              </w:rPr>
            </w:pPr>
          </w:p>
          <w:p w:rsidR="003E30B8" w:rsidRPr="00747E63" w:rsidRDefault="003E30B8" w:rsidP="00747E63">
            <w:pPr>
              <w:ind w:right="142" w:firstLine="284"/>
              <w:jc w:val="both"/>
              <w:rPr>
                <w:color w:val="000000"/>
                <w:sz w:val="24"/>
                <w:szCs w:val="24"/>
              </w:rPr>
            </w:pPr>
            <w:r w:rsidRPr="00747E63">
              <w:rPr>
                <w:color w:val="000000"/>
                <w:sz w:val="24"/>
                <w:szCs w:val="24"/>
              </w:rPr>
              <w:t>Безопасное поведение в природе</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37" w:firstLine="284"/>
              <w:jc w:val="both"/>
              <w:rPr>
                <w:color w:val="000000"/>
                <w:sz w:val="24"/>
                <w:szCs w:val="24"/>
              </w:rPr>
            </w:pPr>
            <w:r w:rsidRPr="00747E63">
              <w:rPr>
                <w:color w:val="000000"/>
                <w:sz w:val="24"/>
                <w:szCs w:val="24"/>
              </w:rPr>
              <w:t>Видео презентации, развлечения, экскурсии на другие участки ДОО (с использованием метеоплощадки)</w:t>
            </w:r>
          </w:p>
        </w:tc>
      </w:tr>
      <w:tr w:rsidR="003E30B8" w:rsidRPr="00747E63" w:rsidTr="003E30B8">
        <w:trPr>
          <w:cantSplit/>
          <w:trHeight w:hRule="exact" w:val="993"/>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firstLine="284"/>
              <w:jc w:val="both"/>
              <w:rPr>
                <w:sz w:val="24"/>
                <w:szCs w:val="24"/>
              </w:rPr>
            </w:pPr>
          </w:p>
          <w:p w:rsidR="003E30B8" w:rsidRPr="00747E63" w:rsidRDefault="003E30B8" w:rsidP="00747E63">
            <w:pPr>
              <w:ind w:right="-20" w:firstLine="284"/>
              <w:jc w:val="both"/>
              <w:rPr>
                <w:color w:val="000000"/>
                <w:sz w:val="24"/>
                <w:szCs w:val="24"/>
              </w:rPr>
            </w:pPr>
            <w:r w:rsidRPr="00747E63">
              <w:rPr>
                <w:color w:val="000000"/>
                <w:sz w:val="24"/>
                <w:szCs w:val="24"/>
              </w:rPr>
              <w:t>4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42" w:firstLine="284"/>
              <w:jc w:val="both"/>
              <w:rPr>
                <w:sz w:val="24"/>
                <w:szCs w:val="24"/>
              </w:rPr>
            </w:pPr>
          </w:p>
          <w:p w:rsidR="003E30B8" w:rsidRPr="00747E63" w:rsidRDefault="003E30B8" w:rsidP="00747E63">
            <w:pPr>
              <w:ind w:right="142" w:firstLine="284"/>
              <w:jc w:val="both"/>
              <w:rPr>
                <w:color w:val="000000"/>
                <w:sz w:val="24"/>
                <w:szCs w:val="24"/>
              </w:rPr>
            </w:pPr>
            <w:r w:rsidRPr="00747E63">
              <w:rPr>
                <w:color w:val="000000"/>
                <w:sz w:val="24"/>
                <w:szCs w:val="24"/>
              </w:rPr>
              <w:t>Образ Я</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52" w:firstLine="284"/>
              <w:jc w:val="both"/>
              <w:rPr>
                <w:color w:val="000000"/>
                <w:sz w:val="24"/>
                <w:szCs w:val="24"/>
              </w:rPr>
            </w:pPr>
            <w:r w:rsidRPr="00747E63">
              <w:rPr>
                <w:color w:val="000000"/>
                <w:sz w:val="24"/>
                <w:szCs w:val="24"/>
              </w:rPr>
              <w:t>Беседы, игры-импровизации, досуговые мероприятия</w:t>
            </w:r>
          </w:p>
        </w:tc>
      </w:tr>
      <w:tr w:rsidR="003E30B8" w:rsidRPr="00747E63" w:rsidTr="003E30B8">
        <w:trPr>
          <w:cantSplit/>
          <w:trHeight w:hRule="exact" w:val="707"/>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20" w:firstLine="284"/>
              <w:jc w:val="both"/>
              <w:rPr>
                <w:color w:val="000000"/>
                <w:sz w:val="24"/>
                <w:szCs w:val="24"/>
              </w:rPr>
            </w:pPr>
            <w:r w:rsidRPr="00747E63">
              <w:rPr>
                <w:sz w:val="24"/>
                <w:szCs w:val="24"/>
              </w:rPr>
              <w:t xml:space="preserve"> </w:t>
            </w:r>
            <w:r w:rsidRPr="00747E63">
              <w:rPr>
                <w:color w:val="000000"/>
                <w:sz w:val="24"/>
                <w:szCs w:val="24"/>
              </w:rPr>
              <w:t>5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42" w:firstLine="284"/>
              <w:jc w:val="both"/>
              <w:rPr>
                <w:color w:val="000000"/>
                <w:sz w:val="24"/>
                <w:szCs w:val="24"/>
              </w:rPr>
            </w:pPr>
            <w:r w:rsidRPr="00747E63">
              <w:rPr>
                <w:sz w:val="24"/>
                <w:szCs w:val="24"/>
              </w:rPr>
              <w:t xml:space="preserve"> </w:t>
            </w:r>
            <w:r w:rsidRPr="00747E63">
              <w:rPr>
                <w:color w:val="000000"/>
                <w:sz w:val="24"/>
                <w:szCs w:val="24"/>
              </w:rPr>
              <w:t>Формирование личности ребенка.</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20" w:firstLine="284"/>
              <w:jc w:val="both"/>
              <w:rPr>
                <w:color w:val="000000"/>
                <w:sz w:val="24"/>
                <w:szCs w:val="24"/>
              </w:rPr>
            </w:pPr>
            <w:r w:rsidRPr="00747E63">
              <w:rPr>
                <w:sz w:val="24"/>
                <w:szCs w:val="24"/>
              </w:rPr>
              <w:t xml:space="preserve"> </w:t>
            </w:r>
            <w:r w:rsidRPr="00747E63">
              <w:rPr>
                <w:color w:val="000000"/>
                <w:sz w:val="24"/>
                <w:szCs w:val="24"/>
              </w:rPr>
              <w:t>Беседы, видео презентации</w:t>
            </w:r>
          </w:p>
        </w:tc>
      </w:tr>
      <w:tr w:rsidR="003E30B8" w:rsidRPr="00747E63" w:rsidTr="003E30B8">
        <w:trPr>
          <w:cantSplit/>
          <w:trHeight w:hRule="exact" w:val="419"/>
        </w:trPr>
        <w:tc>
          <w:tcPr>
            <w:tcW w:w="1021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42" w:firstLine="284"/>
              <w:jc w:val="both"/>
              <w:rPr>
                <w:sz w:val="24"/>
                <w:szCs w:val="24"/>
              </w:rPr>
            </w:pPr>
            <w:r w:rsidRPr="00747E63">
              <w:rPr>
                <w:bCs/>
                <w:color w:val="000000"/>
                <w:sz w:val="24"/>
                <w:szCs w:val="24"/>
              </w:rPr>
              <w:t>Февраль</w:t>
            </w:r>
          </w:p>
        </w:tc>
      </w:tr>
      <w:tr w:rsidR="003E30B8" w:rsidRPr="00747E63" w:rsidTr="003E30B8">
        <w:trPr>
          <w:cantSplit/>
          <w:trHeight w:hRule="exact" w:val="855"/>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20" w:firstLine="284"/>
              <w:jc w:val="both"/>
              <w:rPr>
                <w:color w:val="000000"/>
                <w:sz w:val="24"/>
                <w:szCs w:val="24"/>
              </w:rPr>
            </w:pPr>
            <w:r w:rsidRPr="00747E63">
              <w:rPr>
                <w:color w:val="000000"/>
                <w:sz w:val="24"/>
                <w:szCs w:val="24"/>
              </w:rPr>
              <w:t>1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42" w:firstLine="284"/>
              <w:jc w:val="both"/>
              <w:rPr>
                <w:color w:val="000000"/>
                <w:sz w:val="24"/>
                <w:szCs w:val="24"/>
              </w:rPr>
            </w:pPr>
            <w:r w:rsidRPr="00747E63">
              <w:rPr>
                <w:sz w:val="24"/>
                <w:szCs w:val="24"/>
              </w:rPr>
              <w:t xml:space="preserve">  </w:t>
            </w:r>
            <w:r w:rsidRPr="00747E63">
              <w:rPr>
                <w:color w:val="000000"/>
                <w:sz w:val="24"/>
                <w:szCs w:val="24"/>
              </w:rPr>
              <w:t>Приобщение к доступной трудовой деятельности</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630" w:firstLine="284"/>
              <w:jc w:val="both"/>
              <w:rPr>
                <w:color w:val="000000"/>
                <w:sz w:val="24"/>
                <w:szCs w:val="24"/>
              </w:rPr>
            </w:pPr>
            <w:r w:rsidRPr="00747E63">
              <w:rPr>
                <w:color w:val="000000"/>
                <w:sz w:val="24"/>
                <w:szCs w:val="24"/>
              </w:rPr>
              <w:t>Продуктивная деятельность, видео презентации, беседы, экскурсии</w:t>
            </w:r>
          </w:p>
        </w:tc>
      </w:tr>
      <w:tr w:rsidR="003E30B8" w:rsidRPr="00747E63" w:rsidTr="003E30B8">
        <w:trPr>
          <w:cantSplit/>
          <w:trHeight w:hRule="exact" w:val="707"/>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20" w:firstLine="284"/>
              <w:jc w:val="both"/>
              <w:rPr>
                <w:color w:val="000000"/>
                <w:sz w:val="24"/>
                <w:szCs w:val="24"/>
              </w:rPr>
            </w:pPr>
            <w:r w:rsidRPr="00747E63">
              <w:rPr>
                <w:color w:val="000000"/>
                <w:sz w:val="24"/>
                <w:szCs w:val="24"/>
              </w:rPr>
              <w:t>2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42" w:firstLine="284"/>
              <w:jc w:val="both"/>
              <w:rPr>
                <w:color w:val="000000"/>
                <w:sz w:val="24"/>
                <w:szCs w:val="24"/>
              </w:rPr>
            </w:pPr>
            <w:r w:rsidRPr="00747E63">
              <w:rPr>
                <w:color w:val="000000"/>
                <w:sz w:val="24"/>
                <w:szCs w:val="24"/>
              </w:rPr>
              <w:t>Экологическое воспитание</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69" w:firstLine="284"/>
              <w:jc w:val="both"/>
              <w:rPr>
                <w:color w:val="000000"/>
                <w:sz w:val="24"/>
                <w:szCs w:val="24"/>
              </w:rPr>
            </w:pPr>
            <w:r w:rsidRPr="00747E63">
              <w:rPr>
                <w:color w:val="000000"/>
                <w:sz w:val="24"/>
                <w:szCs w:val="24"/>
              </w:rPr>
              <w:t>Викторина, беседы, игры, экскурсии на метеоплощадку</w:t>
            </w:r>
          </w:p>
        </w:tc>
      </w:tr>
      <w:tr w:rsidR="003E30B8" w:rsidRPr="00747E63" w:rsidTr="003E30B8">
        <w:trPr>
          <w:cantSplit/>
          <w:trHeight w:hRule="exact" w:val="990"/>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20" w:firstLine="284"/>
              <w:jc w:val="both"/>
              <w:rPr>
                <w:color w:val="000000"/>
                <w:sz w:val="24"/>
                <w:szCs w:val="24"/>
              </w:rPr>
            </w:pPr>
            <w:r w:rsidRPr="00747E63">
              <w:rPr>
                <w:color w:val="000000"/>
                <w:sz w:val="24"/>
                <w:szCs w:val="24"/>
              </w:rPr>
              <w:t>3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42" w:firstLine="284"/>
              <w:jc w:val="both"/>
              <w:rPr>
                <w:color w:val="000000"/>
                <w:sz w:val="24"/>
                <w:szCs w:val="24"/>
              </w:rPr>
            </w:pPr>
            <w:r w:rsidRPr="00747E63">
              <w:rPr>
                <w:color w:val="000000"/>
                <w:sz w:val="24"/>
                <w:szCs w:val="24"/>
              </w:rPr>
              <w:t>Формирование уважительного отношения к истории своей страны и любви к Родине</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80" w:firstLine="284"/>
              <w:jc w:val="both"/>
              <w:rPr>
                <w:color w:val="000000"/>
                <w:sz w:val="24"/>
                <w:szCs w:val="24"/>
              </w:rPr>
            </w:pPr>
            <w:r w:rsidRPr="00747E63">
              <w:rPr>
                <w:color w:val="000000"/>
                <w:sz w:val="24"/>
                <w:szCs w:val="24"/>
              </w:rPr>
              <w:t>Праздничное мероприятие «23 февраля», беседы, сюжетно-ролевые игры, выставки поделок, рисунков</w:t>
            </w:r>
          </w:p>
        </w:tc>
      </w:tr>
      <w:tr w:rsidR="003E30B8" w:rsidRPr="00747E63" w:rsidTr="003E30B8">
        <w:trPr>
          <w:cantSplit/>
          <w:trHeight w:hRule="exact" w:val="990"/>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20" w:firstLine="284"/>
              <w:jc w:val="both"/>
              <w:rPr>
                <w:color w:val="000000"/>
                <w:sz w:val="24"/>
                <w:szCs w:val="24"/>
              </w:rPr>
            </w:pPr>
            <w:r w:rsidRPr="00747E63">
              <w:rPr>
                <w:color w:val="000000"/>
                <w:sz w:val="24"/>
                <w:szCs w:val="24"/>
              </w:rPr>
              <w:t>4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142" w:firstLine="284"/>
              <w:jc w:val="both"/>
              <w:rPr>
                <w:color w:val="000000"/>
                <w:sz w:val="24"/>
                <w:szCs w:val="24"/>
              </w:rPr>
            </w:pPr>
            <w:r w:rsidRPr="00747E63">
              <w:rPr>
                <w:color w:val="000000"/>
                <w:sz w:val="24"/>
                <w:szCs w:val="24"/>
              </w:rPr>
              <w:t>Формирование позитивных установок к творчеству</w:t>
            </w:r>
          </w:p>
        </w:tc>
        <w:tc>
          <w:tcPr>
            <w:tcW w:w="46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3E30B8" w:rsidRPr="00747E63" w:rsidRDefault="003E30B8" w:rsidP="00747E63">
            <w:pPr>
              <w:ind w:right="325" w:firstLine="284"/>
              <w:jc w:val="both"/>
              <w:rPr>
                <w:color w:val="000000"/>
                <w:sz w:val="24"/>
                <w:szCs w:val="24"/>
              </w:rPr>
            </w:pPr>
            <w:r w:rsidRPr="00747E63">
              <w:rPr>
                <w:color w:val="000000"/>
                <w:sz w:val="24"/>
                <w:szCs w:val="24"/>
              </w:rPr>
              <w:t>Ручной труд, выставка продуктов деятельности «Птичья столовая»</w:t>
            </w:r>
          </w:p>
        </w:tc>
      </w:tr>
    </w:tbl>
    <w:p w:rsidR="00786F1C" w:rsidRPr="00747E63" w:rsidRDefault="00786F1C" w:rsidP="00747E63">
      <w:pPr>
        <w:ind w:right="280" w:firstLine="284"/>
        <w:jc w:val="both"/>
        <w:rPr>
          <w:sz w:val="24"/>
          <w:szCs w:val="24"/>
        </w:rPr>
        <w:sectPr w:rsidR="00786F1C" w:rsidRPr="00747E63" w:rsidSect="00747E63">
          <w:type w:val="nextColumn"/>
          <w:pgSz w:w="11899" w:h="16850"/>
          <w:pgMar w:top="567" w:right="851" w:bottom="567" w:left="851" w:header="0" w:footer="0" w:gutter="0"/>
          <w:cols w:space="708"/>
        </w:sectPr>
      </w:pPr>
    </w:p>
    <w:p w:rsidR="00786F1C" w:rsidRPr="00747E63" w:rsidRDefault="00786F1C" w:rsidP="00747E63">
      <w:pPr>
        <w:ind w:right="280" w:firstLine="284"/>
        <w:jc w:val="both"/>
        <w:rPr>
          <w:sz w:val="24"/>
          <w:szCs w:val="24"/>
        </w:rPr>
      </w:pPr>
      <w:bookmarkStart w:id="17" w:name="_page_74_0"/>
    </w:p>
    <w:tbl>
      <w:tblPr>
        <w:tblW w:w="10022" w:type="dxa"/>
        <w:tblLayout w:type="fixed"/>
        <w:tblCellMar>
          <w:left w:w="0" w:type="dxa"/>
          <w:right w:w="0" w:type="dxa"/>
        </w:tblCellMar>
        <w:tblLook w:val="0000"/>
      </w:tblPr>
      <w:tblGrid>
        <w:gridCol w:w="1566"/>
        <w:gridCol w:w="3969"/>
        <w:gridCol w:w="4487"/>
      </w:tblGrid>
      <w:tr w:rsidR="00786F1C" w:rsidRPr="00747E63" w:rsidTr="00176B58">
        <w:trPr>
          <w:cantSplit/>
          <w:trHeight w:hRule="exact" w:val="448"/>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firstLine="284"/>
              <w:jc w:val="both"/>
              <w:rPr>
                <w:sz w:val="24"/>
                <w:szCs w:val="24"/>
              </w:rPr>
            </w:pP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tabs>
                <w:tab w:val="left" w:pos="1275"/>
              </w:tabs>
              <w:ind w:right="-20" w:firstLine="284"/>
              <w:jc w:val="both"/>
              <w:rPr>
                <w:bCs/>
                <w:iCs/>
                <w:color w:val="000000"/>
                <w:sz w:val="24"/>
                <w:szCs w:val="24"/>
              </w:rPr>
            </w:pPr>
            <w:r w:rsidRPr="00747E63">
              <w:rPr>
                <w:bCs/>
                <w:iCs/>
                <w:color w:val="000000"/>
                <w:sz w:val="24"/>
                <w:szCs w:val="24"/>
              </w:rPr>
              <w:t>Весна.</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firstLine="284"/>
              <w:jc w:val="both"/>
              <w:rPr>
                <w:sz w:val="24"/>
                <w:szCs w:val="24"/>
              </w:rPr>
            </w:pPr>
          </w:p>
        </w:tc>
      </w:tr>
      <w:tr w:rsidR="00786F1C" w:rsidRPr="00747E63" w:rsidTr="003E30B8">
        <w:trPr>
          <w:cantSplit/>
          <w:trHeight w:hRule="exact" w:val="425"/>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bCs/>
                <w:color w:val="000000"/>
                <w:sz w:val="24"/>
                <w:szCs w:val="24"/>
              </w:rPr>
            </w:pPr>
            <w:r w:rsidRPr="00747E63">
              <w:rPr>
                <w:bCs/>
                <w:color w:val="000000"/>
                <w:sz w:val="24"/>
                <w:szCs w:val="24"/>
              </w:rPr>
              <w:t>Март</w:t>
            </w:r>
          </w:p>
        </w:tc>
      </w:tr>
      <w:tr w:rsidR="00786F1C" w:rsidRPr="00747E63" w:rsidTr="00176B58">
        <w:trPr>
          <w:cantSplit/>
          <w:trHeight w:hRule="exact" w:val="715"/>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1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Нравственное воспитание</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47" w:firstLine="284"/>
              <w:jc w:val="both"/>
              <w:rPr>
                <w:color w:val="000000"/>
                <w:sz w:val="24"/>
                <w:szCs w:val="24"/>
              </w:rPr>
            </w:pPr>
            <w:r w:rsidRPr="00747E63">
              <w:rPr>
                <w:color w:val="000000"/>
                <w:sz w:val="24"/>
                <w:szCs w:val="24"/>
              </w:rPr>
              <w:t>Праздничное мероприятие «Для милых дам», выставка детских работ, беседы</w:t>
            </w:r>
          </w:p>
        </w:tc>
      </w:tr>
      <w:tr w:rsidR="00786F1C" w:rsidRPr="00747E63" w:rsidTr="00176B58">
        <w:trPr>
          <w:cantSplit/>
          <w:trHeight w:hRule="exact" w:val="697"/>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2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176B58" w:rsidP="00747E63">
            <w:pPr>
              <w:ind w:right="142" w:firstLine="284"/>
              <w:jc w:val="both"/>
              <w:rPr>
                <w:color w:val="000000"/>
                <w:sz w:val="24"/>
                <w:szCs w:val="24"/>
              </w:rPr>
            </w:pPr>
            <w:r w:rsidRPr="00747E63">
              <w:rPr>
                <w:color w:val="000000"/>
                <w:sz w:val="24"/>
                <w:szCs w:val="24"/>
              </w:rPr>
              <w:t xml:space="preserve">Безопасность </w:t>
            </w:r>
            <w:r w:rsidR="00786F1C" w:rsidRPr="00747E63">
              <w:rPr>
                <w:color w:val="000000"/>
                <w:sz w:val="24"/>
                <w:szCs w:val="24"/>
              </w:rPr>
              <w:t>собственной жизнедеятельности</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777" w:firstLine="284"/>
              <w:jc w:val="both"/>
              <w:rPr>
                <w:color w:val="000000"/>
                <w:sz w:val="24"/>
                <w:szCs w:val="24"/>
              </w:rPr>
            </w:pPr>
            <w:r w:rsidRPr="00747E63">
              <w:rPr>
                <w:color w:val="000000"/>
                <w:sz w:val="24"/>
                <w:szCs w:val="24"/>
              </w:rPr>
              <w:t>Видео презентации, беседы, экскурсии</w:t>
            </w:r>
          </w:p>
        </w:tc>
      </w:tr>
      <w:tr w:rsidR="00786F1C" w:rsidRPr="00747E63" w:rsidTr="00176B58">
        <w:trPr>
          <w:cantSplit/>
          <w:trHeight w:hRule="exact" w:val="723"/>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3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Развитие социального и эмоционального интеллекта</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Видео презентации, беседы</w:t>
            </w:r>
          </w:p>
        </w:tc>
      </w:tr>
      <w:tr w:rsidR="00786F1C" w:rsidRPr="00747E63" w:rsidTr="00176B58">
        <w:trPr>
          <w:cantSplit/>
          <w:trHeight w:hRule="exact" w:val="702"/>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4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Первичное представление о сферах человеческой деятельности</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46" w:firstLine="284"/>
              <w:jc w:val="both"/>
              <w:rPr>
                <w:color w:val="000000"/>
                <w:sz w:val="24"/>
                <w:szCs w:val="24"/>
              </w:rPr>
            </w:pPr>
            <w:r w:rsidRPr="00747E63">
              <w:rPr>
                <w:color w:val="000000"/>
                <w:sz w:val="24"/>
                <w:szCs w:val="24"/>
              </w:rPr>
              <w:t>Беседы, выставка рисунков, экскурсии, просмотр видеофильмов</w:t>
            </w:r>
          </w:p>
        </w:tc>
      </w:tr>
      <w:bookmarkEnd w:id="17"/>
      <w:tr w:rsidR="00786F1C" w:rsidRPr="00747E63" w:rsidTr="00786F1C">
        <w:trPr>
          <w:cantSplit/>
          <w:trHeight w:hRule="exact" w:val="292"/>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bCs/>
                <w:color w:val="000000"/>
                <w:sz w:val="24"/>
                <w:szCs w:val="24"/>
              </w:rPr>
            </w:pPr>
            <w:r w:rsidRPr="00747E63">
              <w:rPr>
                <w:bCs/>
                <w:color w:val="000000"/>
                <w:sz w:val="24"/>
                <w:szCs w:val="24"/>
              </w:rPr>
              <w:t>Апрель</w:t>
            </w:r>
          </w:p>
        </w:tc>
      </w:tr>
      <w:tr w:rsidR="00786F1C" w:rsidRPr="00747E63" w:rsidTr="00176B58">
        <w:trPr>
          <w:cantSplit/>
          <w:trHeight w:hRule="exact" w:val="689"/>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firstLine="284"/>
              <w:jc w:val="both"/>
              <w:rPr>
                <w:sz w:val="24"/>
                <w:szCs w:val="24"/>
              </w:rPr>
            </w:pPr>
          </w:p>
          <w:p w:rsidR="00786F1C" w:rsidRPr="00747E63" w:rsidRDefault="00786F1C" w:rsidP="00747E63">
            <w:pPr>
              <w:ind w:right="-20" w:firstLine="284"/>
              <w:jc w:val="both"/>
              <w:rPr>
                <w:color w:val="000000"/>
                <w:sz w:val="24"/>
                <w:szCs w:val="24"/>
              </w:rPr>
            </w:pPr>
            <w:r w:rsidRPr="00747E63">
              <w:rPr>
                <w:color w:val="000000"/>
                <w:sz w:val="24"/>
                <w:szCs w:val="24"/>
              </w:rPr>
              <w:t>1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firstLine="284"/>
              <w:jc w:val="both"/>
              <w:rPr>
                <w:sz w:val="24"/>
                <w:szCs w:val="24"/>
              </w:rPr>
            </w:pPr>
          </w:p>
          <w:p w:rsidR="00786F1C" w:rsidRPr="00747E63" w:rsidRDefault="00786F1C" w:rsidP="00747E63">
            <w:pPr>
              <w:ind w:right="-20" w:firstLine="284"/>
              <w:jc w:val="both"/>
              <w:rPr>
                <w:color w:val="000000"/>
                <w:sz w:val="24"/>
                <w:szCs w:val="24"/>
              </w:rPr>
            </w:pPr>
            <w:r w:rsidRPr="00747E63">
              <w:rPr>
                <w:color w:val="000000"/>
                <w:sz w:val="24"/>
                <w:szCs w:val="24"/>
              </w:rPr>
              <w:t>Развитие общения</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176B58" w:rsidP="00747E63">
            <w:pPr>
              <w:tabs>
                <w:tab w:val="left" w:pos="4266"/>
              </w:tabs>
              <w:ind w:right="235" w:firstLine="284"/>
              <w:jc w:val="both"/>
              <w:rPr>
                <w:color w:val="000000"/>
                <w:sz w:val="24"/>
                <w:szCs w:val="24"/>
              </w:rPr>
            </w:pPr>
            <w:r w:rsidRPr="00747E63">
              <w:rPr>
                <w:color w:val="000000"/>
                <w:sz w:val="24"/>
                <w:szCs w:val="24"/>
              </w:rPr>
              <w:t xml:space="preserve">Музыкальные </w:t>
            </w:r>
            <w:r w:rsidR="00786F1C" w:rsidRPr="00747E63">
              <w:rPr>
                <w:color w:val="000000"/>
                <w:sz w:val="24"/>
                <w:szCs w:val="24"/>
              </w:rPr>
              <w:t>и физкультурные досуги «Полет в космос», беседы</w:t>
            </w:r>
          </w:p>
        </w:tc>
      </w:tr>
      <w:tr w:rsidR="00786F1C" w:rsidRPr="00747E63" w:rsidTr="00176B58">
        <w:trPr>
          <w:cantSplit/>
          <w:trHeight w:hRule="exact" w:val="713"/>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2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74" w:firstLine="284"/>
              <w:jc w:val="both"/>
              <w:rPr>
                <w:color w:val="000000"/>
                <w:sz w:val="24"/>
                <w:szCs w:val="24"/>
              </w:rPr>
            </w:pPr>
            <w:r w:rsidRPr="00747E63">
              <w:rPr>
                <w:color w:val="000000"/>
                <w:sz w:val="24"/>
                <w:szCs w:val="24"/>
              </w:rPr>
              <w:t>Формирование уважительного отношения к истории своей страны</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tabs>
                <w:tab w:val="left" w:pos="4266"/>
              </w:tabs>
              <w:ind w:right="5" w:firstLine="284"/>
              <w:jc w:val="both"/>
              <w:rPr>
                <w:color w:val="000000"/>
                <w:sz w:val="24"/>
                <w:szCs w:val="24"/>
              </w:rPr>
            </w:pPr>
            <w:r w:rsidRPr="00747E63">
              <w:rPr>
                <w:color w:val="000000"/>
                <w:sz w:val="24"/>
                <w:szCs w:val="24"/>
              </w:rPr>
              <w:t>Видео презентация, беседы, выставки рисунков и поделок</w:t>
            </w:r>
          </w:p>
        </w:tc>
      </w:tr>
      <w:tr w:rsidR="00786F1C" w:rsidRPr="00747E63" w:rsidTr="00176B58">
        <w:trPr>
          <w:cantSplit/>
          <w:trHeight w:hRule="exact" w:val="695"/>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3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42" w:firstLine="284"/>
              <w:jc w:val="both"/>
              <w:rPr>
                <w:color w:val="000000"/>
                <w:sz w:val="24"/>
                <w:szCs w:val="24"/>
              </w:rPr>
            </w:pPr>
            <w:r w:rsidRPr="00747E63">
              <w:rPr>
                <w:color w:val="000000"/>
                <w:sz w:val="24"/>
                <w:szCs w:val="24"/>
              </w:rPr>
              <w:t>Развитие навыков самообслуживания</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tabs>
                <w:tab w:val="left" w:pos="4266"/>
              </w:tabs>
              <w:ind w:right="436" w:firstLine="284"/>
              <w:jc w:val="both"/>
              <w:rPr>
                <w:color w:val="000000"/>
                <w:sz w:val="24"/>
                <w:szCs w:val="24"/>
              </w:rPr>
            </w:pPr>
            <w:r w:rsidRPr="00747E63">
              <w:rPr>
                <w:color w:val="000000"/>
                <w:sz w:val="24"/>
                <w:szCs w:val="24"/>
              </w:rPr>
              <w:t>Разыгрывание игровых ситуаций, беседы в режимных моментах</w:t>
            </w:r>
          </w:p>
        </w:tc>
      </w:tr>
      <w:tr w:rsidR="00786F1C" w:rsidRPr="00747E63" w:rsidTr="00176B58">
        <w:trPr>
          <w:cantSplit/>
          <w:trHeight w:hRule="exact" w:val="844"/>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4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firstLine="284"/>
              <w:jc w:val="both"/>
              <w:rPr>
                <w:sz w:val="24"/>
                <w:szCs w:val="24"/>
              </w:rPr>
            </w:pPr>
          </w:p>
          <w:p w:rsidR="00786F1C" w:rsidRPr="00747E63" w:rsidRDefault="00786F1C" w:rsidP="00747E63">
            <w:pPr>
              <w:ind w:right="-20" w:firstLine="284"/>
              <w:jc w:val="both"/>
              <w:rPr>
                <w:color w:val="000000"/>
                <w:sz w:val="24"/>
                <w:szCs w:val="24"/>
              </w:rPr>
            </w:pPr>
            <w:r w:rsidRPr="00747E63">
              <w:rPr>
                <w:color w:val="000000"/>
                <w:sz w:val="24"/>
                <w:szCs w:val="24"/>
              </w:rPr>
              <w:t>Наша Планета</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tabs>
                <w:tab w:val="left" w:pos="4266"/>
              </w:tabs>
              <w:ind w:right="-37" w:firstLine="284"/>
              <w:jc w:val="both"/>
              <w:rPr>
                <w:color w:val="000000"/>
                <w:sz w:val="24"/>
                <w:szCs w:val="24"/>
              </w:rPr>
            </w:pPr>
            <w:r w:rsidRPr="00747E63">
              <w:rPr>
                <w:color w:val="000000"/>
                <w:sz w:val="24"/>
                <w:szCs w:val="24"/>
              </w:rPr>
              <w:t>Беседы, видео презентации, экскурсии, музыкальный досуг</w:t>
            </w:r>
          </w:p>
        </w:tc>
      </w:tr>
      <w:tr w:rsidR="00786F1C" w:rsidRPr="00747E63" w:rsidTr="00176B58">
        <w:trPr>
          <w:cantSplit/>
          <w:trHeight w:hRule="exact" w:val="842"/>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176B58" w:rsidP="00747E63">
            <w:pPr>
              <w:ind w:right="-20" w:firstLine="284"/>
              <w:jc w:val="both"/>
              <w:rPr>
                <w:color w:val="000000"/>
                <w:sz w:val="24"/>
                <w:szCs w:val="24"/>
              </w:rPr>
            </w:pPr>
            <w:r w:rsidRPr="00747E63">
              <w:rPr>
                <w:sz w:val="24"/>
                <w:szCs w:val="24"/>
              </w:rPr>
              <w:t xml:space="preserve">   </w:t>
            </w:r>
            <w:r w:rsidR="00786F1C" w:rsidRPr="00747E63">
              <w:rPr>
                <w:color w:val="000000"/>
                <w:sz w:val="24"/>
                <w:szCs w:val="24"/>
              </w:rPr>
              <w:t>5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176B58" w:rsidP="00747E63">
            <w:pPr>
              <w:ind w:right="142" w:firstLine="284"/>
              <w:jc w:val="both"/>
              <w:rPr>
                <w:color w:val="000000"/>
                <w:sz w:val="24"/>
                <w:szCs w:val="24"/>
              </w:rPr>
            </w:pPr>
            <w:r w:rsidRPr="00747E63">
              <w:rPr>
                <w:sz w:val="24"/>
                <w:szCs w:val="24"/>
              </w:rPr>
              <w:t xml:space="preserve"> </w:t>
            </w:r>
            <w:r w:rsidR="00786F1C" w:rsidRPr="00747E63">
              <w:rPr>
                <w:color w:val="000000"/>
                <w:sz w:val="24"/>
                <w:szCs w:val="24"/>
              </w:rPr>
              <w:t>Усвоение общепринятых норм поведения</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tabs>
                <w:tab w:val="left" w:pos="4266"/>
              </w:tabs>
              <w:ind w:right="345" w:firstLine="284"/>
              <w:jc w:val="both"/>
              <w:rPr>
                <w:color w:val="000000"/>
                <w:sz w:val="24"/>
                <w:szCs w:val="24"/>
              </w:rPr>
            </w:pPr>
            <w:r w:rsidRPr="00747E63">
              <w:rPr>
                <w:color w:val="000000"/>
                <w:sz w:val="24"/>
                <w:szCs w:val="24"/>
              </w:rPr>
              <w:t>Дидактические игры, досуговое мероприятие, экскурсии</w:t>
            </w:r>
          </w:p>
        </w:tc>
      </w:tr>
      <w:tr w:rsidR="00786F1C" w:rsidRPr="00747E63" w:rsidTr="00176B58">
        <w:trPr>
          <w:cantSplit/>
          <w:trHeight w:hRule="exact" w:val="446"/>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tabs>
                <w:tab w:val="left" w:pos="4266"/>
              </w:tabs>
              <w:ind w:right="-20" w:firstLine="284"/>
              <w:jc w:val="both"/>
              <w:rPr>
                <w:bCs/>
                <w:color w:val="000000"/>
                <w:sz w:val="24"/>
                <w:szCs w:val="24"/>
              </w:rPr>
            </w:pPr>
            <w:r w:rsidRPr="00747E63">
              <w:rPr>
                <w:bCs/>
                <w:color w:val="000000"/>
                <w:sz w:val="24"/>
                <w:szCs w:val="24"/>
              </w:rPr>
              <w:t>Май</w:t>
            </w:r>
          </w:p>
        </w:tc>
      </w:tr>
      <w:tr w:rsidR="00786F1C" w:rsidRPr="00747E63" w:rsidTr="00176B58">
        <w:trPr>
          <w:cantSplit/>
          <w:trHeight w:hRule="exact" w:val="1274"/>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firstLine="284"/>
              <w:jc w:val="both"/>
              <w:rPr>
                <w:sz w:val="24"/>
                <w:szCs w:val="24"/>
              </w:rPr>
            </w:pPr>
          </w:p>
          <w:p w:rsidR="00786F1C" w:rsidRPr="00747E63" w:rsidRDefault="00786F1C" w:rsidP="00747E63">
            <w:pPr>
              <w:ind w:right="-20" w:firstLine="284"/>
              <w:jc w:val="both"/>
              <w:rPr>
                <w:color w:val="000000"/>
                <w:sz w:val="24"/>
                <w:szCs w:val="24"/>
              </w:rPr>
            </w:pPr>
            <w:r w:rsidRPr="00747E63">
              <w:rPr>
                <w:color w:val="000000"/>
                <w:sz w:val="24"/>
                <w:szCs w:val="24"/>
              </w:rPr>
              <w:t>1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62" w:firstLine="284"/>
              <w:jc w:val="both"/>
              <w:rPr>
                <w:color w:val="000000"/>
                <w:sz w:val="24"/>
                <w:szCs w:val="24"/>
              </w:rPr>
            </w:pPr>
            <w:r w:rsidRPr="00747E63">
              <w:rPr>
                <w:color w:val="000000"/>
                <w:sz w:val="24"/>
                <w:szCs w:val="24"/>
              </w:rPr>
              <w:t>Формирование уважительного отношения и чувства принадлежности к своей семье и обществу</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tabs>
                <w:tab w:val="left" w:pos="4266"/>
              </w:tabs>
              <w:ind w:right="80" w:firstLine="284"/>
              <w:jc w:val="both"/>
              <w:rPr>
                <w:color w:val="000000"/>
                <w:sz w:val="24"/>
                <w:szCs w:val="24"/>
              </w:rPr>
            </w:pPr>
            <w:r w:rsidRPr="00747E63">
              <w:rPr>
                <w:color w:val="000000"/>
                <w:sz w:val="24"/>
                <w:szCs w:val="24"/>
              </w:rPr>
              <w:t xml:space="preserve">Праздничное мероприятие «С Днем </w:t>
            </w:r>
            <w:r w:rsidR="00176B58" w:rsidRPr="00747E63">
              <w:rPr>
                <w:color w:val="000000"/>
                <w:sz w:val="24"/>
                <w:szCs w:val="24"/>
              </w:rPr>
              <w:t>П</w:t>
            </w:r>
            <w:r w:rsidRPr="00747E63">
              <w:rPr>
                <w:color w:val="000000"/>
                <w:sz w:val="24"/>
                <w:szCs w:val="24"/>
              </w:rPr>
              <w:t>обеды», видео презентация, беседы, выставки детских и взрослых работ</w:t>
            </w:r>
          </w:p>
        </w:tc>
      </w:tr>
      <w:tr w:rsidR="00786F1C" w:rsidRPr="00747E63" w:rsidTr="00176B58">
        <w:trPr>
          <w:cantSplit/>
          <w:trHeight w:hRule="exact" w:val="697"/>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176B58" w:rsidP="00747E63">
            <w:pPr>
              <w:ind w:right="-20" w:firstLine="284"/>
              <w:jc w:val="both"/>
              <w:rPr>
                <w:color w:val="000000"/>
                <w:sz w:val="24"/>
                <w:szCs w:val="24"/>
              </w:rPr>
            </w:pPr>
            <w:r w:rsidRPr="00747E63">
              <w:rPr>
                <w:sz w:val="24"/>
                <w:szCs w:val="24"/>
              </w:rPr>
              <w:t xml:space="preserve">    </w:t>
            </w:r>
            <w:r w:rsidR="00786F1C" w:rsidRPr="00747E63">
              <w:rPr>
                <w:color w:val="000000"/>
                <w:sz w:val="24"/>
                <w:szCs w:val="24"/>
              </w:rPr>
              <w:t>2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838" w:firstLine="284"/>
              <w:jc w:val="both"/>
              <w:rPr>
                <w:color w:val="000000"/>
                <w:sz w:val="24"/>
                <w:szCs w:val="24"/>
              </w:rPr>
            </w:pPr>
            <w:r w:rsidRPr="00747E63">
              <w:rPr>
                <w:color w:val="000000"/>
                <w:sz w:val="24"/>
                <w:szCs w:val="24"/>
              </w:rPr>
              <w:t>Формирование основ экологического сознания</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169" w:firstLine="284"/>
              <w:jc w:val="both"/>
              <w:rPr>
                <w:color w:val="000000"/>
                <w:sz w:val="24"/>
                <w:szCs w:val="24"/>
              </w:rPr>
            </w:pPr>
            <w:r w:rsidRPr="00747E63">
              <w:rPr>
                <w:color w:val="000000"/>
                <w:sz w:val="24"/>
                <w:szCs w:val="24"/>
              </w:rPr>
              <w:t>Викторина, беседы, игры, экскурсии</w:t>
            </w:r>
          </w:p>
        </w:tc>
      </w:tr>
      <w:tr w:rsidR="00786F1C" w:rsidRPr="00747E63" w:rsidTr="00176B58">
        <w:trPr>
          <w:cantSplit/>
          <w:trHeight w:hRule="exact" w:val="721"/>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176B58" w:rsidP="00747E63">
            <w:pPr>
              <w:ind w:right="-20" w:firstLine="284"/>
              <w:jc w:val="both"/>
              <w:rPr>
                <w:color w:val="000000"/>
                <w:sz w:val="24"/>
                <w:szCs w:val="24"/>
              </w:rPr>
            </w:pPr>
            <w:r w:rsidRPr="00747E63">
              <w:rPr>
                <w:sz w:val="24"/>
                <w:szCs w:val="24"/>
              </w:rPr>
              <w:t xml:space="preserve">   </w:t>
            </w:r>
            <w:r w:rsidR="00786F1C" w:rsidRPr="00747E63">
              <w:rPr>
                <w:color w:val="000000"/>
                <w:sz w:val="24"/>
                <w:szCs w:val="24"/>
              </w:rPr>
              <w:t>3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176B58" w:rsidP="00747E63">
            <w:pPr>
              <w:ind w:right="-20" w:firstLine="284"/>
              <w:jc w:val="both"/>
              <w:rPr>
                <w:color w:val="000000"/>
                <w:sz w:val="24"/>
                <w:szCs w:val="24"/>
              </w:rPr>
            </w:pPr>
            <w:r w:rsidRPr="00747E63">
              <w:rPr>
                <w:sz w:val="24"/>
                <w:szCs w:val="24"/>
              </w:rPr>
              <w:t xml:space="preserve"> </w:t>
            </w:r>
            <w:r w:rsidR="00786F1C" w:rsidRPr="00747E63">
              <w:rPr>
                <w:color w:val="000000"/>
                <w:sz w:val="24"/>
                <w:szCs w:val="24"/>
              </w:rPr>
              <w:t>Родная страна</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71" w:firstLine="284"/>
              <w:jc w:val="both"/>
              <w:rPr>
                <w:color w:val="000000"/>
                <w:sz w:val="24"/>
                <w:szCs w:val="24"/>
              </w:rPr>
            </w:pPr>
            <w:r w:rsidRPr="00747E63">
              <w:rPr>
                <w:color w:val="000000"/>
                <w:sz w:val="24"/>
                <w:szCs w:val="24"/>
              </w:rPr>
              <w:t>Беседы, сюжетно-ролевые игры, экскурсии, выставки</w:t>
            </w:r>
          </w:p>
        </w:tc>
      </w:tr>
      <w:tr w:rsidR="00786F1C" w:rsidRPr="00747E63" w:rsidTr="00176B58">
        <w:trPr>
          <w:cantSplit/>
          <w:trHeight w:hRule="exact" w:val="561"/>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4 неделя</w:t>
            </w: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Формирование личности ребенка</w:t>
            </w: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r w:rsidRPr="00747E63">
              <w:rPr>
                <w:color w:val="000000"/>
                <w:sz w:val="24"/>
                <w:szCs w:val="24"/>
              </w:rPr>
              <w:t>Беседы, видео презентации</w:t>
            </w:r>
          </w:p>
        </w:tc>
      </w:tr>
      <w:tr w:rsidR="00786F1C" w:rsidRPr="00747E63" w:rsidTr="00176B58">
        <w:trPr>
          <w:cantSplit/>
          <w:trHeight w:hRule="exact" w:val="290"/>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p>
          <w:p w:rsidR="00786F1C" w:rsidRPr="00747E63" w:rsidRDefault="00786F1C" w:rsidP="00747E63">
            <w:pPr>
              <w:ind w:right="-20" w:firstLine="284"/>
              <w:jc w:val="both"/>
              <w:rPr>
                <w:color w:val="000000"/>
                <w:sz w:val="24"/>
                <w:szCs w:val="24"/>
              </w:rPr>
            </w:pPr>
          </w:p>
          <w:p w:rsidR="00786F1C" w:rsidRPr="00747E63" w:rsidRDefault="00786F1C" w:rsidP="00747E63">
            <w:pPr>
              <w:ind w:right="-20" w:firstLine="284"/>
              <w:jc w:val="both"/>
              <w:rPr>
                <w:color w:val="000000"/>
                <w:sz w:val="24"/>
                <w:szCs w:val="24"/>
              </w:rPr>
            </w:pPr>
          </w:p>
          <w:p w:rsidR="00786F1C" w:rsidRPr="00747E63" w:rsidRDefault="00786F1C" w:rsidP="00747E63">
            <w:pPr>
              <w:ind w:right="-20" w:firstLine="284"/>
              <w:jc w:val="both"/>
              <w:rPr>
                <w:color w:val="000000"/>
                <w:sz w:val="24"/>
                <w:szCs w:val="24"/>
              </w:rPr>
            </w:pPr>
          </w:p>
        </w:tc>
        <w:tc>
          <w:tcPr>
            <w:tcW w:w="396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p>
        </w:tc>
        <w:tc>
          <w:tcPr>
            <w:tcW w:w="448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747E63" w:rsidRDefault="00786F1C" w:rsidP="00747E63">
            <w:pPr>
              <w:ind w:right="-20" w:firstLine="284"/>
              <w:jc w:val="both"/>
              <w:rPr>
                <w:color w:val="000000"/>
                <w:sz w:val="24"/>
                <w:szCs w:val="24"/>
              </w:rPr>
            </w:pPr>
          </w:p>
        </w:tc>
      </w:tr>
    </w:tbl>
    <w:p w:rsidR="00786F1C" w:rsidRPr="00747E63" w:rsidRDefault="00786F1C" w:rsidP="00747E63">
      <w:pPr>
        <w:pStyle w:val="a3"/>
        <w:tabs>
          <w:tab w:val="left" w:pos="142"/>
        </w:tabs>
        <w:ind w:left="0" w:right="201" w:firstLine="284"/>
        <w:rPr>
          <w:sz w:val="24"/>
          <w:szCs w:val="24"/>
        </w:rPr>
      </w:pPr>
    </w:p>
    <w:p w:rsidR="00786F1C" w:rsidRPr="00747E63" w:rsidRDefault="00786F1C" w:rsidP="00747E63">
      <w:pPr>
        <w:ind w:firstLine="284"/>
        <w:jc w:val="both"/>
        <w:rPr>
          <w:b/>
          <w:sz w:val="24"/>
          <w:szCs w:val="24"/>
        </w:rPr>
      </w:pPr>
      <w:r w:rsidRPr="00747E63">
        <w:rPr>
          <w:b/>
          <w:sz w:val="24"/>
          <w:szCs w:val="24"/>
        </w:rPr>
        <w:t>Календарь праздников в ДОУ</w:t>
      </w:r>
    </w:p>
    <w:p w:rsidR="00786F1C" w:rsidRPr="00747E63" w:rsidRDefault="00786F1C" w:rsidP="00747E63">
      <w:pPr>
        <w:ind w:firstLine="284"/>
        <w:jc w:val="both"/>
        <w:rPr>
          <w:sz w:val="24"/>
          <w:szCs w:val="24"/>
        </w:rPr>
      </w:pPr>
      <w:r w:rsidRPr="00747E63">
        <w:rPr>
          <w:sz w:val="24"/>
          <w:szCs w:val="24"/>
        </w:rPr>
        <w:t xml:space="preserve">В течение учебного года в ДОУ планируются мероприятия в соответствии с календарными праздниками российского и международного значения. В соответствии с этим в работе используется перспективное планирование «Календарь праздников». </w:t>
      </w:r>
    </w:p>
    <w:p w:rsidR="00786F1C" w:rsidRPr="00747E63" w:rsidRDefault="00786F1C" w:rsidP="00747E63">
      <w:pPr>
        <w:ind w:firstLine="284"/>
        <w:jc w:val="both"/>
        <w:rPr>
          <w:sz w:val="24"/>
          <w:szCs w:val="24"/>
        </w:rPr>
      </w:pPr>
      <w:r w:rsidRPr="00747E63">
        <w:rPr>
          <w:sz w:val="24"/>
          <w:szCs w:val="24"/>
        </w:rPr>
        <w:t xml:space="preserve"> </w:t>
      </w:r>
    </w:p>
    <w:tbl>
      <w:tblPr>
        <w:tblW w:w="10397" w:type="dxa"/>
        <w:tblInd w:w="-108" w:type="dxa"/>
        <w:tblLayout w:type="fixed"/>
        <w:tblCellMar>
          <w:top w:w="20" w:type="dxa"/>
          <w:left w:w="83" w:type="dxa"/>
          <w:right w:w="52" w:type="dxa"/>
        </w:tblCellMar>
        <w:tblLook w:val="04A0"/>
      </w:tblPr>
      <w:tblGrid>
        <w:gridCol w:w="1750"/>
        <w:gridCol w:w="3827"/>
        <w:gridCol w:w="1418"/>
        <w:gridCol w:w="1560"/>
        <w:gridCol w:w="1842"/>
      </w:tblGrid>
      <w:tr w:rsidR="00786F1C" w:rsidRPr="00747E63" w:rsidTr="00176B58">
        <w:trPr>
          <w:trHeight w:val="83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Название праздника </w:t>
            </w:r>
          </w:p>
          <w:p w:rsidR="00786F1C" w:rsidRPr="00747E63" w:rsidRDefault="00786F1C" w:rsidP="00747E63">
            <w:pPr>
              <w:ind w:firstLine="284"/>
              <w:jc w:val="both"/>
              <w:rPr>
                <w:sz w:val="24"/>
                <w:szCs w:val="24"/>
              </w:rPr>
            </w:pPr>
            <w:r w:rsidRPr="00747E63">
              <w:rPr>
                <w:sz w:val="24"/>
                <w:szCs w:val="24"/>
              </w:rPr>
              <w:t xml:space="preserve">(события)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26" w:firstLine="284"/>
              <w:jc w:val="both"/>
              <w:rPr>
                <w:sz w:val="24"/>
                <w:szCs w:val="24"/>
              </w:rPr>
            </w:pPr>
            <w:r w:rsidRPr="00747E63">
              <w:rPr>
                <w:sz w:val="24"/>
                <w:szCs w:val="24"/>
              </w:rPr>
              <w:t xml:space="preserve">Краткая информационная справка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Рекомендуемое время проведения праздника (события)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Форма проведения мероприятия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Ответственный за проведение </w:t>
            </w:r>
          </w:p>
        </w:tc>
      </w:tr>
      <w:tr w:rsidR="00786F1C" w:rsidRPr="00747E63" w:rsidTr="00176B58">
        <w:trPr>
          <w:trHeight w:val="264"/>
        </w:trPr>
        <w:tc>
          <w:tcPr>
            <w:tcW w:w="8555" w:type="dxa"/>
            <w:gridSpan w:val="4"/>
            <w:tcBorders>
              <w:top w:val="single" w:sz="3" w:space="0" w:color="000000"/>
              <w:left w:val="single" w:sz="3" w:space="0" w:color="000000"/>
              <w:bottom w:val="single" w:sz="3" w:space="0" w:color="000000"/>
              <w:right w:val="nil"/>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СЕНТЯБРЬ </w:t>
            </w:r>
          </w:p>
        </w:tc>
        <w:tc>
          <w:tcPr>
            <w:tcW w:w="1842" w:type="dxa"/>
            <w:tcBorders>
              <w:top w:val="single" w:sz="3" w:space="0" w:color="000000"/>
              <w:left w:val="nil"/>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p>
        </w:tc>
      </w:tr>
      <w:tr w:rsidR="00786F1C" w:rsidRPr="00747E63" w:rsidTr="00176B58">
        <w:trPr>
          <w:trHeight w:val="25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День знаний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1 сентября- настоящий праздник для миллионов россиян, которые садятся за парты в школах, средних или высших учебных заведениях. С 1984 года он официально учреждён как День знаний. Особенно радостно - с букетами цветов, первым звонком, торжественной линейкой - праздник отмечают в школах.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1 сентября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Ознакомительный игровой квест, экскурсия в школу с родителями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Ст.воспитатель, </w:t>
            </w:r>
          </w:p>
          <w:p w:rsidR="00786F1C" w:rsidRPr="00747E63" w:rsidRDefault="00786F1C" w:rsidP="00747E63">
            <w:pPr>
              <w:ind w:firstLine="284"/>
              <w:jc w:val="both"/>
              <w:rPr>
                <w:sz w:val="24"/>
                <w:szCs w:val="24"/>
              </w:rPr>
            </w:pPr>
            <w:r w:rsidRPr="00747E63">
              <w:rPr>
                <w:sz w:val="24"/>
                <w:szCs w:val="24"/>
              </w:rPr>
              <w:t xml:space="preserve">муз. руководитель, воспитатели </w:t>
            </w:r>
          </w:p>
        </w:tc>
      </w:tr>
      <w:tr w:rsidR="00786F1C" w:rsidRPr="00747E63" w:rsidTr="00176B58">
        <w:trPr>
          <w:trHeight w:val="768"/>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Неделя безопасности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«Дети и ПДД»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2-я неделя сентября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спортивный праздник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Инструктор физкультуры,</w:t>
            </w:r>
          </w:p>
          <w:p w:rsidR="00786F1C" w:rsidRPr="00747E63" w:rsidRDefault="00786F1C" w:rsidP="00747E63">
            <w:pPr>
              <w:ind w:firstLine="284"/>
              <w:jc w:val="both"/>
              <w:rPr>
                <w:sz w:val="24"/>
                <w:szCs w:val="24"/>
              </w:rPr>
            </w:pPr>
            <w:r w:rsidRPr="00747E63">
              <w:rPr>
                <w:sz w:val="24"/>
                <w:szCs w:val="24"/>
              </w:rPr>
              <w:t xml:space="preserve">воспитатели </w:t>
            </w:r>
          </w:p>
        </w:tc>
      </w:tr>
      <w:tr w:rsidR="00786F1C" w:rsidRPr="00747E63" w:rsidTr="00176B58">
        <w:trPr>
          <w:trHeight w:val="455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right="89" w:firstLine="284"/>
              <w:jc w:val="both"/>
              <w:rPr>
                <w:color w:val="000000"/>
                <w:sz w:val="24"/>
                <w:szCs w:val="24"/>
              </w:rPr>
            </w:pPr>
            <w:r w:rsidRPr="00747E63">
              <w:rPr>
                <w:color w:val="000000"/>
                <w:sz w:val="24"/>
                <w:szCs w:val="24"/>
              </w:rPr>
              <w:t>Международный день красоты</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right="89" w:firstLine="284"/>
              <w:jc w:val="both"/>
              <w:rPr>
                <w:color w:val="000000"/>
                <w:sz w:val="24"/>
                <w:szCs w:val="24"/>
              </w:rPr>
            </w:pPr>
            <w:r w:rsidRPr="00747E63">
              <w:rPr>
                <w:color w:val="000000"/>
                <w:sz w:val="24"/>
                <w:szCs w:val="24"/>
              </w:rPr>
              <w:t>Истина, Добро, Красота - важнейшие человеческие ценности. Неиссякаемые источники красоты - природа, музыка, литература, изобразительное искусство.</w:t>
            </w:r>
          </w:p>
          <w:p w:rsidR="00786F1C" w:rsidRPr="00747E63" w:rsidRDefault="00786F1C" w:rsidP="00747E63">
            <w:pPr>
              <w:tabs>
                <w:tab w:val="left" w:pos="1526"/>
              </w:tabs>
              <w:ind w:right="89" w:firstLine="284"/>
              <w:jc w:val="both"/>
              <w:rPr>
                <w:color w:val="000000"/>
                <w:sz w:val="24"/>
                <w:szCs w:val="24"/>
              </w:rPr>
            </w:pPr>
            <w:r w:rsidRPr="00747E63">
              <w:rPr>
                <w:color w:val="000000"/>
                <w:sz w:val="24"/>
                <w:szCs w:val="24"/>
              </w:rPr>
              <w:t>В мире людей зачастую больше ценится внутренняя красота. Мы любуемся человеком обычной наружности, если он добр, справедлив, милосерден. Официальный статус международного праздника День красоты получил в 1995 году</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right="89" w:firstLine="284"/>
              <w:jc w:val="both"/>
              <w:rPr>
                <w:color w:val="000000"/>
                <w:sz w:val="24"/>
                <w:szCs w:val="24"/>
              </w:rPr>
            </w:pPr>
            <w:r w:rsidRPr="00747E63">
              <w:rPr>
                <w:color w:val="000000"/>
                <w:sz w:val="24"/>
                <w:szCs w:val="24"/>
              </w:rPr>
              <w:t>3-я неделя сентября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right="81" w:firstLine="284"/>
              <w:jc w:val="both"/>
              <w:rPr>
                <w:color w:val="000000"/>
                <w:sz w:val="24"/>
                <w:szCs w:val="24"/>
              </w:rPr>
            </w:pPr>
            <w:r w:rsidRPr="00747E63">
              <w:rPr>
                <w:color w:val="000000"/>
                <w:sz w:val="24"/>
                <w:szCs w:val="24"/>
              </w:rPr>
              <w:t>общая (по детскому саду) вы-ставка</w:t>
            </w:r>
          </w:p>
          <w:p w:rsidR="00786F1C" w:rsidRPr="00747E63" w:rsidRDefault="00786F1C" w:rsidP="00747E63">
            <w:pPr>
              <w:tabs>
                <w:tab w:val="left" w:pos="1526"/>
              </w:tabs>
              <w:ind w:right="81" w:firstLine="284"/>
              <w:jc w:val="both"/>
              <w:rPr>
                <w:color w:val="000000"/>
                <w:sz w:val="24"/>
                <w:szCs w:val="24"/>
              </w:rPr>
            </w:pPr>
            <w:r w:rsidRPr="00747E63">
              <w:rPr>
                <w:color w:val="000000"/>
                <w:sz w:val="24"/>
                <w:szCs w:val="24"/>
              </w:rPr>
              <w:t>«Красота в жизни, природе и искусстве»: коллективное представление</w:t>
            </w:r>
          </w:p>
          <w:p w:rsidR="00786F1C" w:rsidRPr="00747E63" w:rsidRDefault="00786F1C" w:rsidP="00747E63">
            <w:pPr>
              <w:tabs>
                <w:tab w:val="left" w:pos="1526"/>
              </w:tabs>
              <w:ind w:right="81" w:firstLine="284"/>
              <w:jc w:val="both"/>
              <w:rPr>
                <w:color w:val="000000"/>
                <w:sz w:val="24"/>
                <w:szCs w:val="24"/>
              </w:rPr>
            </w:pPr>
            <w:r w:rsidRPr="00747E63">
              <w:rPr>
                <w:color w:val="000000"/>
                <w:sz w:val="24"/>
                <w:szCs w:val="24"/>
              </w:rPr>
              <w:t xml:space="preserve">экспонатов (осенний букет, поделки из природного материала ит. п.);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right="89" w:firstLine="284"/>
              <w:jc w:val="both"/>
              <w:rPr>
                <w:color w:val="000000"/>
                <w:sz w:val="24"/>
                <w:szCs w:val="24"/>
              </w:rPr>
            </w:pPr>
            <w:r w:rsidRPr="00747E63">
              <w:rPr>
                <w:color w:val="000000"/>
                <w:sz w:val="24"/>
                <w:szCs w:val="24"/>
              </w:rPr>
              <w:t>Воспитатели групп</w:t>
            </w:r>
          </w:p>
        </w:tc>
      </w:tr>
      <w:tr w:rsidR="00786F1C" w:rsidRPr="00747E63" w:rsidTr="00176B58">
        <w:trPr>
          <w:trHeight w:val="768"/>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firstLine="284"/>
              <w:jc w:val="both"/>
              <w:rPr>
                <w:color w:val="000000"/>
                <w:sz w:val="24"/>
                <w:szCs w:val="24"/>
              </w:rPr>
            </w:pPr>
            <w:r w:rsidRPr="00747E63">
              <w:rPr>
                <w:color w:val="000000"/>
                <w:sz w:val="24"/>
                <w:szCs w:val="24"/>
              </w:rPr>
              <w:t>Дни финансо-вой грамотности (старший дошкольный возраст)</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firstLine="284"/>
              <w:jc w:val="both"/>
              <w:rPr>
                <w:color w:val="000000"/>
                <w:sz w:val="24"/>
                <w:szCs w:val="24"/>
              </w:rPr>
            </w:pPr>
            <w:r w:rsidRPr="00747E63">
              <w:rPr>
                <w:color w:val="000000"/>
                <w:sz w:val="24"/>
                <w:szCs w:val="24"/>
              </w:rPr>
              <w:t>По инициативе Центрального Банка России при поддержке Минобрнауки России в Российской Федерации проводятся Дни финансовой грамотности, в рамках которых рекомендуется</w:t>
            </w:r>
          </w:p>
          <w:p w:rsidR="00786F1C" w:rsidRPr="00747E63" w:rsidRDefault="00786F1C" w:rsidP="00747E63">
            <w:pPr>
              <w:tabs>
                <w:tab w:val="left" w:pos="1526"/>
              </w:tabs>
              <w:ind w:firstLine="284"/>
              <w:jc w:val="both"/>
              <w:rPr>
                <w:color w:val="000000"/>
                <w:sz w:val="24"/>
                <w:szCs w:val="24"/>
              </w:rPr>
            </w:pPr>
            <w:r w:rsidRPr="00747E63">
              <w:rPr>
                <w:color w:val="000000"/>
                <w:sz w:val="24"/>
                <w:szCs w:val="24"/>
              </w:rPr>
              <w:t>организовать посещение финансовых организаций (банков, страховых компаний, пенсионных фондов, фондовых бирж, музеев денег),</w:t>
            </w:r>
          </w:p>
          <w:p w:rsidR="00786F1C" w:rsidRPr="00747E63" w:rsidRDefault="00786F1C" w:rsidP="00747E63">
            <w:pPr>
              <w:tabs>
                <w:tab w:val="left" w:pos="1526"/>
              </w:tabs>
              <w:ind w:firstLine="284"/>
              <w:jc w:val="both"/>
              <w:rPr>
                <w:color w:val="000000"/>
                <w:sz w:val="24"/>
                <w:szCs w:val="24"/>
              </w:rPr>
            </w:pPr>
            <w:r w:rsidRPr="00747E63">
              <w:rPr>
                <w:color w:val="000000"/>
                <w:sz w:val="24"/>
                <w:szCs w:val="24"/>
              </w:rPr>
              <w:t>встречи с интересными людьми в сфере бизнеса и</w:t>
            </w:r>
          </w:p>
          <w:p w:rsidR="00786F1C" w:rsidRPr="00747E63" w:rsidRDefault="00786F1C" w:rsidP="00747E63">
            <w:pPr>
              <w:tabs>
                <w:tab w:val="left" w:pos="1526"/>
              </w:tabs>
              <w:ind w:firstLine="284"/>
              <w:jc w:val="both"/>
              <w:rPr>
                <w:color w:val="000000"/>
                <w:sz w:val="24"/>
                <w:szCs w:val="24"/>
              </w:rPr>
            </w:pPr>
            <w:r w:rsidRPr="00747E63">
              <w:rPr>
                <w:color w:val="000000"/>
                <w:sz w:val="24"/>
                <w:szCs w:val="24"/>
              </w:rPr>
              <w:t>финансов, а также провести занятие по финансовой грамотности.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3-я неделя сентября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color w:val="000000"/>
                <w:sz w:val="24"/>
                <w:szCs w:val="24"/>
              </w:rPr>
            </w:pPr>
            <w:r w:rsidRPr="00747E63">
              <w:rPr>
                <w:color w:val="000000"/>
                <w:sz w:val="24"/>
                <w:szCs w:val="24"/>
              </w:rPr>
              <w:t>НОД, викторины, игры на ИД, чтение</w:t>
            </w:r>
          </w:p>
          <w:p w:rsidR="00786F1C" w:rsidRPr="00747E63" w:rsidRDefault="00786F1C" w:rsidP="00747E63">
            <w:pPr>
              <w:ind w:right="81" w:firstLine="284"/>
              <w:jc w:val="both"/>
              <w:rPr>
                <w:color w:val="000000"/>
                <w:sz w:val="24"/>
                <w:szCs w:val="24"/>
              </w:rPr>
            </w:pPr>
            <w:r w:rsidRPr="00747E63">
              <w:rPr>
                <w:color w:val="000000"/>
                <w:sz w:val="24"/>
                <w:szCs w:val="24"/>
              </w:rPr>
              <w:t>Художе ственной литературы,</w:t>
            </w:r>
          </w:p>
          <w:p w:rsidR="00786F1C" w:rsidRPr="00747E63" w:rsidRDefault="00786F1C" w:rsidP="00747E63">
            <w:pPr>
              <w:ind w:right="81" w:firstLine="284"/>
              <w:jc w:val="both"/>
              <w:rPr>
                <w:color w:val="000000"/>
                <w:sz w:val="24"/>
                <w:szCs w:val="24"/>
              </w:rPr>
            </w:pPr>
            <w:r w:rsidRPr="00747E63">
              <w:rPr>
                <w:color w:val="000000"/>
                <w:sz w:val="24"/>
                <w:szCs w:val="24"/>
              </w:rPr>
              <w:t>самостоятельная покупка в магазине (под контролем родителей)</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Воспитатели групп старшего дошкольного возраста</w:t>
            </w:r>
          </w:p>
        </w:tc>
      </w:tr>
      <w:tr w:rsidR="00786F1C" w:rsidRPr="00747E63" w:rsidTr="00176B58">
        <w:tblPrEx>
          <w:tblCellMar>
            <w:top w:w="34" w:type="dxa"/>
            <w:right w:w="43" w:type="dxa"/>
          </w:tblCellMar>
        </w:tblPrEx>
        <w:trPr>
          <w:trHeight w:val="228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День дошкольного работника</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11" w:firstLine="284"/>
              <w:jc w:val="both"/>
              <w:rPr>
                <w:sz w:val="24"/>
                <w:szCs w:val="24"/>
              </w:rPr>
            </w:pPr>
            <w:r w:rsidRPr="00747E63">
              <w:rPr>
                <w:sz w:val="24"/>
                <w:szCs w:val="24"/>
              </w:rPr>
              <w:t xml:space="preserve">27 сентября - новый общенациональный - День воспитателя и всех дошкольных работников. Именно в этот день в 1863 году в Санкт-Петербурге был открыт первый в России детский сад. </w:t>
            </w:r>
          </w:p>
          <w:p w:rsidR="00786F1C" w:rsidRPr="00747E63" w:rsidRDefault="00786F1C" w:rsidP="00747E63">
            <w:pPr>
              <w:ind w:firstLine="284"/>
              <w:jc w:val="both"/>
              <w:rPr>
                <w:sz w:val="24"/>
                <w:szCs w:val="24"/>
              </w:rPr>
            </w:pPr>
            <w:r w:rsidRPr="00747E63">
              <w:rPr>
                <w:sz w:val="24"/>
                <w:szCs w:val="24"/>
              </w:rPr>
              <w:t xml:space="preserve">Дошкольные работники для маленьких детсадовцев от 2 месяцев до 7 лет - и учителя, и мамы. От того, как складывается общение и взаимодействие малышей с воспитателями, во многом зависит их последующие благополучие и успешность.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4-я неделя сентября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выставка детских работ, </w:t>
            </w:r>
          </w:p>
          <w:p w:rsidR="00786F1C" w:rsidRPr="00747E63" w:rsidRDefault="00786F1C" w:rsidP="00747E63">
            <w:pPr>
              <w:ind w:right="81" w:firstLine="284"/>
              <w:jc w:val="both"/>
              <w:rPr>
                <w:sz w:val="24"/>
                <w:szCs w:val="24"/>
              </w:rPr>
            </w:pPr>
            <w:r w:rsidRPr="00747E63">
              <w:rPr>
                <w:sz w:val="24"/>
                <w:szCs w:val="24"/>
              </w:rPr>
              <w:t xml:space="preserve">праздничный концерт </w:t>
            </w:r>
          </w:p>
          <w:p w:rsidR="00786F1C" w:rsidRPr="00747E63" w:rsidRDefault="00786F1C" w:rsidP="00747E63">
            <w:pPr>
              <w:ind w:right="81" w:firstLine="284"/>
              <w:jc w:val="both"/>
              <w:rPr>
                <w:sz w:val="24"/>
                <w:szCs w:val="24"/>
              </w:rPr>
            </w:pPr>
            <w:r w:rsidRPr="00747E63">
              <w:rPr>
                <w:sz w:val="24"/>
                <w:szCs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101" w:firstLine="284"/>
              <w:jc w:val="both"/>
              <w:rPr>
                <w:sz w:val="24"/>
                <w:szCs w:val="24"/>
              </w:rPr>
            </w:pPr>
            <w:r w:rsidRPr="00747E63">
              <w:rPr>
                <w:sz w:val="24"/>
                <w:szCs w:val="24"/>
              </w:rPr>
              <w:t xml:space="preserve">Музыкальный руководитель Воспитатели групп </w:t>
            </w:r>
          </w:p>
        </w:tc>
      </w:tr>
      <w:tr w:rsidR="00786F1C" w:rsidRPr="00747E63" w:rsidTr="00176B58">
        <w:tblPrEx>
          <w:tblCellMar>
            <w:top w:w="34" w:type="dxa"/>
            <w:right w:w="43" w:type="dxa"/>
          </w:tblCellMar>
        </w:tblPrEx>
        <w:trPr>
          <w:trHeight w:val="264"/>
        </w:trPr>
        <w:tc>
          <w:tcPr>
            <w:tcW w:w="10397"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ОКТЯБРЬ </w:t>
            </w:r>
          </w:p>
        </w:tc>
      </w:tr>
      <w:tr w:rsidR="00786F1C" w:rsidRPr="00747E63" w:rsidTr="00176B58">
        <w:tblPrEx>
          <w:tblCellMar>
            <w:top w:w="34" w:type="dxa"/>
            <w:right w:w="43" w:type="dxa"/>
          </w:tblCellMar>
        </w:tblPrEx>
        <w:trPr>
          <w:trHeight w:val="178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Международный день музыки</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13" w:firstLine="284"/>
              <w:jc w:val="both"/>
              <w:rPr>
                <w:sz w:val="24"/>
                <w:szCs w:val="24"/>
              </w:rPr>
            </w:pPr>
            <w:r w:rsidRPr="00747E63">
              <w:rPr>
                <w:sz w:val="24"/>
                <w:szCs w:val="24"/>
              </w:rPr>
              <w:t>По образному выражению русского композитора А.Н. Серова, музыка - это «язык души». По решению ЮНЕСКО 1 октября 1975 года учреждён Международный день музыки.</w:t>
            </w:r>
            <w:r w:rsidRPr="00747E63">
              <w:rPr>
                <w:rFonts w:eastAsia="Calibri"/>
                <w:sz w:val="24"/>
                <w:szCs w:val="24"/>
              </w:rPr>
              <w:t xml:space="preserve"> </w:t>
            </w:r>
            <w:r w:rsidRPr="00747E63">
              <w:rPr>
                <w:sz w:val="24"/>
                <w:szCs w:val="24"/>
              </w:rPr>
              <w:t>Все музыканты мира отмечают праздник большими концертными программами, а художественные коллективы открывают новый концертный сезон</w:t>
            </w:r>
            <w:r w:rsidRPr="00747E63">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1 -я неделя октября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музыкальная викторина;</w:t>
            </w:r>
            <w:r w:rsidRPr="00747E63">
              <w:rPr>
                <w:rFonts w:eastAsia="Calibri"/>
                <w:sz w:val="24"/>
                <w:szCs w:val="24"/>
              </w:rPr>
              <w:t xml:space="preserve"> </w:t>
            </w:r>
            <w:r w:rsidRPr="00747E63">
              <w:rPr>
                <w:sz w:val="24"/>
                <w:szCs w:val="24"/>
              </w:rPr>
              <w:t>знакомство с муз. инструментами</w:t>
            </w:r>
            <w:r w:rsidRPr="00747E63">
              <w:rPr>
                <w:rFonts w:eastAsia="Calibri"/>
                <w:sz w:val="24"/>
                <w:szCs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Музыкальный</w:t>
            </w:r>
            <w:r w:rsidRPr="00747E63">
              <w:rPr>
                <w:rFonts w:eastAsia="Calibri"/>
                <w:sz w:val="24"/>
                <w:szCs w:val="24"/>
              </w:rPr>
              <w:t xml:space="preserve"> </w:t>
            </w:r>
            <w:r w:rsidRPr="00747E63">
              <w:rPr>
                <w:sz w:val="24"/>
                <w:szCs w:val="24"/>
              </w:rPr>
              <w:t>руководитель</w:t>
            </w:r>
            <w:r w:rsidRPr="00747E63">
              <w:rPr>
                <w:rFonts w:eastAsia="Calibri"/>
                <w:sz w:val="24"/>
                <w:szCs w:val="24"/>
              </w:rPr>
              <w:t xml:space="preserve"> </w:t>
            </w:r>
          </w:p>
        </w:tc>
      </w:tr>
      <w:tr w:rsidR="00786F1C" w:rsidRPr="00747E63" w:rsidTr="00176B58">
        <w:tblPrEx>
          <w:tblCellMar>
            <w:top w:w="34" w:type="dxa"/>
            <w:right w:w="43" w:type="dxa"/>
          </w:tblCellMar>
        </w:tblPrEx>
        <w:trPr>
          <w:trHeight w:val="2033"/>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Всемирный день животных</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Они могут быть гигантского размера, и совсем крошечными, но мы всё равно называем их своими «меньшими братьями», потому что им нужна наша забота. Чтобы привлекать внимание людей всего мира к проблемам животных и организовывать разнообразные мероприятия по их защите, был учреждён праздник - Всемирный день животных. В России он отмечается с 2000 г.</w:t>
            </w:r>
            <w:r w:rsidRPr="00747E63">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2-я неделя октября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экскурсия в зоопарк с родителями;</w:t>
            </w:r>
            <w:r w:rsidRPr="00747E63">
              <w:rPr>
                <w:rFonts w:eastAsia="Calibri"/>
                <w:sz w:val="24"/>
                <w:szCs w:val="24"/>
              </w:rPr>
              <w:t xml:space="preserve"> </w:t>
            </w:r>
            <w:r w:rsidRPr="00747E63">
              <w:rPr>
                <w:sz w:val="24"/>
                <w:szCs w:val="24"/>
              </w:rPr>
              <w:t>выставка рисунков (фотографий) домашних животных;</w:t>
            </w:r>
            <w:r w:rsidRPr="00747E63">
              <w:rPr>
                <w:rFonts w:eastAsia="Calibri"/>
                <w:sz w:val="24"/>
                <w:szCs w:val="24"/>
              </w:rPr>
              <w:t xml:space="preserve"> </w:t>
            </w:r>
            <w:r w:rsidRPr="00747E63">
              <w:rPr>
                <w:sz w:val="24"/>
                <w:szCs w:val="24"/>
              </w:rPr>
              <w:t>викторина «В мире животных»</w:t>
            </w:r>
            <w:r w:rsidRPr="00747E63">
              <w:rPr>
                <w:rFonts w:eastAsia="Calibri"/>
                <w:sz w:val="24"/>
                <w:szCs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105" w:firstLine="284"/>
              <w:jc w:val="both"/>
              <w:rPr>
                <w:sz w:val="24"/>
                <w:szCs w:val="24"/>
              </w:rPr>
            </w:pPr>
            <w:r w:rsidRPr="00747E63">
              <w:rPr>
                <w:sz w:val="24"/>
                <w:szCs w:val="24"/>
              </w:rPr>
              <w:t>Воспитатели</w:t>
            </w:r>
            <w:r w:rsidRPr="00747E63">
              <w:rPr>
                <w:rFonts w:eastAsia="Calibri"/>
                <w:sz w:val="24"/>
                <w:szCs w:val="24"/>
              </w:rPr>
              <w:t xml:space="preserve"> </w:t>
            </w:r>
            <w:r w:rsidRPr="00747E63">
              <w:rPr>
                <w:sz w:val="24"/>
                <w:szCs w:val="24"/>
              </w:rPr>
              <w:t>групп</w:t>
            </w:r>
            <w:r w:rsidRPr="00747E63">
              <w:rPr>
                <w:rFonts w:eastAsia="Calibri"/>
                <w:sz w:val="24"/>
                <w:szCs w:val="24"/>
              </w:rPr>
              <w:t xml:space="preserve"> </w:t>
            </w:r>
          </w:p>
        </w:tc>
      </w:tr>
      <w:tr w:rsidR="00786F1C" w:rsidRPr="00747E63" w:rsidTr="00176B58">
        <w:tblPrEx>
          <w:tblCellMar>
            <w:top w:w="34" w:type="dxa"/>
            <w:right w:w="43" w:type="dxa"/>
          </w:tblCellMar>
        </w:tblPrEx>
        <w:trPr>
          <w:trHeight w:val="152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Международный день врача</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34" w:firstLine="284"/>
              <w:jc w:val="both"/>
              <w:rPr>
                <w:sz w:val="24"/>
                <w:szCs w:val="24"/>
              </w:rPr>
            </w:pPr>
            <w:r w:rsidRPr="00747E63">
              <w:rPr>
                <w:sz w:val="24"/>
                <w:szCs w:val="24"/>
              </w:rPr>
              <w:t>«Отцом медицины» считают древнегреческого врача Гиппократа. Его клятва - основа современной врачебной этики. Врач - это не просто профессия, это посвящение себя служению другим людям. Высшей наградой любого врача является здоровье пациентов. В 1971 году была создана международная организация «Врачи без границ», помогающая людям более чем в 80 странах мира, когда в результате бедствий их жизнь и здоровье оказываются под угрозой</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3 неделя октября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спортивно-музыкальное развлечение (основы ЗОЖ);</w:t>
            </w:r>
            <w:r w:rsidRPr="00747E63">
              <w:rPr>
                <w:rFonts w:eastAsia="Calibri"/>
                <w:sz w:val="24"/>
                <w:szCs w:val="24"/>
              </w:rPr>
              <w:t xml:space="preserve"> </w:t>
            </w:r>
            <w:r w:rsidRPr="00747E63">
              <w:rPr>
                <w:sz w:val="24"/>
                <w:szCs w:val="24"/>
              </w:rPr>
              <w:t>экскурсия в поликлинику с родителями; беседа с врачом</w:t>
            </w:r>
            <w:r w:rsidRPr="00747E63">
              <w:rPr>
                <w:rFonts w:eastAsia="Calibri"/>
                <w:sz w:val="24"/>
                <w:szCs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Инструктор по </w:t>
            </w:r>
          </w:p>
          <w:p w:rsidR="00786F1C" w:rsidRPr="00747E63" w:rsidRDefault="00786F1C" w:rsidP="00747E63">
            <w:pPr>
              <w:ind w:firstLine="284"/>
              <w:jc w:val="both"/>
              <w:rPr>
                <w:sz w:val="24"/>
                <w:szCs w:val="24"/>
              </w:rPr>
            </w:pPr>
            <w:r w:rsidRPr="00747E63">
              <w:rPr>
                <w:sz w:val="24"/>
                <w:szCs w:val="24"/>
              </w:rPr>
              <w:t xml:space="preserve">ФИЗО </w:t>
            </w:r>
          </w:p>
          <w:p w:rsidR="00786F1C" w:rsidRPr="00747E63" w:rsidRDefault="00786F1C" w:rsidP="00747E63">
            <w:pPr>
              <w:ind w:firstLine="284"/>
              <w:jc w:val="both"/>
              <w:rPr>
                <w:sz w:val="24"/>
                <w:szCs w:val="24"/>
              </w:rPr>
            </w:pPr>
            <w:r w:rsidRPr="00747E63">
              <w:rPr>
                <w:sz w:val="24"/>
                <w:szCs w:val="24"/>
              </w:rPr>
              <w:t>Музыкальный</w:t>
            </w:r>
            <w:r w:rsidRPr="00747E63">
              <w:rPr>
                <w:rFonts w:eastAsia="Calibri"/>
                <w:sz w:val="24"/>
                <w:szCs w:val="24"/>
              </w:rPr>
              <w:t xml:space="preserve"> </w:t>
            </w:r>
            <w:r w:rsidRPr="00747E63">
              <w:rPr>
                <w:sz w:val="24"/>
                <w:szCs w:val="24"/>
              </w:rPr>
              <w:t>руководитель</w:t>
            </w:r>
            <w:r w:rsidRPr="00747E63">
              <w:rPr>
                <w:rFonts w:eastAsia="Calibri"/>
                <w:sz w:val="24"/>
                <w:szCs w:val="24"/>
              </w:rPr>
              <w:t xml:space="preserve"> </w:t>
            </w:r>
          </w:p>
        </w:tc>
      </w:tr>
      <w:tr w:rsidR="00786F1C" w:rsidRPr="00747E63" w:rsidTr="00176B58">
        <w:tblPrEx>
          <w:tblCellMar>
            <w:top w:w="7" w:type="dxa"/>
            <w:right w:w="50" w:type="dxa"/>
          </w:tblCellMar>
        </w:tblPrEx>
        <w:trPr>
          <w:trHeight w:val="383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Международный день анимации (мультфильмов )</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В конце XIX века французский изобретатель Эмиль Рейно создал «оптический театр». Он рисовал, раскрашивал и монтировал изображение сам, нанося его на длинные ленты.</w:t>
            </w:r>
            <w:r w:rsidRPr="00747E63">
              <w:rPr>
                <w:rFonts w:eastAsia="Calibri"/>
                <w:sz w:val="24"/>
                <w:szCs w:val="24"/>
              </w:rPr>
              <w:t xml:space="preserve"> </w:t>
            </w:r>
            <w:r w:rsidRPr="00747E63">
              <w:rPr>
                <w:sz w:val="24"/>
                <w:szCs w:val="24"/>
              </w:rPr>
              <w:t>Рукотворные движущиеся картинки Рейно стали предтечей мультипликационных фильмов, а дата первого публичного показа 28октября 1892 года - датой Международного дня анимации. Современная анимация- это особый вид искусства, в котором оживают герои наших любимых сказок .</w:t>
            </w:r>
            <w:r w:rsidRPr="00747E63">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4-я неделя октября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просмотр мультипликационного фильма;</w:t>
            </w:r>
            <w:r w:rsidRPr="00747E63">
              <w:rPr>
                <w:rFonts w:eastAsia="Calibri"/>
                <w:sz w:val="24"/>
                <w:szCs w:val="24"/>
              </w:rPr>
              <w:t xml:space="preserve"> </w:t>
            </w:r>
            <w:r w:rsidRPr="00747E63">
              <w:rPr>
                <w:sz w:val="24"/>
                <w:szCs w:val="24"/>
              </w:rPr>
              <w:t xml:space="preserve">выставка работ «Любимые герои мультфильмов» </w:t>
            </w:r>
            <w:r w:rsidRPr="00747E63">
              <w:rPr>
                <w:rFonts w:eastAsia="Calibri"/>
                <w:sz w:val="24"/>
                <w:szCs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99" w:firstLine="284"/>
              <w:jc w:val="both"/>
              <w:rPr>
                <w:sz w:val="24"/>
                <w:szCs w:val="24"/>
              </w:rPr>
            </w:pPr>
            <w:r w:rsidRPr="00747E63">
              <w:rPr>
                <w:sz w:val="24"/>
                <w:szCs w:val="24"/>
              </w:rPr>
              <w:t>Воспитатели</w:t>
            </w:r>
            <w:r w:rsidRPr="00747E63">
              <w:rPr>
                <w:rFonts w:eastAsia="Calibri"/>
                <w:sz w:val="24"/>
                <w:szCs w:val="24"/>
              </w:rPr>
              <w:t xml:space="preserve"> </w:t>
            </w:r>
            <w:r w:rsidRPr="00747E63">
              <w:rPr>
                <w:sz w:val="24"/>
                <w:szCs w:val="24"/>
              </w:rPr>
              <w:t>групп</w:t>
            </w:r>
            <w:r w:rsidRPr="00747E63">
              <w:rPr>
                <w:rFonts w:eastAsia="Calibri"/>
                <w:sz w:val="24"/>
                <w:szCs w:val="24"/>
              </w:rPr>
              <w:t xml:space="preserve"> </w:t>
            </w:r>
          </w:p>
        </w:tc>
      </w:tr>
      <w:tr w:rsidR="00786F1C" w:rsidRPr="00747E63" w:rsidTr="00176B58">
        <w:tblPrEx>
          <w:tblCellMar>
            <w:top w:w="7" w:type="dxa"/>
            <w:right w:w="50" w:type="dxa"/>
          </w:tblCellMar>
        </w:tblPrEx>
        <w:trPr>
          <w:trHeight w:val="264"/>
        </w:trPr>
        <w:tc>
          <w:tcPr>
            <w:tcW w:w="10397"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НОЯБРЬ </w:t>
            </w:r>
          </w:p>
        </w:tc>
      </w:tr>
      <w:tr w:rsidR="00786F1C" w:rsidRPr="00747E63" w:rsidTr="00176B58">
        <w:tblPrEx>
          <w:tblCellMar>
            <w:top w:w="7" w:type="dxa"/>
            <w:right w:w="50" w:type="dxa"/>
          </w:tblCellMar>
        </w:tblPrEx>
        <w:trPr>
          <w:trHeight w:val="2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944" w:firstLine="284"/>
              <w:jc w:val="both"/>
              <w:rPr>
                <w:sz w:val="24"/>
                <w:szCs w:val="24"/>
              </w:rPr>
            </w:pPr>
            <w:r w:rsidRPr="00747E63">
              <w:rPr>
                <w:sz w:val="24"/>
                <w:szCs w:val="24"/>
              </w:rPr>
              <w:t>День</w:t>
            </w:r>
            <w:r w:rsidRPr="00747E63">
              <w:rPr>
                <w:rFonts w:eastAsia="Calibri"/>
                <w:sz w:val="24"/>
                <w:szCs w:val="24"/>
              </w:rPr>
              <w:t xml:space="preserve"> </w:t>
            </w:r>
            <w:r w:rsidRPr="00747E63">
              <w:rPr>
                <w:sz w:val="24"/>
                <w:szCs w:val="24"/>
              </w:rPr>
              <w:t>народного</w:t>
            </w:r>
            <w:r w:rsidRPr="00747E63">
              <w:rPr>
                <w:rFonts w:eastAsia="Calibri"/>
                <w:sz w:val="24"/>
                <w:szCs w:val="24"/>
              </w:rPr>
              <w:t xml:space="preserve"> </w:t>
            </w:r>
            <w:r w:rsidRPr="00747E63">
              <w:rPr>
                <w:sz w:val="24"/>
                <w:szCs w:val="24"/>
              </w:rPr>
              <w:t>единства</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15" w:firstLine="284"/>
              <w:jc w:val="both"/>
              <w:rPr>
                <w:sz w:val="24"/>
                <w:szCs w:val="24"/>
              </w:rPr>
            </w:pPr>
            <w:r w:rsidRPr="00747E63">
              <w:rPr>
                <w:sz w:val="24"/>
                <w:szCs w:val="24"/>
              </w:rPr>
              <w:t>4 ноября 1612 года - одна из самых важных дат российской истории. Люди разного вероисповедания и разных сословий земли Русской объединились в народное ополчение, чтобы освободить Москву от польско-литовских захватчиков.. Под предводительством князя Дмитрия Пожарского и простого гражданина Кузьмы Минина 4 ноября 1612 года был взят штурмом и освобождён Китай-город, а позже - и вся Москва. Победа стала символом подлинного народного единения</w:t>
            </w:r>
            <w:r w:rsidRPr="00747E63">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1 -я неделя ноября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спортивное развлечение (подвижные игры народов России);</w:t>
            </w:r>
            <w:r w:rsidRPr="00747E63">
              <w:rPr>
                <w:rFonts w:eastAsia="Calibri"/>
                <w:sz w:val="24"/>
                <w:szCs w:val="24"/>
              </w:rPr>
              <w:t xml:space="preserve"> </w:t>
            </w:r>
            <w:r w:rsidRPr="00747E63">
              <w:rPr>
                <w:sz w:val="24"/>
                <w:szCs w:val="24"/>
              </w:rPr>
              <w:t xml:space="preserve">выставка рисунков, поделок, посвящённых (национальному костюму, природе </w:t>
            </w:r>
          </w:p>
          <w:p w:rsidR="00786F1C" w:rsidRPr="00747E63" w:rsidRDefault="00786F1C" w:rsidP="00747E63">
            <w:pPr>
              <w:ind w:right="81" w:firstLine="284"/>
              <w:jc w:val="both"/>
              <w:rPr>
                <w:sz w:val="24"/>
                <w:szCs w:val="24"/>
              </w:rPr>
            </w:pPr>
            <w:r w:rsidRPr="00747E63">
              <w:rPr>
                <w:sz w:val="24"/>
                <w:szCs w:val="24"/>
              </w:rPr>
              <w:t xml:space="preserve">России)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Инструктор по </w:t>
            </w:r>
          </w:p>
          <w:p w:rsidR="00786F1C" w:rsidRPr="00747E63" w:rsidRDefault="00786F1C" w:rsidP="00747E63">
            <w:pPr>
              <w:ind w:firstLine="284"/>
              <w:jc w:val="both"/>
              <w:rPr>
                <w:sz w:val="24"/>
                <w:szCs w:val="24"/>
              </w:rPr>
            </w:pPr>
            <w:r w:rsidRPr="00747E63">
              <w:rPr>
                <w:sz w:val="24"/>
                <w:szCs w:val="24"/>
              </w:rPr>
              <w:t xml:space="preserve">Физкультуры, </w:t>
            </w:r>
          </w:p>
          <w:p w:rsidR="00786F1C" w:rsidRPr="00747E63" w:rsidRDefault="00786F1C" w:rsidP="00747E63">
            <w:pPr>
              <w:ind w:firstLine="284"/>
              <w:jc w:val="both"/>
              <w:rPr>
                <w:sz w:val="24"/>
                <w:szCs w:val="24"/>
              </w:rPr>
            </w:pPr>
            <w:r w:rsidRPr="00747E63">
              <w:rPr>
                <w:sz w:val="24"/>
                <w:szCs w:val="24"/>
              </w:rPr>
              <w:t>воспитатели групп</w:t>
            </w:r>
            <w:r w:rsidRPr="00747E63">
              <w:rPr>
                <w:rFonts w:eastAsia="Calibri"/>
                <w:sz w:val="24"/>
                <w:szCs w:val="24"/>
              </w:rPr>
              <w:t xml:space="preserve"> </w:t>
            </w:r>
          </w:p>
        </w:tc>
      </w:tr>
      <w:tr w:rsidR="00786F1C" w:rsidRPr="00747E63" w:rsidTr="00176B58">
        <w:tblPrEx>
          <w:tblCellMar>
            <w:top w:w="7" w:type="dxa"/>
            <w:right w:w="50" w:type="dxa"/>
          </w:tblCellMar>
        </w:tblPrEx>
        <w:trPr>
          <w:trHeight w:val="51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«Осенний калейдоскоп»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8" w:firstLine="284"/>
              <w:jc w:val="both"/>
              <w:rPr>
                <w:sz w:val="24"/>
                <w:szCs w:val="24"/>
              </w:rPr>
            </w:pPr>
            <w:r w:rsidRPr="00747E63">
              <w:rPr>
                <w:sz w:val="24"/>
                <w:szCs w:val="24"/>
              </w:rPr>
              <w:t xml:space="preserve">2-я неделя ноября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музыкальный праздник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Музыкальный</w:t>
            </w:r>
            <w:r w:rsidRPr="00747E63">
              <w:rPr>
                <w:rFonts w:eastAsia="Calibri"/>
                <w:sz w:val="24"/>
                <w:szCs w:val="24"/>
              </w:rPr>
              <w:t xml:space="preserve"> </w:t>
            </w:r>
            <w:r w:rsidRPr="00747E63">
              <w:rPr>
                <w:sz w:val="24"/>
                <w:szCs w:val="24"/>
              </w:rPr>
              <w:t>руководитель</w:t>
            </w:r>
            <w:r w:rsidRPr="00747E63">
              <w:rPr>
                <w:rFonts w:eastAsia="Calibri"/>
                <w:sz w:val="24"/>
                <w:szCs w:val="24"/>
              </w:rPr>
              <w:t xml:space="preserve"> </w:t>
            </w:r>
          </w:p>
        </w:tc>
      </w:tr>
      <w:tr w:rsidR="00786F1C" w:rsidRPr="00747E63" w:rsidTr="00176B58">
        <w:tblPrEx>
          <w:tblCellMar>
            <w:top w:w="7" w:type="dxa"/>
            <w:right w:w="50" w:type="dxa"/>
          </w:tblCellMar>
        </w:tblPrEx>
        <w:trPr>
          <w:trHeight w:val="51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firstLine="284"/>
              <w:jc w:val="both"/>
              <w:rPr>
                <w:color w:val="000000"/>
                <w:sz w:val="24"/>
                <w:szCs w:val="24"/>
              </w:rPr>
            </w:pPr>
            <w:r w:rsidRPr="00747E63">
              <w:rPr>
                <w:color w:val="000000"/>
                <w:sz w:val="24"/>
                <w:szCs w:val="24"/>
              </w:rPr>
              <w:t>Всемирный день приветствий</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firstLine="284"/>
              <w:jc w:val="both"/>
              <w:rPr>
                <w:color w:val="000000"/>
                <w:sz w:val="24"/>
                <w:szCs w:val="24"/>
              </w:rPr>
            </w:pPr>
            <w:r w:rsidRPr="00747E63">
              <w:rPr>
                <w:color w:val="000000"/>
                <w:sz w:val="24"/>
                <w:szCs w:val="24"/>
              </w:rPr>
              <w:t>Этот праздник родился потому, что люди из 180стран поддержали в 1973 году двух братьев-американцев Маккомак, отправивших во все концы мира письма, в которых были просто радушные приветствия и просьба поприветствовать таким же образом ещѐ несколько человек. Своим поступком они наглядно продемонстрировали очевидную истину: в то время, когда правительства разных государств конфликтуют, простым людям всегда хочется добра, общения, радостных эмоций и хорошего настроения!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firstLine="284"/>
              <w:jc w:val="both"/>
              <w:rPr>
                <w:color w:val="000000"/>
                <w:sz w:val="24"/>
                <w:szCs w:val="24"/>
              </w:rPr>
            </w:pPr>
            <w:r w:rsidRPr="00747E63">
              <w:rPr>
                <w:color w:val="000000"/>
                <w:sz w:val="24"/>
                <w:szCs w:val="24"/>
              </w:rPr>
              <w:t>3-я неделя ноября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right="81" w:firstLine="284"/>
              <w:jc w:val="both"/>
              <w:rPr>
                <w:color w:val="000000"/>
                <w:sz w:val="24"/>
                <w:szCs w:val="24"/>
              </w:rPr>
            </w:pPr>
            <w:r w:rsidRPr="00747E63">
              <w:rPr>
                <w:color w:val="000000"/>
                <w:sz w:val="24"/>
                <w:szCs w:val="24"/>
              </w:rPr>
              <w:t>вручение приветственных</w:t>
            </w:r>
          </w:p>
          <w:p w:rsidR="00786F1C" w:rsidRPr="00747E63" w:rsidRDefault="00786F1C" w:rsidP="00747E63">
            <w:pPr>
              <w:tabs>
                <w:tab w:val="left" w:pos="1526"/>
              </w:tabs>
              <w:ind w:right="81" w:firstLine="284"/>
              <w:jc w:val="both"/>
              <w:rPr>
                <w:color w:val="000000"/>
                <w:sz w:val="24"/>
                <w:szCs w:val="24"/>
              </w:rPr>
            </w:pPr>
            <w:r w:rsidRPr="00747E63">
              <w:rPr>
                <w:color w:val="000000"/>
                <w:sz w:val="24"/>
                <w:szCs w:val="24"/>
              </w:rPr>
              <w:t>открыток, изготовлен-ных руками детей, ро-дителям (детям соседней группы,</w:t>
            </w:r>
          </w:p>
          <w:p w:rsidR="00786F1C" w:rsidRPr="00747E63" w:rsidRDefault="00786F1C" w:rsidP="00747E63">
            <w:pPr>
              <w:tabs>
                <w:tab w:val="left" w:pos="1526"/>
              </w:tabs>
              <w:ind w:right="81" w:firstLine="284"/>
              <w:jc w:val="both"/>
              <w:rPr>
                <w:color w:val="000000"/>
                <w:sz w:val="24"/>
                <w:szCs w:val="24"/>
              </w:rPr>
            </w:pPr>
            <w:r w:rsidRPr="00747E63">
              <w:rPr>
                <w:color w:val="000000"/>
                <w:sz w:val="24"/>
                <w:szCs w:val="24"/>
              </w:rPr>
              <w:t>соседнего детского сада и т. п.);</w:t>
            </w:r>
          </w:p>
          <w:p w:rsidR="00786F1C" w:rsidRPr="00747E63" w:rsidRDefault="00786F1C" w:rsidP="00747E63">
            <w:pPr>
              <w:tabs>
                <w:tab w:val="left" w:pos="1526"/>
              </w:tabs>
              <w:ind w:right="81" w:firstLine="284"/>
              <w:jc w:val="both"/>
              <w:rPr>
                <w:color w:val="000000"/>
                <w:sz w:val="24"/>
                <w:szCs w:val="24"/>
              </w:rPr>
            </w:pPr>
            <w:r w:rsidRPr="00747E63">
              <w:rPr>
                <w:color w:val="000000"/>
                <w:sz w:val="24"/>
                <w:szCs w:val="24"/>
              </w:rPr>
              <w:t>конкурс звуковых приветствий</w:t>
            </w:r>
          </w:p>
          <w:p w:rsidR="00786F1C" w:rsidRPr="00747E63" w:rsidRDefault="00786F1C" w:rsidP="00747E63">
            <w:pPr>
              <w:tabs>
                <w:tab w:val="left" w:pos="1526"/>
              </w:tabs>
              <w:ind w:right="81" w:firstLine="284"/>
              <w:jc w:val="both"/>
              <w:rPr>
                <w:color w:val="000000"/>
                <w:sz w:val="24"/>
                <w:szCs w:val="24"/>
              </w:rPr>
            </w:pPr>
            <w:r w:rsidRPr="00747E63">
              <w:rPr>
                <w:color w:val="000000"/>
                <w:sz w:val="24"/>
                <w:szCs w:val="24"/>
              </w:rPr>
              <w:t>(с использованием ИКТ)</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firstLine="284"/>
              <w:jc w:val="both"/>
              <w:rPr>
                <w:color w:val="000000"/>
                <w:sz w:val="24"/>
                <w:szCs w:val="24"/>
              </w:rPr>
            </w:pPr>
            <w:r w:rsidRPr="00747E63">
              <w:rPr>
                <w:color w:val="000000"/>
                <w:sz w:val="24"/>
                <w:szCs w:val="24"/>
              </w:rPr>
              <w:t>Воспитатели групп</w:t>
            </w:r>
          </w:p>
        </w:tc>
      </w:tr>
      <w:tr w:rsidR="00786F1C" w:rsidRPr="00747E63" w:rsidTr="00176B58">
        <w:tblPrEx>
          <w:tblCellMar>
            <w:top w:w="33" w:type="dxa"/>
            <w:right w:w="56" w:type="dxa"/>
          </w:tblCellMar>
        </w:tblPrEx>
        <w:trPr>
          <w:trHeight w:val="2033"/>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День матери</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10" w:firstLine="284"/>
              <w:jc w:val="both"/>
              <w:rPr>
                <w:sz w:val="24"/>
                <w:szCs w:val="24"/>
              </w:rPr>
            </w:pPr>
            <w:r w:rsidRPr="00747E63">
              <w:rPr>
                <w:sz w:val="24"/>
                <w:szCs w:val="24"/>
              </w:rPr>
              <w:t>Молодой российский праздник. Он появился в 1998 году и празднуется в последнее воскресенье ноября. Мама - почти всегда самое первое и всегда самое дорогое слово для каждого человека на Земле. Пока рядом с нами наши мамы, мы чувствуем себя защищенными. В праздничный день каждый ребёнок, будь ему 5 или 55 лет, может особо выразить благодарность своей маме</w:t>
            </w:r>
            <w:r w:rsidRPr="00747E63">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4-я неделя ноября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конкурс чтецов «Милой мамочке моей это поздравленье...»;</w:t>
            </w:r>
            <w:r w:rsidRPr="00747E63">
              <w:rPr>
                <w:rFonts w:eastAsia="Calibri"/>
                <w:sz w:val="24"/>
                <w:szCs w:val="24"/>
              </w:rPr>
              <w:t xml:space="preserve"> </w:t>
            </w:r>
            <w:r w:rsidRPr="00747E63">
              <w:rPr>
                <w:sz w:val="24"/>
                <w:szCs w:val="24"/>
              </w:rPr>
              <w:t>выставки рисунков («Моя мама»)</w:t>
            </w:r>
            <w:r w:rsidRPr="00747E63">
              <w:rPr>
                <w:rFonts w:eastAsia="Calibri"/>
                <w:sz w:val="24"/>
                <w:szCs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Инструктор по </w:t>
            </w:r>
          </w:p>
          <w:p w:rsidR="00786F1C" w:rsidRPr="00747E63" w:rsidRDefault="00786F1C" w:rsidP="00747E63">
            <w:pPr>
              <w:ind w:right="93" w:firstLine="284"/>
              <w:jc w:val="both"/>
              <w:rPr>
                <w:sz w:val="24"/>
                <w:szCs w:val="24"/>
              </w:rPr>
            </w:pPr>
            <w:r w:rsidRPr="00747E63">
              <w:rPr>
                <w:sz w:val="24"/>
                <w:szCs w:val="24"/>
              </w:rPr>
              <w:t>Физкультуры, музыкальный</w:t>
            </w:r>
            <w:r w:rsidRPr="00747E63">
              <w:rPr>
                <w:rFonts w:eastAsia="Calibri"/>
                <w:sz w:val="24"/>
                <w:szCs w:val="24"/>
              </w:rPr>
              <w:t xml:space="preserve"> </w:t>
            </w:r>
            <w:r w:rsidRPr="00747E63">
              <w:rPr>
                <w:sz w:val="24"/>
                <w:szCs w:val="24"/>
              </w:rPr>
              <w:t>руководитель,воспитатели</w:t>
            </w:r>
            <w:r w:rsidRPr="00747E63">
              <w:rPr>
                <w:rFonts w:eastAsia="Calibri"/>
                <w:sz w:val="24"/>
                <w:szCs w:val="24"/>
              </w:rPr>
              <w:t xml:space="preserve"> </w:t>
            </w:r>
            <w:r w:rsidRPr="00747E63">
              <w:rPr>
                <w:sz w:val="24"/>
                <w:szCs w:val="24"/>
              </w:rPr>
              <w:t>групп</w:t>
            </w:r>
            <w:r w:rsidRPr="00747E63">
              <w:rPr>
                <w:rFonts w:eastAsia="Calibri"/>
                <w:sz w:val="24"/>
                <w:szCs w:val="24"/>
              </w:rPr>
              <w:t xml:space="preserve"> </w:t>
            </w:r>
          </w:p>
        </w:tc>
      </w:tr>
      <w:tr w:rsidR="00786F1C" w:rsidRPr="00747E63" w:rsidTr="00176B58">
        <w:tblPrEx>
          <w:tblCellMar>
            <w:top w:w="33" w:type="dxa"/>
            <w:right w:w="56" w:type="dxa"/>
          </w:tblCellMar>
        </w:tblPrEx>
        <w:trPr>
          <w:trHeight w:val="264"/>
        </w:trPr>
        <w:tc>
          <w:tcPr>
            <w:tcW w:w="10397"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ДЕКАБРЬ </w:t>
            </w:r>
          </w:p>
        </w:tc>
      </w:tr>
      <w:tr w:rsidR="00786F1C" w:rsidRPr="00747E63" w:rsidTr="00176B58">
        <w:tblPrEx>
          <w:tblCellMar>
            <w:top w:w="33" w:type="dxa"/>
            <w:right w:w="56" w:type="dxa"/>
          </w:tblCellMar>
        </w:tblPrEx>
        <w:trPr>
          <w:trHeight w:val="152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Новый год</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Это самый весёлый и желанный праздник на Земле! В России указ о праздновании Нового года 1 января был подписан Петром I. Так, летоисчисление «от Сотворения мира» сменилось летоисчислением «от Рождества Христова».</w:t>
            </w:r>
            <w:r w:rsidRPr="00747E63">
              <w:rPr>
                <w:rFonts w:eastAsia="Calibri"/>
                <w:sz w:val="24"/>
                <w:szCs w:val="24"/>
              </w:rPr>
              <w:t xml:space="preserve"> </w:t>
            </w:r>
            <w:r w:rsidRPr="00747E63">
              <w:rPr>
                <w:sz w:val="24"/>
                <w:szCs w:val="24"/>
              </w:rPr>
              <w:t>Непременными приметами российского Нового года являются украшенные расписными игрушками и гирляндами ёлки, запах мандаринов, новогодние детские утренники с Дедом Морозом и Снегурочкой, сладкие подарки и, конечно, каникулы. Дети, и взрослые загадывают самые заветные желания под бой кремлевских курантов и верят в чудо.</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3 - 4-я неделя декабря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новогодний утренник; карнавал;</w:t>
            </w:r>
            <w:r w:rsidRPr="00747E63">
              <w:rPr>
                <w:rFonts w:eastAsia="Calibri"/>
                <w:sz w:val="24"/>
                <w:szCs w:val="24"/>
              </w:rPr>
              <w:t xml:space="preserve"> </w:t>
            </w:r>
          </w:p>
          <w:p w:rsidR="00786F1C" w:rsidRPr="00747E63" w:rsidRDefault="00786F1C" w:rsidP="00747E63">
            <w:pPr>
              <w:ind w:right="81" w:firstLine="284"/>
              <w:jc w:val="both"/>
              <w:rPr>
                <w:sz w:val="24"/>
                <w:szCs w:val="24"/>
              </w:rPr>
            </w:pPr>
            <w:r w:rsidRPr="00747E63">
              <w:rPr>
                <w:sz w:val="24"/>
                <w:szCs w:val="24"/>
              </w:rPr>
              <w:t>костюмированный бал</w:t>
            </w:r>
            <w:r w:rsidRPr="00747E63">
              <w:rPr>
                <w:rFonts w:eastAsia="Calibri"/>
                <w:sz w:val="24"/>
                <w:szCs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Музыкальный</w:t>
            </w:r>
            <w:r w:rsidRPr="00747E63">
              <w:rPr>
                <w:rFonts w:eastAsia="Calibri"/>
                <w:sz w:val="24"/>
                <w:szCs w:val="24"/>
              </w:rPr>
              <w:t xml:space="preserve"> </w:t>
            </w:r>
          </w:p>
          <w:p w:rsidR="00786F1C" w:rsidRPr="00747E63" w:rsidRDefault="00786F1C" w:rsidP="00747E63">
            <w:pPr>
              <w:ind w:firstLine="284"/>
              <w:jc w:val="both"/>
              <w:rPr>
                <w:sz w:val="24"/>
                <w:szCs w:val="24"/>
              </w:rPr>
            </w:pPr>
            <w:r w:rsidRPr="00747E63">
              <w:rPr>
                <w:sz w:val="24"/>
                <w:szCs w:val="24"/>
              </w:rPr>
              <w:t>руководитель</w:t>
            </w:r>
            <w:r w:rsidRPr="00747E63">
              <w:rPr>
                <w:rFonts w:eastAsia="Calibri"/>
                <w:sz w:val="24"/>
                <w:szCs w:val="24"/>
              </w:rPr>
              <w:t xml:space="preserve"> </w:t>
            </w:r>
          </w:p>
          <w:p w:rsidR="00786F1C" w:rsidRPr="00747E63" w:rsidRDefault="00786F1C" w:rsidP="00747E63">
            <w:pPr>
              <w:ind w:firstLine="284"/>
              <w:jc w:val="both"/>
              <w:rPr>
                <w:sz w:val="24"/>
                <w:szCs w:val="24"/>
              </w:rPr>
            </w:pPr>
            <w:r w:rsidRPr="00747E63">
              <w:rPr>
                <w:rFonts w:eastAsia="Calibri"/>
                <w:sz w:val="24"/>
                <w:szCs w:val="24"/>
              </w:rPr>
              <w:t xml:space="preserve"> </w:t>
            </w:r>
          </w:p>
          <w:p w:rsidR="00786F1C" w:rsidRPr="00747E63" w:rsidRDefault="00786F1C" w:rsidP="00747E63">
            <w:pPr>
              <w:ind w:firstLine="284"/>
              <w:jc w:val="both"/>
              <w:rPr>
                <w:sz w:val="24"/>
                <w:szCs w:val="24"/>
              </w:rPr>
            </w:pPr>
            <w:r w:rsidRPr="00747E63">
              <w:rPr>
                <w:rFonts w:eastAsia="Calibri"/>
                <w:sz w:val="24"/>
                <w:szCs w:val="24"/>
              </w:rPr>
              <w:t xml:space="preserve"> </w:t>
            </w:r>
          </w:p>
          <w:p w:rsidR="00786F1C" w:rsidRPr="00747E63" w:rsidRDefault="00786F1C" w:rsidP="00747E63">
            <w:pPr>
              <w:ind w:firstLine="284"/>
              <w:jc w:val="both"/>
              <w:rPr>
                <w:sz w:val="24"/>
                <w:szCs w:val="24"/>
              </w:rPr>
            </w:pPr>
            <w:r w:rsidRPr="00747E63">
              <w:rPr>
                <w:rFonts w:eastAsia="Calibri"/>
                <w:sz w:val="24"/>
                <w:szCs w:val="24"/>
              </w:rPr>
              <w:t xml:space="preserve"> </w:t>
            </w:r>
          </w:p>
        </w:tc>
      </w:tr>
      <w:tr w:rsidR="00786F1C" w:rsidRPr="00747E63" w:rsidTr="00176B58">
        <w:tblPrEx>
          <w:tblCellMar>
            <w:top w:w="33" w:type="dxa"/>
            <w:right w:w="56" w:type="dxa"/>
          </w:tblCellMar>
        </w:tblPrEx>
        <w:trPr>
          <w:trHeight w:val="330"/>
        </w:trPr>
        <w:tc>
          <w:tcPr>
            <w:tcW w:w="10397" w:type="dxa"/>
            <w:gridSpan w:val="5"/>
            <w:tcBorders>
              <w:top w:val="single" w:sz="3" w:space="0" w:color="000000"/>
              <w:left w:val="single" w:sz="3" w:space="0" w:color="000000"/>
              <w:bottom w:val="single" w:sz="4" w:space="0" w:color="auto"/>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bCs/>
                <w:color w:val="000000"/>
                <w:sz w:val="24"/>
                <w:szCs w:val="24"/>
              </w:rPr>
              <w:t>ЯНВАРЬ</w:t>
            </w:r>
          </w:p>
        </w:tc>
      </w:tr>
      <w:tr w:rsidR="00786F1C" w:rsidRPr="00747E63" w:rsidTr="00176B58">
        <w:tblPrEx>
          <w:tblCellMar>
            <w:top w:w="33" w:type="dxa"/>
            <w:right w:w="56" w:type="dxa"/>
          </w:tblCellMar>
        </w:tblPrEx>
        <w:trPr>
          <w:trHeight w:val="1215"/>
        </w:trPr>
        <w:tc>
          <w:tcPr>
            <w:tcW w:w="1750" w:type="dxa"/>
            <w:tcBorders>
              <w:top w:val="single" w:sz="4" w:space="0" w:color="auto"/>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Всемирный день «спасибо»</w:t>
            </w:r>
          </w:p>
        </w:tc>
        <w:tc>
          <w:tcPr>
            <w:tcW w:w="3827" w:type="dxa"/>
            <w:tcBorders>
              <w:top w:val="single" w:sz="4" w:space="0" w:color="auto"/>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Всемирный день «спасибо» тематически близок таким праздникам, как День доброты и Все-мирный день приветствий. Потому что слово «спасибо» - это одно из самых добрых, «волшебных» слов. Каждому человеку, говорящему на русском языке, известно его происхождение - сокращѐнное от «Спаси Бог!». Это слово значительно облегчает общение и понимание людей, главное, чтобы «спасибо было сердечное» (Н. Некрасов)</w:t>
            </w:r>
          </w:p>
        </w:tc>
        <w:tc>
          <w:tcPr>
            <w:tcW w:w="1418" w:type="dxa"/>
            <w:tcBorders>
              <w:top w:val="single" w:sz="4" w:space="0" w:color="auto"/>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3-я неделя января</w:t>
            </w:r>
          </w:p>
        </w:tc>
        <w:tc>
          <w:tcPr>
            <w:tcW w:w="1560" w:type="dxa"/>
            <w:tcBorders>
              <w:top w:val="single" w:sz="4" w:space="0" w:color="auto"/>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color w:val="000000"/>
                <w:sz w:val="24"/>
                <w:szCs w:val="24"/>
              </w:rPr>
            </w:pPr>
            <w:r w:rsidRPr="00747E63">
              <w:rPr>
                <w:color w:val="000000"/>
                <w:sz w:val="24"/>
                <w:szCs w:val="24"/>
              </w:rPr>
              <w:t>подведение итогов недели вежливости</w:t>
            </w:r>
          </w:p>
        </w:tc>
        <w:tc>
          <w:tcPr>
            <w:tcW w:w="1842" w:type="dxa"/>
            <w:tcBorders>
              <w:top w:val="single" w:sz="4" w:space="0" w:color="auto"/>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Воспитатели</w:t>
            </w:r>
          </w:p>
          <w:p w:rsidR="00786F1C" w:rsidRPr="00747E63" w:rsidRDefault="00786F1C" w:rsidP="00747E63">
            <w:pPr>
              <w:ind w:firstLine="284"/>
              <w:jc w:val="both"/>
              <w:rPr>
                <w:color w:val="000000"/>
                <w:sz w:val="24"/>
                <w:szCs w:val="24"/>
              </w:rPr>
            </w:pPr>
            <w:r w:rsidRPr="00747E63">
              <w:rPr>
                <w:color w:val="000000"/>
                <w:sz w:val="24"/>
                <w:szCs w:val="24"/>
              </w:rPr>
              <w:t>групп</w:t>
            </w:r>
          </w:p>
        </w:tc>
      </w:tr>
      <w:tr w:rsidR="00786F1C" w:rsidRPr="00747E63" w:rsidTr="00176B58">
        <w:tblPrEx>
          <w:tblCellMar>
            <w:top w:w="35" w:type="dxa"/>
            <w:right w:w="50" w:type="dxa"/>
          </w:tblCellMar>
        </w:tblPrEx>
        <w:trPr>
          <w:trHeight w:val="264"/>
        </w:trPr>
        <w:tc>
          <w:tcPr>
            <w:tcW w:w="10397"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ФЕВРАЛЬ </w:t>
            </w:r>
          </w:p>
        </w:tc>
      </w:tr>
      <w:tr w:rsidR="00786F1C" w:rsidRPr="00747E63" w:rsidTr="00176B58">
        <w:tblPrEx>
          <w:tblCellMar>
            <w:top w:w="33" w:type="dxa"/>
            <w:right w:w="44" w:type="dxa"/>
          </w:tblCellMar>
        </w:tblPrEx>
        <w:trPr>
          <w:trHeight w:val="38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97" w:firstLine="284"/>
              <w:jc w:val="both"/>
              <w:rPr>
                <w:color w:val="000000"/>
                <w:sz w:val="24"/>
                <w:szCs w:val="24"/>
              </w:rPr>
            </w:pPr>
            <w:r w:rsidRPr="00747E63">
              <w:rPr>
                <w:color w:val="000000"/>
                <w:sz w:val="24"/>
                <w:szCs w:val="24"/>
              </w:rPr>
              <w:t>День доброты</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97" w:firstLine="284"/>
              <w:jc w:val="both"/>
              <w:rPr>
                <w:color w:val="000000"/>
                <w:sz w:val="24"/>
                <w:szCs w:val="24"/>
              </w:rPr>
            </w:pPr>
            <w:r w:rsidRPr="00747E63">
              <w:rPr>
                <w:color w:val="000000"/>
                <w:sz w:val="24"/>
                <w:szCs w:val="24"/>
              </w:rPr>
              <w:t>Международный праздник День доброты ещѐ малоизвестен в России, но доброта как человеческое качество всегда высоко ценилась россиянами, являлась и является одной их наиболее ха-рактерных черт российского менталитета. В народных сказках, песнях, былинах мы встречаемся с «добрыми людьми», «добрыми молодцами». Добрый человек -тот, кто бескорыстно (не ожидая будущей награды) делает правильный и достойный выбор между Добром и Злом. Чтобы стать добрым, надо как можно больше и чаще делать добрые дела.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97" w:firstLine="284"/>
              <w:jc w:val="both"/>
              <w:rPr>
                <w:color w:val="000000"/>
                <w:sz w:val="24"/>
                <w:szCs w:val="24"/>
              </w:rPr>
            </w:pPr>
            <w:r w:rsidRPr="00747E63">
              <w:rPr>
                <w:color w:val="000000"/>
                <w:sz w:val="24"/>
                <w:szCs w:val="24"/>
              </w:rPr>
              <w:t>1-я неделя февраля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color w:val="000000"/>
                <w:sz w:val="24"/>
                <w:szCs w:val="24"/>
              </w:rPr>
            </w:pPr>
            <w:r w:rsidRPr="00747E63">
              <w:rPr>
                <w:color w:val="000000"/>
                <w:sz w:val="24"/>
                <w:szCs w:val="24"/>
              </w:rPr>
              <w:t xml:space="preserve"> Подведе ние итогов недели добрых дел</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97" w:firstLine="284"/>
              <w:jc w:val="both"/>
              <w:rPr>
                <w:color w:val="000000"/>
                <w:sz w:val="24"/>
                <w:szCs w:val="24"/>
              </w:rPr>
            </w:pPr>
            <w:r w:rsidRPr="00747E63">
              <w:rPr>
                <w:color w:val="000000"/>
                <w:sz w:val="24"/>
                <w:szCs w:val="24"/>
              </w:rPr>
              <w:t>Воспитатели групп</w:t>
            </w:r>
          </w:p>
        </w:tc>
      </w:tr>
      <w:tr w:rsidR="00786F1C" w:rsidRPr="00747E63" w:rsidTr="00176B58">
        <w:tblPrEx>
          <w:tblCellMar>
            <w:top w:w="33" w:type="dxa"/>
            <w:right w:w="44" w:type="dxa"/>
          </w:tblCellMar>
        </w:tblPrEx>
        <w:trPr>
          <w:trHeight w:val="38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44" w:firstLine="284"/>
              <w:jc w:val="both"/>
              <w:rPr>
                <w:sz w:val="24"/>
                <w:szCs w:val="24"/>
              </w:rPr>
            </w:pPr>
            <w:r w:rsidRPr="00747E63">
              <w:rPr>
                <w:sz w:val="24"/>
                <w:szCs w:val="24"/>
              </w:rPr>
              <w:t>День</w:t>
            </w:r>
            <w:r w:rsidRPr="00747E63">
              <w:rPr>
                <w:rFonts w:eastAsia="Calibri"/>
                <w:sz w:val="24"/>
                <w:szCs w:val="24"/>
              </w:rPr>
              <w:t xml:space="preserve"> </w:t>
            </w:r>
            <w:r w:rsidRPr="00747E63">
              <w:rPr>
                <w:sz w:val="24"/>
                <w:szCs w:val="24"/>
              </w:rPr>
              <w:t>защитника</w:t>
            </w:r>
            <w:r w:rsidRPr="00747E63">
              <w:rPr>
                <w:rFonts w:eastAsia="Calibri"/>
                <w:sz w:val="24"/>
                <w:szCs w:val="24"/>
              </w:rPr>
              <w:t xml:space="preserve"> </w:t>
            </w:r>
            <w:r w:rsidRPr="00747E63">
              <w:rPr>
                <w:sz w:val="24"/>
                <w:szCs w:val="24"/>
              </w:rPr>
              <w:t>Отечества</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Главными защитниками Отечества исторически являлись и являются до сих пор мужчины. В нашей стране в их честь учреждён официальный праздник - День защитника Отечества (ранее - День рождения Красной Армии, День Советской Армии и Военно-морского флота).</w:t>
            </w:r>
            <w:r w:rsidRPr="00747E63">
              <w:rPr>
                <w:rFonts w:eastAsia="Calibri"/>
                <w:sz w:val="24"/>
                <w:szCs w:val="24"/>
              </w:rPr>
              <w:t xml:space="preserve"> </w:t>
            </w:r>
          </w:p>
          <w:p w:rsidR="00786F1C" w:rsidRPr="00747E63" w:rsidRDefault="00786F1C" w:rsidP="00747E63">
            <w:pPr>
              <w:ind w:firstLine="284"/>
              <w:jc w:val="both"/>
              <w:rPr>
                <w:sz w:val="24"/>
                <w:szCs w:val="24"/>
              </w:rPr>
            </w:pPr>
            <w:r w:rsidRPr="00747E63">
              <w:rPr>
                <w:sz w:val="24"/>
                <w:szCs w:val="24"/>
              </w:rPr>
              <w:t>Женское население России воспринимает данный праздник как мужской день.</w:t>
            </w:r>
            <w:r w:rsidRPr="00747E63">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3-я неделя февраля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спортивный праздник (с участием пап);</w:t>
            </w:r>
            <w:r w:rsidRPr="00747E63">
              <w:rPr>
                <w:rFonts w:eastAsia="Calibri"/>
                <w:sz w:val="24"/>
                <w:szCs w:val="24"/>
              </w:rPr>
              <w:t xml:space="preserve"> </w:t>
            </w:r>
            <w:r w:rsidRPr="00747E63">
              <w:rPr>
                <w:sz w:val="24"/>
                <w:szCs w:val="24"/>
              </w:rPr>
              <w:t xml:space="preserve">музыкально-театрализованный </w:t>
            </w:r>
          </w:p>
          <w:p w:rsidR="00786F1C" w:rsidRPr="00747E63" w:rsidRDefault="00786F1C" w:rsidP="00747E63">
            <w:pPr>
              <w:ind w:right="81" w:firstLine="284"/>
              <w:jc w:val="both"/>
              <w:rPr>
                <w:sz w:val="24"/>
                <w:szCs w:val="24"/>
              </w:rPr>
            </w:pPr>
            <w:r w:rsidRPr="00747E63">
              <w:rPr>
                <w:sz w:val="24"/>
                <w:szCs w:val="24"/>
              </w:rPr>
              <w:t>досуг, «Битва хоров»</w:t>
            </w:r>
            <w:r w:rsidRPr="00747E63">
              <w:rPr>
                <w:rFonts w:eastAsia="Calibri"/>
                <w:sz w:val="24"/>
                <w:szCs w:val="24"/>
              </w:rPr>
              <w:t xml:space="preserve"> </w:t>
            </w:r>
          </w:p>
          <w:p w:rsidR="00786F1C" w:rsidRPr="00747E63" w:rsidRDefault="00786F1C" w:rsidP="00747E63">
            <w:pPr>
              <w:ind w:right="81" w:firstLine="284"/>
              <w:jc w:val="both"/>
              <w:rPr>
                <w:sz w:val="24"/>
                <w:szCs w:val="24"/>
              </w:rPr>
            </w:pPr>
            <w:r w:rsidRPr="00747E63">
              <w:rPr>
                <w:rFonts w:eastAsia="Calibri"/>
                <w:sz w:val="24"/>
                <w:szCs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Инструктор физкультуры, музыкальный руководитель, воспитатели групп</w:t>
            </w:r>
            <w:r w:rsidRPr="00747E63">
              <w:rPr>
                <w:rFonts w:eastAsia="Calibri"/>
                <w:sz w:val="24"/>
                <w:szCs w:val="24"/>
              </w:rPr>
              <w:t xml:space="preserve"> </w:t>
            </w:r>
          </w:p>
        </w:tc>
      </w:tr>
      <w:tr w:rsidR="00786F1C" w:rsidRPr="00747E63" w:rsidTr="00176B58">
        <w:tblPrEx>
          <w:tblCellMar>
            <w:top w:w="33" w:type="dxa"/>
            <w:right w:w="44" w:type="dxa"/>
          </w:tblCellMar>
        </w:tblPrEx>
        <w:trPr>
          <w:trHeight w:val="262"/>
        </w:trPr>
        <w:tc>
          <w:tcPr>
            <w:tcW w:w="10397"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МАРТ </w:t>
            </w:r>
          </w:p>
        </w:tc>
      </w:tr>
      <w:tr w:rsidR="00786F1C" w:rsidRPr="00747E63" w:rsidTr="00176B58">
        <w:tblPrEx>
          <w:tblCellMar>
            <w:top w:w="33" w:type="dxa"/>
            <w:right w:w="44" w:type="dxa"/>
          </w:tblCellMar>
        </w:tblPrEx>
        <w:trPr>
          <w:trHeight w:val="279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Международный женский день</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15" w:firstLine="284"/>
              <w:jc w:val="both"/>
              <w:rPr>
                <w:sz w:val="24"/>
                <w:szCs w:val="24"/>
              </w:rPr>
            </w:pPr>
            <w:r w:rsidRPr="00747E63">
              <w:rPr>
                <w:sz w:val="24"/>
                <w:szCs w:val="24"/>
              </w:rPr>
              <w:t>В начале ХХ века смыслом этого праздника являлась борьба женщин за свои права. Несколько десятилетий спустя в день 8 Марта стали отмечать уже достижения женщин разных стран мира. В современной России празднование Международного женского дня проводится как день всех женщин, олицетворяющих нежность, заботу, материнство, терпеливость и другие исконно женские качества</w:t>
            </w:r>
            <w:r w:rsidRPr="00747E63">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1-я неделя марта</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утренник, посвящённый Международному женскому дню;</w:t>
            </w:r>
            <w:r w:rsidRPr="00747E63">
              <w:rPr>
                <w:rFonts w:eastAsia="Calibri"/>
                <w:sz w:val="24"/>
                <w:szCs w:val="24"/>
              </w:rPr>
              <w:t xml:space="preserve"> </w:t>
            </w:r>
            <w:r w:rsidRPr="00747E63">
              <w:rPr>
                <w:sz w:val="24"/>
                <w:szCs w:val="24"/>
              </w:rPr>
              <w:t>выставка рисунков («Моя мама», «Моя бабушка», «Любимая сестрёнка»)</w:t>
            </w:r>
            <w:r w:rsidRPr="00747E63">
              <w:rPr>
                <w:rFonts w:eastAsia="Calibri"/>
                <w:sz w:val="24"/>
                <w:szCs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Музыкальный</w:t>
            </w:r>
            <w:r w:rsidRPr="00747E63">
              <w:rPr>
                <w:rFonts w:eastAsia="Calibri"/>
                <w:sz w:val="24"/>
                <w:szCs w:val="24"/>
              </w:rPr>
              <w:t xml:space="preserve"> </w:t>
            </w:r>
            <w:r w:rsidRPr="00747E63">
              <w:rPr>
                <w:sz w:val="24"/>
                <w:szCs w:val="24"/>
              </w:rPr>
              <w:t>руководитель</w:t>
            </w:r>
            <w:r w:rsidRPr="00747E63">
              <w:rPr>
                <w:rFonts w:eastAsia="Calibri"/>
                <w:sz w:val="24"/>
                <w:szCs w:val="24"/>
              </w:rPr>
              <w:t xml:space="preserve"> </w:t>
            </w:r>
          </w:p>
        </w:tc>
      </w:tr>
      <w:tr w:rsidR="00786F1C" w:rsidRPr="00747E63" w:rsidTr="00176B58">
        <w:tblPrEx>
          <w:tblCellMar>
            <w:top w:w="33" w:type="dxa"/>
            <w:right w:w="44" w:type="dxa"/>
          </w:tblCellMar>
        </w:tblPrEx>
        <w:trPr>
          <w:trHeight w:val="178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Всемирный день Земли и Всемирный день водных ресурсов</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36" w:firstLine="284"/>
              <w:jc w:val="both"/>
              <w:rPr>
                <w:sz w:val="24"/>
                <w:szCs w:val="24"/>
              </w:rPr>
            </w:pPr>
            <w:r w:rsidRPr="00747E63">
              <w:rPr>
                <w:sz w:val="24"/>
                <w:szCs w:val="24"/>
              </w:rPr>
              <w:t>21 марта с наступлением астрономической весны отмечается Всемирный день Земли, посвящённый «мирным и радостным Дням Земли» По традиции в этот день в разных странах звучит Колокол Мира.</w:t>
            </w:r>
            <w:r w:rsidRPr="00747E63">
              <w:rPr>
                <w:rFonts w:eastAsia="Calibri"/>
                <w:sz w:val="24"/>
                <w:szCs w:val="24"/>
              </w:rPr>
              <w:t xml:space="preserve"> </w:t>
            </w:r>
            <w:r w:rsidRPr="00747E63">
              <w:rPr>
                <w:sz w:val="24"/>
                <w:szCs w:val="24"/>
              </w:rPr>
              <w:t>22 апреля - Международный день Земли. Его главный смысл - защита Матери-Земли от экологических катастроф и опасностей, связанных с хозяйственной деятельностью современных людей. 22 марта -Всемирный день водных ресурсов. Задача человечества в целом и каждого человека в отдельности - всеми возможными способами беречь пресную воду</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2 -я неделя марта</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праздник-экспериментирование (с водой и землёй);</w:t>
            </w:r>
            <w:r w:rsidRPr="00747E63">
              <w:rPr>
                <w:rFonts w:eastAsia="Calibri"/>
                <w:sz w:val="24"/>
                <w:szCs w:val="24"/>
              </w:rPr>
              <w:t xml:space="preserve"> </w:t>
            </w:r>
            <w:r w:rsidRPr="00747E63">
              <w:rPr>
                <w:sz w:val="24"/>
                <w:szCs w:val="24"/>
              </w:rPr>
              <w:t>праздник «Да здравствует вода!»;</w:t>
            </w:r>
            <w:r w:rsidRPr="00747E63">
              <w:rPr>
                <w:rFonts w:eastAsia="Calibri"/>
                <w:sz w:val="24"/>
                <w:szCs w:val="24"/>
              </w:rPr>
              <w:t xml:space="preserve"> </w:t>
            </w:r>
            <w:r w:rsidRPr="00747E63">
              <w:rPr>
                <w:sz w:val="24"/>
                <w:szCs w:val="24"/>
              </w:rPr>
              <w:t xml:space="preserve">дидактическая игра (викторина) «Наш дом -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105" w:firstLine="284"/>
              <w:jc w:val="both"/>
              <w:rPr>
                <w:sz w:val="24"/>
                <w:szCs w:val="24"/>
              </w:rPr>
            </w:pPr>
            <w:r w:rsidRPr="00747E63">
              <w:rPr>
                <w:sz w:val="24"/>
                <w:szCs w:val="24"/>
              </w:rPr>
              <w:t>Воспитатели</w:t>
            </w:r>
            <w:r w:rsidRPr="00747E63">
              <w:rPr>
                <w:rFonts w:eastAsia="Calibri"/>
                <w:sz w:val="24"/>
                <w:szCs w:val="24"/>
              </w:rPr>
              <w:t xml:space="preserve"> </w:t>
            </w:r>
            <w:r w:rsidRPr="00747E63">
              <w:rPr>
                <w:sz w:val="24"/>
                <w:szCs w:val="24"/>
              </w:rPr>
              <w:t>групп</w:t>
            </w:r>
            <w:r w:rsidRPr="00747E63">
              <w:rPr>
                <w:rFonts w:eastAsia="Calibri"/>
                <w:sz w:val="24"/>
                <w:szCs w:val="24"/>
              </w:rPr>
              <w:t xml:space="preserve"> </w:t>
            </w:r>
          </w:p>
        </w:tc>
      </w:tr>
      <w:tr w:rsidR="00786F1C" w:rsidRPr="00747E63" w:rsidTr="00176B58">
        <w:tblPrEx>
          <w:tblCellMar>
            <w:top w:w="33" w:type="dxa"/>
            <w:right w:w="44" w:type="dxa"/>
          </w:tblCellMar>
        </w:tblPrEx>
        <w:trPr>
          <w:trHeight w:val="178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Международн ый  день театра</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Международный день театра учреждѐн 27 марта в1961году в целях развития международного творческого театрального сотрудничества. Для зрителей театр - это волшебство, которое начинается, как правило, в дошкольном детстве. Впечатления от каждого посещения кукольного театра или театра юного зрителя память бережно хранит многие годы как самые яркие и запоминающиеся.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4-я неделя марта</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color w:val="000000"/>
                <w:sz w:val="24"/>
                <w:szCs w:val="24"/>
              </w:rPr>
            </w:pPr>
            <w:r w:rsidRPr="00747E63">
              <w:rPr>
                <w:color w:val="000000"/>
                <w:sz w:val="24"/>
                <w:szCs w:val="24"/>
              </w:rPr>
              <w:t>- сюжетно-ролевая игра</w:t>
            </w:r>
          </w:p>
          <w:p w:rsidR="00786F1C" w:rsidRPr="00747E63" w:rsidRDefault="00786F1C" w:rsidP="00747E63">
            <w:pPr>
              <w:ind w:right="81" w:firstLine="284"/>
              <w:jc w:val="both"/>
              <w:rPr>
                <w:color w:val="000000"/>
                <w:sz w:val="24"/>
                <w:szCs w:val="24"/>
              </w:rPr>
            </w:pPr>
            <w:r w:rsidRPr="00747E63">
              <w:rPr>
                <w:color w:val="000000"/>
                <w:sz w:val="24"/>
                <w:szCs w:val="24"/>
              </w:rPr>
              <w:t>«Театр»; Конкурс</w:t>
            </w:r>
          </w:p>
          <w:p w:rsidR="00786F1C" w:rsidRPr="00747E63" w:rsidRDefault="00786F1C" w:rsidP="00747E63">
            <w:pPr>
              <w:ind w:right="81" w:firstLine="284"/>
              <w:jc w:val="both"/>
              <w:rPr>
                <w:color w:val="000000"/>
                <w:sz w:val="24"/>
                <w:szCs w:val="24"/>
              </w:rPr>
            </w:pPr>
            <w:r w:rsidRPr="00747E63">
              <w:rPr>
                <w:color w:val="000000"/>
                <w:sz w:val="24"/>
                <w:szCs w:val="24"/>
              </w:rPr>
              <w:t>театрализованных представлений</w:t>
            </w:r>
          </w:p>
          <w:p w:rsidR="00786F1C" w:rsidRPr="00747E63" w:rsidRDefault="00786F1C" w:rsidP="00747E63">
            <w:pPr>
              <w:ind w:right="81" w:firstLine="284"/>
              <w:jc w:val="both"/>
              <w:rPr>
                <w:color w:val="000000"/>
                <w:sz w:val="24"/>
                <w:szCs w:val="24"/>
              </w:rPr>
            </w:pPr>
            <w:r w:rsidRPr="00747E63">
              <w:rPr>
                <w:color w:val="000000"/>
                <w:sz w:val="24"/>
                <w:szCs w:val="24"/>
              </w:rPr>
              <w:t>-выставка декораций (атрибутов) к театрализо-ванному представ-лению;</w:t>
            </w:r>
          </w:p>
          <w:p w:rsidR="00786F1C" w:rsidRPr="00747E63" w:rsidRDefault="00786F1C" w:rsidP="00747E63">
            <w:pPr>
              <w:ind w:right="81" w:firstLine="284"/>
              <w:jc w:val="both"/>
              <w:rPr>
                <w:color w:val="000000"/>
                <w:sz w:val="24"/>
                <w:szCs w:val="24"/>
              </w:rPr>
            </w:pPr>
            <w:r w:rsidRPr="00747E63">
              <w:rPr>
                <w:color w:val="000000"/>
                <w:sz w:val="24"/>
                <w:szCs w:val="24"/>
              </w:rPr>
              <w:t>-посещение театра (с родителями)</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Воспитател и Групп</w:t>
            </w:r>
          </w:p>
          <w:p w:rsidR="00786F1C" w:rsidRPr="00747E63" w:rsidRDefault="00786F1C" w:rsidP="00747E63">
            <w:pPr>
              <w:ind w:firstLine="284"/>
              <w:jc w:val="both"/>
              <w:rPr>
                <w:color w:val="000000"/>
                <w:sz w:val="24"/>
                <w:szCs w:val="24"/>
              </w:rPr>
            </w:pPr>
            <w:r w:rsidRPr="00747E63">
              <w:rPr>
                <w:color w:val="000000"/>
                <w:sz w:val="24"/>
                <w:szCs w:val="24"/>
              </w:rPr>
              <w:t>Музыкальный руководитель</w:t>
            </w:r>
          </w:p>
        </w:tc>
      </w:tr>
      <w:tr w:rsidR="00786F1C" w:rsidRPr="00747E63" w:rsidTr="00176B58">
        <w:tblPrEx>
          <w:tblCellMar>
            <w:top w:w="34" w:type="dxa"/>
            <w:right w:w="40" w:type="dxa"/>
          </w:tblCellMar>
        </w:tblPrEx>
        <w:trPr>
          <w:trHeight w:val="262"/>
        </w:trPr>
        <w:tc>
          <w:tcPr>
            <w:tcW w:w="10397"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АПРЕЛЬ </w:t>
            </w:r>
          </w:p>
        </w:tc>
      </w:tr>
      <w:tr w:rsidR="00786F1C" w:rsidRPr="00747E63" w:rsidTr="00176B58">
        <w:tblPrEx>
          <w:tblCellMar>
            <w:top w:w="34" w:type="dxa"/>
            <w:right w:w="40" w:type="dxa"/>
          </w:tblCellMar>
        </w:tblPrEx>
        <w:trPr>
          <w:trHeight w:val="80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Международный день птиц</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Международный день птиц - праздник, близкий сердцу любого человека. Праздник с начала ХХ века приурочен ко времени начала возвращения птичьих стай с мест зимовок. Его главная цель - сохранение диких птиц, потому что мировое сообщество, к сожалению, располагает фактами варварского отношения к птицам Доброй традицией праздника является изготовление и развешивание «птичьих домиков» в ожидании прилёта пернатых</w:t>
            </w:r>
            <w:r w:rsidRPr="00747E63">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1 -я неделя апреля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выставка «Птицы мира», «Птицы России»;</w:t>
            </w:r>
            <w:r w:rsidRPr="00747E63">
              <w:rPr>
                <w:rFonts w:eastAsia="Calibri"/>
                <w:sz w:val="24"/>
                <w:szCs w:val="24"/>
              </w:rPr>
              <w:t xml:space="preserve"> </w:t>
            </w:r>
          </w:p>
          <w:p w:rsidR="00786F1C" w:rsidRPr="00747E63" w:rsidRDefault="00786F1C" w:rsidP="00747E63">
            <w:pPr>
              <w:ind w:right="81" w:firstLine="284"/>
              <w:jc w:val="both"/>
              <w:rPr>
                <w:sz w:val="24"/>
                <w:szCs w:val="24"/>
              </w:rPr>
            </w:pPr>
            <w:r w:rsidRPr="00747E63">
              <w:rPr>
                <w:sz w:val="24"/>
                <w:szCs w:val="24"/>
              </w:rPr>
              <w:t xml:space="preserve">развлечение «Птичьи голоса»,«Птичья столовая» развешивание кормушек для птиц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108" w:firstLine="284"/>
              <w:jc w:val="both"/>
              <w:rPr>
                <w:sz w:val="24"/>
                <w:szCs w:val="24"/>
              </w:rPr>
            </w:pPr>
            <w:r w:rsidRPr="00747E63">
              <w:rPr>
                <w:sz w:val="24"/>
                <w:szCs w:val="24"/>
              </w:rPr>
              <w:t>Воспитатели</w:t>
            </w:r>
            <w:r w:rsidRPr="00747E63">
              <w:rPr>
                <w:rFonts w:eastAsia="Calibri"/>
                <w:sz w:val="24"/>
                <w:szCs w:val="24"/>
              </w:rPr>
              <w:t xml:space="preserve"> </w:t>
            </w:r>
            <w:r w:rsidRPr="00747E63">
              <w:rPr>
                <w:sz w:val="24"/>
                <w:szCs w:val="24"/>
              </w:rPr>
              <w:t>групп</w:t>
            </w:r>
            <w:r w:rsidRPr="00747E63">
              <w:rPr>
                <w:rFonts w:eastAsia="Calibri"/>
                <w:sz w:val="24"/>
                <w:szCs w:val="24"/>
              </w:rPr>
              <w:t xml:space="preserve"> </w:t>
            </w:r>
          </w:p>
        </w:tc>
      </w:tr>
      <w:tr w:rsidR="00786F1C" w:rsidRPr="00747E63" w:rsidTr="00176B58">
        <w:tblPrEx>
          <w:tblCellMar>
            <w:top w:w="34" w:type="dxa"/>
            <w:right w:w="40" w:type="dxa"/>
          </w:tblCellMar>
        </w:tblPrEx>
        <w:trPr>
          <w:trHeight w:val="868"/>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Международный день детской книги</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В день рождения великого сказочника Ганса Христиана Андерсена в 1967 году весь мир начал отмечать Международный день детской книги. Адресовать именно детям свои произведения зарубежные писатели и поэты начали с ХУ11 века, российские - с начала XIX века. Книги для детей А.Пушкина, П. Ершова, П. Бажова, В. Бианки, </w:t>
            </w:r>
          </w:p>
          <w:p w:rsidR="00786F1C" w:rsidRPr="00747E63" w:rsidRDefault="00786F1C" w:rsidP="00747E63">
            <w:pPr>
              <w:ind w:firstLine="284"/>
              <w:jc w:val="both"/>
              <w:rPr>
                <w:sz w:val="24"/>
                <w:szCs w:val="24"/>
              </w:rPr>
            </w:pPr>
            <w:r w:rsidRPr="00747E63">
              <w:rPr>
                <w:sz w:val="24"/>
                <w:szCs w:val="24"/>
              </w:rPr>
              <w:t>С.Маршака, К.Чуковского, А.Барто и др. - золотой фонд российской детской книги.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2-я неделя апреля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выставка книг, изготовленных руками детей (с помощью воспитателей, родителей); </w:t>
            </w:r>
          </w:p>
          <w:p w:rsidR="00786F1C" w:rsidRPr="00747E63" w:rsidRDefault="00786F1C" w:rsidP="00747E63">
            <w:pPr>
              <w:ind w:right="81" w:firstLine="284"/>
              <w:jc w:val="both"/>
              <w:rPr>
                <w:sz w:val="24"/>
                <w:szCs w:val="24"/>
              </w:rPr>
            </w:pPr>
            <w:r w:rsidRPr="00747E63">
              <w:rPr>
                <w:sz w:val="24"/>
                <w:szCs w:val="24"/>
              </w:rPr>
              <w:t xml:space="preserve">экскурсия в библиотеку; встреча с детским писателем,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108" w:firstLine="284"/>
              <w:jc w:val="both"/>
              <w:rPr>
                <w:sz w:val="24"/>
                <w:szCs w:val="24"/>
              </w:rPr>
            </w:pPr>
            <w:r w:rsidRPr="00747E63">
              <w:rPr>
                <w:sz w:val="24"/>
                <w:szCs w:val="24"/>
              </w:rPr>
              <w:t>Воспитатели</w:t>
            </w:r>
            <w:r w:rsidRPr="00747E63">
              <w:rPr>
                <w:rFonts w:eastAsia="Calibri"/>
                <w:sz w:val="24"/>
                <w:szCs w:val="24"/>
              </w:rPr>
              <w:t xml:space="preserve"> </w:t>
            </w:r>
            <w:r w:rsidRPr="00747E63">
              <w:rPr>
                <w:sz w:val="24"/>
                <w:szCs w:val="24"/>
              </w:rPr>
              <w:t>групп</w:t>
            </w:r>
            <w:r w:rsidRPr="00747E63">
              <w:rPr>
                <w:rFonts w:eastAsia="Calibri"/>
                <w:sz w:val="24"/>
                <w:szCs w:val="24"/>
              </w:rPr>
              <w:t xml:space="preserve"> </w:t>
            </w:r>
          </w:p>
        </w:tc>
      </w:tr>
      <w:tr w:rsidR="00786F1C" w:rsidRPr="00747E63" w:rsidTr="00176B58">
        <w:tblPrEx>
          <w:tblCellMar>
            <w:top w:w="35" w:type="dxa"/>
            <w:right w:w="61" w:type="dxa"/>
          </w:tblCellMar>
        </w:tblPrEx>
        <w:trPr>
          <w:trHeight w:val="279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Всемирный день здоровья</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3" w:firstLine="284"/>
              <w:jc w:val="both"/>
              <w:rPr>
                <w:sz w:val="24"/>
                <w:szCs w:val="24"/>
              </w:rPr>
            </w:pPr>
            <w:r w:rsidRPr="00747E63">
              <w:rPr>
                <w:sz w:val="24"/>
                <w:szCs w:val="24"/>
              </w:rPr>
              <w:t>«Здоров будешь - всё добудешь», «Здоровье дороже богатства», «Здоровье растеряешь, ничем не наверстаешь» это только малая толика пословиц и поговорок, в которых отражено отношение народа к здоровью как главной ценности человеческой жизни. Всемирный день здоровья проводится с 1950 года. Современное человечество отчётливо осознаёт: границы между государствами условны, болезни одной страны через некоторое время становятся</w:t>
            </w:r>
            <w:r w:rsidRPr="00747E63">
              <w:rPr>
                <w:rFonts w:eastAsia="Calibri"/>
                <w:sz w:val="24"/>
                <w:szCs w:val="24"/>
              </w:rPr>
              <w:t xml:space="preserve"> </w:t>
            </w:r>
            <w:r w:rsidRPr="00747E63">
              <w:rPr>
                <w:sz w:val="24"/>
                <w:szCs w:val="24"/>
              </w:rPr>
              <w:t>болезнями государств-соседей. Поэтому и бороться с ними надо сообща, всем миром</w:t>
            </w:r>
            <w:r w:rsidRPr="00747E63">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3-я неделя апреля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спортивное развлечение</w:t>
            </w:r>
            <w:r w:rsidRPr="00747E63">
              <w:rPr>
                <w:rFonts w:eastAsia="Calibri"/>
                <w:sz w:val="24"/>
                <w:szCs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Инструктор физкультуры</w:t>
            </w:r>
            <w:r w:rsidRPr="00747E63">
              <w:rPr>
                <w:rFonts w:eastAsia="Calibri"/>
                <w:sz w:val="24"/>
                <w:szCs w:val="24"/>
              </w:rPr>
              <w:t xml:space="preserve"> </w:t>
            </w:r>
          </w:p>
        </w:tc>
      </w:tr>
      <w:tr w:rsidR="00786F1C" w:rsidRPr="00747E63" w:rsidTr="00176B58">
        <w:tblPrEx>
          <w:tblCellMar>
            <w:top w:w="35" w:type="dxa"/>
            <w:right w:w="61" w:type="dxa"/>
          </w:tblCellMar>
        </w:tblPrEx>
        <w:trPr>
          <w:trHeight w:val="2288"/>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61" w:firstLine="284"/>
              <w:jc w:val="both"/>
              <w:rPr>
                <w:sz w:val="24"/>
                <w:szCs w:val="24"/>
              </w:rPr>
            </w:pPr>
            <w:r w:rsidRPr="00747E63">
              <w:rPr>
                <w:sz w:val="24"/>
                <w:szCs w:val="24"/>
              </w:rPr>
              <w:t>День</w:t>
            </w:r>
            <w:r w:rsidRPr="00747E63">
              <w:rPr>
                <w:rFonts w:eastAsia="Calibri"/>
                <w:sz w:val="24"/>
                <w:szCs w:val="24"/>
              </w:rPr>
              <w:t xml:space="preserve"> </w:t>
            </w:r>
            <w:r w:rsidRPr="00747E63">
              <w:rPr>
                <w:sz w:val="24"/>
                <w:szCs w:val="24"/>
              </w:rPr>
              <w:t>космонавтики</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 xml:space="preserve">Этот праздник родился в России. Во всемирную историю наша страна навсегда вписана как покорительница Космоса. 12 апреля 1961 </w:t>
            </w:r>
          </w:p>
          <w:p w:rsidR="00786F1C" w:rsidRPr="00747E63" w:rsidRDefault="00786F1C" w:rsidP="00747E63">
            <w:pPr>
              <w:ind w:firstLine="284"/>
              <w:jc w:val="both"/>
              <w:rPr>
                <w:sz w:val="24"/>
                <w:szCs w:val="24"/>
              </w:rPr>
            </w:pPr>
            <w:r w:rsidRPr="00747E63">
              <w:rPr>
                <w:sz w:val="24"/>
                <w:szCs w:val="24"/>
              </w:rPr>
              <w:t>г.Ю.А.Гагарин впервые совершил космический полет. С 1968 года российский День космонавтики перерос во Всемирный день авиации и космонавтики. В настоящее время небольшое количество стран может гордиться своими успехами в этой сфере, среди них, бесспорно, - Россия</w:t>
            </w:r>
            <w:r w:rsidRPr="00747E63">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12 апреля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 xml:space="preserve">просмотр видеофильма </w:t>
            </w:r>
          </w:p>
          <w:p w:rsidR="00786F1C" w:rsidRPr="00747E63" w:rsidRDefault="00786F1C" w:rsidP="00747E63">
            <w:pPr>
              <w:ind w:right="81" w:firstLine="284"/>
              <w:jc w:val="both"/>
              <w:rPr>
                <w:sz w:val="24"/>
                <w:szCs w:val="24"/>
              </w:rPr>
            </w:pPr>
            <w:r w:rsidRPr="00747E63">
              <w:rPr>
                <w:sz w:val="24"/>
                <w:szCs w:val="24"/>
              </w:rPr>
              <w:t xml:space="preserve">(о космосе, </w:t>
            </w:r>
          </w:p>
          <w:p w:rsidR="00786F1C" w:rsidRPr="00747E63" w:rsidRDefault="00786F1C" w:rsidP="00747E63">
            <w:pPr>
              <w:ind w:right="81" w:firstLine="284"/>
              <w:jc w:val="both"/>
              <w:rPr>
                <w:sz w:val="24"/>
                <w:szCs w:val="24"/>
              </w:rPr>
            </w:pPr>
            <w:r w:rsidRPr="00747E63">
              <w:rPr>
                <w:sz w:val="24"/>
                <w:szCs w:val="24"/>
              </w:rPr>
              <w:t xml:space="preserve">космических явлениях) </w:t>
            </w:r>
            <w:r w:rsidRPr="00747E63">
              <w:rPr>
                <w:rFonts w:eastAsia="Calibri"/>
                <w:sz w:val="24"/>
                <w:szCs w:val="24"/>
              </w:rPr>
              <w:t xml:space="preserve"> </w:t>
            </w:r>
            <w:r w:rsidRPr="00747E63">
              <w:rPr>
                <w:sz w:val="24"/>
                <w:szCs w:val="24"/>
              </w:rPr>
              <w:t xml:space="preserve">конструирование </w:t>
            </w:r>
          </w:p>
          <w:p w:rsidR="00786F1C" w:rsidRPr="00747E63" w:rsidRDefault="00786F1C" w:rsidP="00747E63">
            <w:pPr>
              <w:ind w:right="81" w:firstLine="284"/>
              <w:jc w:val="both"/>
              <w:rPr>
                <w:sz w:val="24"/>
                <w:szCs w:val="24"/>
              </w:rPr>
            </w:pPr>
            <w:r w:rsidRPr="00747E63">
              <w:rPr>
                <w:sz w:val="24"/>
                <w:szCs w:val="24"/>
              </w:rPr>
              <w:t>ракеты, презентации</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7" w:firstLine="284"/>
              <w:jc w:val="both"/>
              <w:rPr>
                <w:sz w:val="24"/>
                <w:szCs w:val="24"/>
              </w:rPr>
            </w:pPr>
            <w:r w:rsidRPr="00747E63">
              <w:rPr>
                <w:sz w:val="24"/>
                <w:szCs w:val="24"/>
              </w:rPr>
              <w:t>Воспитатели</w:t>
            </w:r>
            <w:r w:rsidRPr="00747E63">
              <w:rPr>
                <w:rFonts w:eastAsia="Calibri"/>
                <w:sz w:val="24"/>
                <w:szCs w:val="24"/>
              </w:rPr>
              <w:t xml:space="preserve"> </w:t>
            </w:r>
            <w:r w:rsidRPr="00747E63">
              <w:rPr>
                <w:sz w:val="24"/>
                <w:szCs w:val="24"/>
              </w:rPr>
              <w:t>групп</w:t>
            </w:r>
            <w:r w:rsidRPr="00747E63">
              <w:rPr>
                <w:rFonts w:eastAsia="Calibri"/>
                <w:sz w:val="24"/>
                <w:szCs w:val="24"/>
              </w:rPr>
              <w:t xml:space="preserve"> </w:t>
            </w:r>
          </w:p>
        </w:tc>
      </w:tr>
      <w:tr w:rsidR="00786F1C" w:rsidRPr="00747E63" w:rsidTr="00176B58">
        <w:tblPrEx>
          <w:tblCellMar>
            <w:top w:w="35" w:type="dxa"/>
            <w:right w:w="61" w:type="dxa"/>
          </w:tblCellMar>
        </w:tblPrEx>
        <w:trPr>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Праздник весны и труда</w:t>
            </w:r>
            <w:r w:rsidRPr="00747E63">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У Праздника весны и труда богатая история. Когдато он назывался Днём труда, потом Днём международной солидарности трудящихся. Для простых граждан Российской Федерации он в течение многих десятилетий - Первомай. В настоящее время большая часть россиян использует праздничный день для начала с/х работ на собственных огородах. Весна и труд - два взаимосвязанных понятия в жизни обычного человека</w:t>
            </w:r>
            <w:r w:rsidRPr="00747E63">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sz w:val="24"/>
                <w:szCs w:val="24"/>
              </w:rPr>
            </w:pPr>
            <w:r w:rsidRPr="00747E63">
              <w:rPr>
                <w:sz w:val="24"/>
                <w:szCs w:val="24"/>
              </w:rPr>
              <w:t>4-я неделя апреля</w:t>
            </w:r>
            <w:r w:rsidRPr="00747E63">
              <w:rPr>
                <w:rFonts w:eastAsia="Calibri"/>
                <w:sz w:val="24"/>
                <w:szCs w:val="24"/>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Субботник, «трудовой десант» (уборка территории);</w:t>
            </w:r>
            <w:r w:rsidRPr="00747E63">
              <w:rPr>
                <w:rFonts w:eastAsia="Calibri"/>
                <w:sz w:val="24"/>
                <w:szCs w:val="24"/>
              </w:rPr>
              <w:t xml:space="preserve"> </w:t>
            </w:r>
            <w:r w:rsidRPr="00747E63">
              <w:rPr>
                <w:sz w:val="24"/>
                <w:szCs w:val="24"/>
              </w:rPr>
              <w:t>природоохранная (экологическая) акция; беседа о профессиях</w:t>
            </w:r>
            <w:r w:rsidRPr="00747E63">
              <w:rPr>
                <w:rFonts w:eastAsia="Calibri"/>
                <w:sz w:val="24"/>
                <w:szCs w:val="24"/>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7" w:firstLine="284"/>
              <w:jc w:val="both"/>
              <w:rPr>
                <w:sz w:val="24"/>
                <w:szCs w:val="24"/>
              </w:rPr>
            </w:pPr>
            <w:r w:rsidRPr="00747E63">
              <w:rPr>
                <w:sz w:val="24"/>
                <w:szCs w:val="24"/>
              </w:rPr>
              <w:t>Воспитатели</w:t>
            </w:r>
            <w:r w:rsidRPr="00747E63">
              <w:rPr>
                <w:rFonts w:eastAsia="Calibri"/>
                <w:sz w:val="24"/>
                <w:szCs w:val="24"/>
              </w:rPr>
              <w:t xml:space="preserve"> </w:t>
            </w:r>
            <w:r w:rsidRPr="00747E63">
              <w:rPr>
                <w:sz w:val="24"/>
                <w:szCs w:val="24"/>
              </w:rPr>
              <w:t>групп</w:t>
            </w:r>
            <w:r w:rsidRPr="00747E63">
              <w:rPr>
                <w:rFonts w:eastAsia="Calibri"/>
                <w:sz w:val="24"/>
                <w:szCs w:val="24"/>
              </w:rPr>
              <w:t xml:space="preserve"> </w:t>
            </w:r>
          </w:p>
        </w:tc>
      </w:tr>
      <w:tr w:rsidR="00786F1C" w:rsidRPr="00747E63" w:rsidTr="00176B58">
        <w:tblPrEx>
          <w:tblCellMar>
            <w:top w:w="35" w:type="dxa"/>
            <w:right w:w="61" w:type="dxa"/>
          </w:tblCellMar>
        </w:tblPrEx>
        <w:trPr>
          <w:trHeight w:val="382"/>
        </w:trPr>
        <w:tc>
          <w:tcPr>
            <w:tcW w:w="10397"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МАЙ</w:t>
            </w:r>
          </w:p>
        </w:tc>
      </w:tr>
      <w:tr w:rsidR="00786F1C" w:rsidRPr="00747E63" w:rsidTr="00176B58">
        <w:tblPrEx>
          <w:tblCellMar>
            <w:top w:w="35" w:type="dxa"/>
            <w:right w:w="61" w:type="dxa"/>
          </w:tblCellMar>
        </w:tblPrEx>
        <w:trPr>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День Победы</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День Победы — праздник победы Красной Армии и советского народа над нацистской Германией в Великой Отечественной войне 1941—1945 годов.</w:t>
            </w:r>
          </w:p>
          <w:p w:rsidR="00786F1C" w:rsidRPr="00747E63" w:rsidRDefault="00786F1C" w:rsidP="00747E63">
            <w:pPr>
              <w:ind w:right="80" w:firstLine="284"/>
              <w:jc w:val="both"/>
              <w:rPr>
                <w:color w:val="000000"/>
                <w:sz w:val="24"/>
                <w:szCs w:val="24"/>
              </w:rPr>
            </w:pPr>
            <w:r w:rsidRPr="00747E63">
              <w:rPr>
                <w:color w:val="000000"/>
                <w:sz w:val="24"/>
                <w:szCs w:val="24"/>
              </w:rPr>
              <w:t>В День Победы во многих городах России проводятся военные парады и праздничные салюты, в Москве производится организованное шествие к Могиле Неизвестного Солдата с церемонией возложения венков, в крупных городах — праздничные шествия и фейерверки.</w:t>
            </w:r>
          </w:p>
          <w:p w:rsidR="00786F1C" w:rsidRPr="00747E63" w:rsidRDefault="00786F1C" w:rsidP="00747E63">
            <w:pPr>
              <w:ind w:right="80" w:firstLine="284"/>
              <w:jc w:val="both"/>
              <w:rPr>
                <w:color w:val="000000"/>
                <w:sz w:val="24"/>
                <w:szCs w:val="24"/>
              </w:rPr>
            </w:pPr>
            <w:r w:rsidRPr="00747E63">
              <w:rPr>
                <w:color w:val="000000"/>
                <w:sz w:val="24"/>
                <w:szCs w:val="24"/>
              </w:rPr>
              <w:t>В 2010-е годы широкое рас-пространение получили шествия с портретами ветеранов — «Бессмертный полк».</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1 -я неделя мая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color w:val="000000"/>
                <w:sz w:val="24"/>
                <w:szCs w:val="24"/>
              </w:rPr>
            </w:pPr>
            <w:r w:rsidRPr="00747E63">
              <w:rPr>
                <w:color w:val="000000"/>
                <w:sz w:val="24"/>
                <w:szCs w:val="24"/>
              </w:rPr>
              <w:t>Беседы, просмотр видеофильма, возло-жение цветов к па-</w:t>
            </w:r>
          </w:p>
          <w:p w:rsidR="00786F1C" w:rsidRPr="00747E63" w:rsidRDefault="00786F1C" w:rsidP="00747E63">
            <w:pPr>
              <w:ind w:right="81" w:firstLine="284"/>
              <w:jc w:val="both"/>
              <w:rPr>
                <w:color w:val="000000"/>
                <w:sz w:val="24"/>
                <w:szCs w:val="24"/>
              </w:rPr>
            </w:pPr>
            <w:r w:rsidRPr="00747E63">
              <w:rPr>
                <w:color w:val="000000"/>
                <w:sz w:val="24"/>
                <w:szCs w:val="24"/>
              </w:rPr>
              <w:t>мятникам погиб-ших,участие в акции «Бессмертный полк», конкурс чте-цов, музыкальные композиции.</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Воспитатели Групп, музыкальный</w:t>
            </w:r>
          </w:p>
          <w:p w:rsidR="00786F1C" w:rsidRPr="00747E63" w:rsidRDefault="00786F1C" w:rsidP="00747E63">
            <w:pPr>
              <w:ind w:right="80" w:firstLine="284"/>
              <w:jc w:val="both"/>
              <w:rPr>
                <w:color w:val="000000"/>
                <w:sz w:val="24"/>
                <w:szCs w:val="24"/>
              </w:rPr>
            </w:pPr>
            <w:r w:rsidRPr="00747E63">
              <w:rPr>
                <w:color w:val="000000"/>
                <w:sz w:val="24"/>
                <w:szCs w:val="24"/>
              </w:rPr>
              <w:t>руководитель.</w:t>
            </w:r>
          </w:p>
        </w:tc>
      </w:tr>
      <w:tr w:rsidR="00786F1C" w:rsidRPr="00747E63" w:rsidTr="00176B58">
        <w:tblPrEx>
          <w:tblCellMar>
            <w:top w:w="35" w:type="dxa"/>
            <w:right w:w="61" w:type="dxa"/>
          </w:tblCellMar>
        </w:tblPrEx>
        <w:trPr>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День музеев</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Международный день музеев празднуется во всѐм мире с 1977 года С 1992 года у Международного дня музеев своя тема, и Международный совет музеев всегда делает обзор связанных с данной темой мероприятий, делая их доступными для всех.</w:t>
            </w:r>
          </w:p>
          <w:p w:rsidR="00786F1C" w:rsidRPr="00747E63" w:rsidRDefault="00786F1C" w:rsidP="00747E63">
            <w:pPr>
              <w:ind w:right="80" w:firstLine="284"/>
              <w:jc w:val="both"/>
              <w:rPr>
                <w:color w:val="000000"/>
                <w:sz w:val="24"/>
                <w:szCs w:val="24"/>
              </w:rPr>
            </w:pPr>
            <w:r w:rsidRPr="00747E63">
              <w:rPr>
                <w:color w:val="000000"/>
                <w:sz w:val="24"/>
                <w:szCs w:val="24"/>
              </w:rPr>
              <w:t>Первые официальные празднования дня музеев как на территории Европы, так и Российской Империи с 24 октября 1765 года. Именно с этого периода начинается активное просвещение населения.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3-я неделя мая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color w:val="000000"/>
                <w:sz w:val="24"/>
                <w:szCs w:val="24"/>
              </w:rPr>
            </w:pPr>
            <w:r w:rsidRPr="00747E63">
              <w:rPr>
                <w:color w:val="000000"/>
                <w:sz w:val="24"/>
                <w:szCs w:val="24"/>
              </w:rPr>
              <w:t>посещение музея; развлечение «В гостях у старинных вещей»</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Музыкальный руководитель Воспитатели групп</w:t>
            </w:r>
          </w:p>
        </w:tc>
      </w:tr>
      <w:tr w:rsidR="00786F1C" w:rsidRPr="00747E63" w:rsidTr="00176B58">
        <w:tblPrEx>
          <w:tblCellMar>
            <w:top w:w="35" w:type="dxa"/>
            <w:right w:w="61" w:type="dxa"/>
          </w:tblCellMar>
        </w:tblPrEx>
        <w:trPr>
          <w:trHeight w:val="388"/>
        </w:trPr>
        <w:tc>
          <w:tcPr>
            <w:tcW w:w="10397"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ИЮНЬ</w:t>
            </w:r>
          </w:p>
        </w:tc>
      </w:tr>
      <w:tr w:rsidR="00786F1C" w:rsidRPr="00747E63" w:rsidTr="00176B58">
        <w:tblPrEx>
          <w:tblCellMar>
            <w:top w:w="35" w:type="dxa"/>
            <w:right w:w="61" w:type="dxa"/>
          </w:tblCellMar>
        </w:tblPrEx>
        <w:trPr>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Международный день защиты детей</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Первое празднование Международного дня защиты детей состоялось в 1950 году. В нѐм приня-ли участие более 50 стран мира. От кого или от чего надо защищать детей? Ответ на этот вопрос звучит по-разному в разных странах мира - от голода, войны, эпидемий, насилия, жестокого обращения. Обладая такими же правами, как и взрослые, дети не всегда могут воспользоваться ими без помощи и поддержки общества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1 июня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color w:val="000000"/>
                <w:sz w:val="24"/>
                <w:szCs w:val="24"/>
              </w:rPr>
            </w:pPr>
            <w:r w:rsidRPr="00747E63">
              <w:rPr>
                <w:color w:val="000000"/>
                <w:sz w:val="24"/>
                <w:szCs w:val="24"/>
              </w:rPr>
              <w:t>- беседа о правах детей в нашей стране; - ярмарка;</w:t>
            </w:r>
          </w:p>
          <w:p w:rsidR="00786F1C" w:rsidRPr="00747E63" w:rsidRDefault="00786F1C" w:rsidP="00747E63">
            <w:pPr>
              <w:ind w:right="81" w:firstLine="284"/>
              <w:jc w:val="both"/>
              <w:rPr>
                <w:color w:val="000000"/>
                <w:sz w:val="24"/>
                <w:szCs w:val="24"/>
              </w:rPr>
            </w:pPr>
            <w:r w:rsidRPr="00747E63">
              <w:rPr>
                <w:color w:val="000000"/>
                <w:sz w:val="24"/>
                <w:szCs w:val="24"/>
              </w:rPr>
              <w:t>-развлечение, досуг</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Музыкальный руководитель</w:t>
            </w:r>
          </w:p>
        </w:tc>
      </w:tr>
      <w:tr w:rsidR="00786F1C" w:rsidRPr="00747E63" w:rsidTr="00176B58">
        <w:tblPrEx>
          <w:tblCellMar>
            <w:top w:w="35" w:type="dxa"/>
            <w:right w:w="61" w:type="dxa"/>
          </w:tblCellMar>
        </w:tblPrEx>
        <w:trPr>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Пушкинский день России</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6 июня 1799 года родился А.С. Пушкин. В день рождения А. С. Пушкина и в его честь в течение</w:t>
            </w:r>
          </w:p>
          <w:p w:rsidR="00786F1C" w:rsidRPr="00747E63" w:rsidRDefault="00786F1C" w:rsidP="00747E63">
            <w:pPr>
              <w:ind w:firstLine="284"/>
              <w:jc w:val="both"/>
              <w:rPr>
                <w:color w:val="000000"/>
                <w:sz w:val="24"/>
                <w:szCs w:val="24"/>
              </w:rPr>
            </w:pPr>
            <w:r w:rsidRPr="00747E63">
              <w:rPr>
                <w:color w:val="000000"/>
                <w:sz w:val="24"/>
                <w:szCs w:val="24"/>
              </w:rPr>
              <w:t>многих десятилетий проводились праздники поэзии, с 1997 года (200-летнего юбилея поэта) празднуется Пушкинский день России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1-я неделя июня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color w:val="000000"/>
                <w:sz w:val="24"/>
                <w:szCs w:val="24"/>
              </w:rPr>
            </w:pPr>
            <w:r w:rsidRPr="00747E63">
              <w:rPr>
                <w:color w:val="000000"/>
                <w:sz w:val="24"/>
                <w:szCs w:val="24"/>
              </w:rPr>
              <w:t>конкурс чтецов выставка рисун-</w:t>
            </w:r>
          </w:p>
          <w:p w:rsidR="00786F1C" w:rsidRPr="00747E63" w:rsidRDefault="00786F1C" w:rsidP="00747E63">
            <w:pPr>
              <w:ind w:right="81" w:firstLine="284"/>
              <w:jc w:val="both"/>
              <w:rPr>
                <w:color w:val="000000"/>
                <w:sz w:val="24"/>
                <w:szCs w:val="24"/>
              </w:rPr>
            </w:pPr>
            <w:r w:rsidRPr="00747E63">
              <w:rPr>
                <w:color w:val="000000"/>
                <w:sz w:val="24"/>
                <w:szCs w:val="24"/>
              </w:rPr>
              <w:t>ков «Сказки Пушкина»; музыкально- театрализо-ванное представление «Лукоморье»</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Воспитатели Групп,</w:t>
            </w:r>
          </w:p>
          <w:p w:rsidR="00786F1C" w:rsidRPr="00747E63" w:rsidRDefault="00786F1C" w:rsidP="00747E63">
            <w:pPr>
              <w:ind w:firstLine="284"/>
              <w:jc w:val="both"/>
              <w:rPr>
                <w:color w:val="000000"/>
                <w:sz w:val="24"/>
                <w:szCs w:val="24"/>
              </w:rPr>
            </w:pPr>
            <w:r w:rsidRPr="00747E63">
              <w:rPr>
                <w:color w:val="000000"/>
                <w:sz w:val="24"/>
                <w:szCs w:val="24"/>
              </w:rPr>
              <w:t>музыкальный руководитель</w:t>
            </w:r>
          </w:p>
        </w:tc>
      </w:tr>
      <w:tr w:rsidR="00786F1C" w:rsidRPr="00747E63" w:rsidTr="00176B58">
        <w:tblPrEx>
          <w:tblCellMar>
            <w:top w:w="35" w:type="dxa"/>
            <w:right w:w="61" w:type="dxa"/>
          </w:tblCellMar>
        </w:tblPrEx>
        <w:trPr>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День России</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12 июня. Русь, Руссия, Московия, Государство Российское, Российская империя, Союз Советских Социалистических Республик - так назывались в разные времена государства, на территории которых расположена Российская Федерация. День России, отмечаемый 12 июня, - символ нового государства, основанного на уважении, согласии, законе и справедливости для всех народов, населяющих его, гордости за Россию и веры в будущее россиян</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3-я неделя июня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спортивное развлечение (подвижные игры народов России);</w:t>
            </w:r>
            <w:r w:rsidRPr="00747E63">
              <w:rPr>
                <w:rFonts w:eastAsia="Calibri"/>
                <w:sz w:val="24"/>
                <w:szCs w:val="24"/>
              </w:rPr>
              <w:t xml:space="preserve"> </w:t>
            </w:r>
            <w:r w:rsidRPr="00747E63">
              <w:rPr>
                <w:sz w:val="24"/>
                <w:szCs w:val="24"/>
              </w:rPr>
              <w:t xml:space="preserve">выставка рисунков, поделок, посвящённых (национальному костюму, природе </w:t>
            </w:r>
          </w:p>
          <w:p w:rsidR="00786F1C" w:rsidRPr="00747E63" w:rsidRDefault="00786F1C" w:rsidP="00747E63">
            <w:pPr>
              <w:ind w:right="81" w:firstLine="284"/>
              <w:jc w:val="both"/>
              <w:rPr>
                <w:color w:val="000000"/>
                <w:sz w:val="24"/>
                <w:szCs w:val="24"/>
              </w:rPr>
            </w:pPr>
            <w:r w:rsidRPr="00747E63">
              <w:rPr>
                <w:sz w:val="24"/>
                <w:szCs w:val="24"/>
              </w:rPr>
              <w:t>России)</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Инструктор по физкультуре</w:t>
            </w:r>
          </w:p>
          <w:p w:rsidR="00786F1C" w:rsidRPr="00747E63" w:rsidRDefault="00786F1C" w:rsidP="00747E63">
            <w:pPr>
              <w:ind w:firstLine="284"/>
              <w:jc w:val="both"/>
              <w:rPr>
                <w:color w:val="000000"/>
                <w:sz w:val="24"/>
                <w:szCs w:val="24"/>
              </w:rPr>
            </w:pPr>
            <w:r w:rsidRPr="00747E63">
              <w:rPr>
                <w:color w:val="000000"/>
                <w:sz w:val="24"/>
                <w:szCs w:val="24"/>
              </w:rPr>
              <w:t>Музыкальный руководитель</w:t>
            </w:r>
          </w:p>
        </w:tc>
      </w:tr>
      <w:tr w:rsidR="00786F1C" w:rsidRPr="00747E63" w:rsidTr="00176B58">
        <w:tblPrEx>
          <w:tblCellMar>
            <w:top w:w="35" w:type="dxa"/>
            <w:right w:w="61" w:type="dxa"/>
          </w:tblCellMar>
        </w:tblPrEx>
        <w:trPr>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Международн ый день друзей</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Друг - тот, кто окажется рядом с тобой в беде, кто откликнется, поможет и выручит.</w:t>
            </w:r>
          </w:p>
          <w:p w:rsidR="00786F1C" w:rsidRPr="00747E63" w:rsidRDefault="00786F1C" w:rsidP="00747E63">
            <w:pPr>
              <w:ind w:firstLine="284"/>
              <w:jc w:val="both"/>
              <w:rPr>
                <w:color w:val="000000"/>
                <w:sz w:val="24"/>
                <w:szCs w:val="24"/>
              </w:rPr>
            </w:pPr>
            <w:r w:rsidRPr="00747E63">
              <w:rPr>
                <w:color w:val="000000"/>
                <w:sz w:val="24"/>
                <w:szCs w:val="24"/>
              </w:rPr>
              <w:t>Современному человеку найти настоящего друга непросто. Деловые отношения, основанные на взаимной выгоде, всѐ больше вытесняют отно-шения дружеские, являющиеся нравственной ценностью сами по себе.</w:t>
            </w:r>
          </w:p>
          <w:p w:rsidR="00786F1C" w:rsidRPr="00747E63" w:rsidRDefault="00786F1C" w:rsidP="00747E63">
            <w:pPr>
              <w:ind w:firstLine="284"/>
              <w:jc w:val="both"/>
              <w:rPr>
                <w:color w:val="000000"/>
                <w:sz w:val="24"/>
                <w:szCs w:val="24"/>
              </w:rPr>
            </w:pPr>
            <w:r w:rsidRPr="00747E63">
              <w:rPr>
                <w:color w:val="000000"/>
                <w:sz w:val="24"/>
                <w:szCs w:val="24"/>
              </w:rPr>
              <w:t>Международный день друзей - празд-ник- напоминание о том, как важна в нашей жизни дружба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4-я неделя июня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color w:val="000000"/>
                <w:sz w:val="24"/>
                <w:szCs w:val="24"/>
              </w:rPr>
            </w:pPr>
            <w:r w:rsidRPr="00747E63">
              <w:rPr>
                <w:color w:val="000000"/>
                <w:sz w:val="24"/>
                <w:szCs w:val="24"/>
              </w:rPr>
              <w:t>конкурс плакатов «Дружат дети на</w:t>
            </w:r>
          </w:p>
          <w:p w:rsidR="00786F1C" w:rsidRPr="00747E63" w:rsidRDefault="00786F1C" w:rsidP="00747E63">
            <w:pPr>
              <w:ind w:right="81" w:firstLine="284"/>
              <w:jc w:val="both"/>
              <w:rPr>
                <w:color w:val="000000"/>
                <w:sz w:val="24"/>
                <w:szCs w:val="24"/>
              </w:rPr>
            </w:pPr>
            <w:r w:rsidRPr="00747E63">
              <w:rPr>
                <w:color w:val="000000"/>
                <w:sz w:val="24"/>
                <w:szCs w:val="24"/>
              </w:rPr>
              <w:t>планете»; составление</w:t>
            </w:r>
          </w:p>
          <w:p w:rsidR="00786F1C" w:rsidRPr="00747E63" w:rsidRDefault="00786F1C" w:rsidP="00747E63">
            <w:pPr>
              <w:ind w:right="81" w:firstLine="284"/>
              <w:jc w:val="both"/>
              <w:rPr>
                <w:color w:val="000000"/>
                <w:sz w:val="24"/>
                <w:szCs w:val="24"/>
              </w:rPr>
            </w:pPr>
            <w:r w:rsidRPr="00747E63">
              <w:rPr>
                <w:color w:val="000000"/>
                <w:sz w:val="24"/>
                <w:szCs w:val="24"/>
              </w:rPr>
              <w:t>фотоальбома группы «Наши дружные</w:t>
            </w:r>
          </w:p>
          <w:p w:rsidR="00786F1C" w:rsidRPr="00747E63" w:rsidRDefault="00786F1C" w:rsidP="00747E63">
            <w:pPr>
              <w:ind w:right="81" w:firstLine="284"/>
              <w:jc w:val="both"/>
              <w:rPr>
                <w:color w:val="000000"/>
                <w:sz w:val="24"/>
                <w:szCs w:val="24"/>
              </w:rPr>
            </w:pPr>
            <w:r w:rsidRPr="00747E63">
              <w:rPr>
                <w:color w:val="000000"/>
                <w:sz w:val="24"/>
                <w:szCs w:val="24"/>
              </w:rPr>
              <w:t>ребята»;</w:t>
            </w:r>
          </w:p>
          <w:p w:rsidR="00786F1C" w:rsidRPr="00747E63" w:rsidRDefault="00786F1C" w:rsidP="00747E63">
            <w:pPr>
              <w:ind w:right="81" w:firstLine="284"/>
              <w:jc w:val="both"/>
              <w:rPr>
                <w:color w:val="000000"/>
                <w:sz w:val="24"/>
                <w:szCs w:val="24"/>
              </w:rPr>
            </w:pPr>
            <w:r w:rsidRPr="00747E63">
              <w:rPr>
                <w:color w:val="000000"/>
                <w:sz w:val="24"/>
                <w:szCs w:val="24"/>
              </w:rPr>
              <w:t>досуг «Дружба верная...» (по</w:t>
            </w:r>
          </w:p>
          <w:p w:rsidR="00786F1C" w:rsidRPr="00747E63" w:rsidRDefault="00786F1C" w:rsidP="00747E63">
            <w:pPr>
              <w:ind w:right="81" w:firstLine="284"/>
              <w:jc w:val="both"/>
              <w:rPr>
                <w:color w:val="000000"/>
                <w:sz w:val="24"/>
                <w:szCs w:val="24"/>
              </w:rPr>
            </w:pPr>
            <w:r w:rsidRPr="00747E63">
              <w:rPr>
                <w:color w:val="000000"/>
                <w:sz w:val="24"/>
                <w:szCs w:val="24"/>
              </w:rPr>
              <w:t>мотивам художественных и музыкальных</w:t>
            </w:r>
          </w:p>
          <w:p w:rsidR="00786F1C" w:rsidRPr="00747E63" w:rsidRDefault="00786F1C" w:rsidP="00747E63">
            <w:pPr>
              <w:ind w:right="81" w:firstLine="284"/>
              <w:jc w:val="both"/>
              <w:rPr>
                <w:color w:val="000000"/>
                <w:sz w:val="24"/>
                <w:szCs w:val="24"/>
              </w:rPr>
            </w:pPr>
            <w:r w:rsidRPr="00747E63">
              <w:rPr>
                <w:color w:val="000000"/>
                <w:sz w:val="24"/>
                <w:szCs w:val="24"/>
              </w:rPr>
              <w:t>произведений)</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firstLine="284"/>
              <w:jc w:val="both"/>
              <w:rPr>
                <w:color w:val="000000"/>
                <w:sz w:val="24"/>
                <w:szCs w:val="24"/>
              </w:rPr>
            </w:pPr>
            <w:r w:rsidRPr="00747E63">
              <w:rPr>
                <w:color w:val="000000"/>
                <w:sz w:val="24"/>
                <w:szCs w:val="24"/>
              </w:rPr>
              <w:t>Воспитатели групп</w:t>
            </w:r>
          </w:p>
        </w:tc>
      </w:tr>
      <w:tr w:rsidR="00786F1C" w:rsidRPr="00747E63" w:rsidTr="00176B58">
        <w:tblPrEx>
          <w:tblCellMar>
            <w:top w:w="35" w:type="dxa"/>
            <w:right w:w="61" w:type="dxa"/>
          </w:tblCellMar>
        </w:tblPrEx>
        <w:trPr>
          <w:trHeight w:val="669"/>
        </w:trPr>
        <w:tc>
          <w:tcPr>
            <w:tcW w:w="10397"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ИЮЛЬ</w:t>
            </w:r>
          </w:p>
        </w:tc>
      </w:tr>
      <w:tr w:rsidR="00786F1C" w:rsidRPr="00747E63" w:rsidTr="00176B58">
        <w:tblPrEx>
          <w:tblCellMar>
            <w:top w:w="35" w:type="dxa"/>
            <w:right w:w="61" w:type="dxa"/>
          </w:tblCellMar>
        </w:tblPrEx>
        <w:trPr>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Всероссийский день семьи, любви и верности</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Всероссийский праздник, получивший название «День семьи, любви и верности», впервые про-шѐл 8июля 2008 года. Его организатором стал Фонд</w:t>
            </w:r>
          </w:p>
          <w:p w:rsidR="00786F1C" w:rsidRPr="00747E63" w:rsidRDefault="00786F1C" w:rsidP="00747E63">
            <w:pPr>
              <w:ind w:right="80" w:firstLine="284"/>
              <w:jc w:val="both"/>
              <w:rPr>
                <w:color w:val="000000"/>
                <w:sz w:val="24"/>
                <w:szCs w:val="24"/>
              </w:rPr>
            </w:pPr>
            <w:r w:rsidRPr="00747E63">
              <w:rPr>
                <w:color w:val="000000"/>
                <w:sz w:val="24"/>
                <w:szCs w:val="24"/>
              </w:rPr>
              <w:t>социально-культурных инициатив. Праздник стал отмечаться ежегодно.</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2-я неделя июля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color w:val="000000"/>
                <w:sz w:val="24"/>
                <w:szCs w:val="24"/>
              </w:rPr>
            </w:pPr>
            <w:r w:rsidRPr="00747E63">
              <w:rPr>
                <w:color w:val="000000"/>
                <w:sz w:val="24"/>
                <w:szCs w:val="24"/>
              </w:rPr>
              <w:t>Изготовление рисунков и поздравле-ний родителям</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Воспитател и групп</w:t>
            </w:r>
          </w:p>
        </w:tc>
      </w:tr>
      <w:tr w:rsidR="00786F1C" w:rsidRPr="00747E63" w:rsidTr="00176B58">
        <w:tblPrEx>
          <w:tblCellMar>
            <w:top w:w="35" w:type="dxa"/>
            <w:right w:w="61" w:type="dxa"/>
          </w:tblCellMar>
        </w:tblPrEx>
        <w:trPr>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День рисования на асфальте</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Дети обожают рисовать рисунки мелками на асфальте и играть в нарисованные игры. Дети</w:t>
            </w:r>
          </w:p>
          <w:p w:rsidR="00786F1C" w:rsidRPr="00747E63" w:rsidRDefault="00786F1C" w:rsidP="00747E63">
            <w:pPr>
              <w:ind w:right="80" w:firstLine="284"/>
              <w:jc w:val="both"/>
              <w:rPr>
                <w:color w:val="000000"/>
                <w:sz w:val="24"/>
                <w:szCs w:val="24"/>
              </w:rPr>
            </w:pPr>
            <w:r w:rsidRPr="00747E63">
              <w:rPr>
                <w:color w:val="000000"/>
                <w:sz w:val="24"/>
                <w:szCs w:val="24"/>
              </w:rPr>
              <w:t>могут играть на асфальтовых дорожках и тротуарах, одновременно проявляя своѐ творчество и развиваясь физически.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3-я неделя июля</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color w:val="000000"/>
                <w:sz w:val="24"/>
                <w:szCs w:val="24"/>
              </w:rPr>
            </w:pPr>
            <w:r w:rsidRPr="00747E63">
              <w:rPr>
                <w:color w:val="000000"/>
                <w:sz w:val="24"/>
                <w:szCs w:val="24"/>
              </w:rPr>
              <w:t>Рисунки на тему "Лето" или "Детство"</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0" w:firstLine="284"/>
              <w:jc w:val="both"/>
              <w:rPr>
                <w:color w:val="000000"/>
                <w:sz w:val="24"/>
                <w:szCs w:val="24"/>
              </w:rPr>
            </w:pPr>
            <w:r w:rsidRPr="00747E63">
              <w:rPr>
                <w:color w:val="000000"/>
                <w:sz w:val="24"/>
                <w:szCs w:val="24"/>
              </w:rPr>
              <w:t>Воспитатели групп</w:t>
            </w:r>
          </w:p>
        </w:tc>
      </w:tr>
      <w:tr w:rsidR="00786F1C" w:rsidRPr="00747E63" w:rsidTr="00176B58">
        <w:tblPrEx>
          <w:tblCellMar>
            <w:top w:w="35" w:type="dxa"/>
            <w:right w:w="61" w:type="dxa"/>
          </w:tblCellMar>
        </w:tblPrEx>
        <w:trPr>
          <w:trHeight w:val="669"/>
        </w:trPr>
        <w:tc>
          <w:tcPr>
            <w:tcW w:w="10397"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ind w:right="81" w:firstLine="284"/>
              <w:jc w:val="both"/>
              <w:rPr>
                <w:sz w:val="24"/>
                <w:szCs w:val="24"/>
              </w:rPr>
            </w:pPr>
            <w:r w:rsidRPr="00747E63">
              <w:rPr>
                <w:sz w:val="24"/>
                <w:szCs w:val="24"/>
              </w:rPr>
              <w:t>АВГУСТ</w:t>
            </w:r>
          </w:p>
        </w:tc>
      </w:tr>
      <w:tr w:rsidR="00786F1C" w:rsidRPr="00747E63" w:rsidTr="00176B58">
        <w:tblPrEx>
          <w:tblCellMar>
            <w:top w:w="35" w:type="dxa"/>
            <w:right w:w="61" w:type="dxa"/>
          </w:tblCellMar>
        </w:tblPrEx>
        <w:trPr>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right="80" w:firstLine="284"/>
              <w:jc w:val="both"/>
              <w:rPr>
                <w:color w:val="000000"/>
                <w:sz w:val="24"/>
                <w:szCs w:val="24"/>
              </w:rPr>
            </w:pPr>
            <w:r w:rsidRPr="00747E63">
              <w:rPr>
                <w:color w:val="000000"/>
                <w:sz w:val="24"/>
                <w:szCs w:val="24"/>
              </w:rPr>
              <w:t>Международн ый день светофора</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right="80" w:firstLine="284"/>
              <w:jc w:val="both"/>
              <w:rPr>
                <w:color w:val="000000"/>
                <w:sz w:val="24"/>
                <w:szCs w:val="24"/>
              </w:rPr>
            </w:pPr>
            <w:r w:rsidRPr="00747E63">
              <w:rPr>
                <w:color w:val="000000"/>
                <w:sz w:val="24"/>
                <w:szCs w:val="24"/>
              </w:rPr>
              <w:t>Международный день светофора ежегодно отмечается 5 августа - в день, когда был установлен первый электрический светофор, предшественник современных устройств. Компактный</w:t>
            </w:r>
          </w:p>
          <w:p w:rsidR="00786F1C" w:rsidRPr="00747E63" w:rsidRDefault="00786F1C" w:rsidP="00747E63">
            <w:pPr>
              <w:tabs>
                <w:tab w:val="left" w:pos="1526"/>
              </w:tabs>
              <w:ind w:right="80" w:firstLine="284"/>
              <w:jc w:val="both"/>
              <w:rPr>
                <w:color w:val="000000"/>
                <w:sz w:val="24"/>
                <w:szCs w:val="24"/>
              </w:rPr>
            </w:pPr>
            <w:r w:rsidRPr="00747E63">
              <w:rPr>
                <w:color w:val="000000"/>
                <w:sz w:val="24"/>
                <w:szCs w:val="24"/>
              </w:rPr>
              <w:t>автоматический регулировщик дорожного движения в городах — светофор избавил человечество от необходимости постоянно дежурить на сложных перекрестках дорог.</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right="80" w:firstLine="284"/>
              <w:jc w:val="both"/>
              <w:rPr>
                <w:color w:val="000000"/>
                <w:sz w:val="24"/>
                <w:szCs w:val="24"/>
              </w:rPr>
            </w:pPr>
            <w:r w:rsidRPr="00747E63">
              <w:rPr>
                <w:color w:val="000000"/>
                <w:sz w:val="24"/>
                <w:szCs w:val="24"/>
              </w:rPr>
              <w:t>1-я неделя августа</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right="81" w:firstLine="284"/>
              <w:jc w:val="both"/>
              <w:rPr>
                <w:color w:val="000000"/>
                <w:sz w:val="24"/>
                <w:szCs w:val="24"/>
              </w:rPr>
            </w:pPr>
            <w:r w:rsidRPr="00747E63">
              <w:rPr>
                <w:color w:val="000000"/>
                <w:sz w:val="24"/>
                <w:szCs w:val="24"/>
              </w:rPr>
              <w:t>Игровые соревнования с заданиями по ПДД</w:t>
            </w:r>
          </w:p>
          <w:p w:rsidR="00786F1C" w:rsidRPr="00747E63" w:rsidRDefault="00786F1C" w:rsidP="00747E63">
            <w:pPr>
              <w:tabs>
                <w:tab w:val="left" w:pos="1526"/>
              </w:tabs>
              <w:ind w:right="81" w:firstLine="284"/>
              <w:jc w:val="both"/>
              <w:rPr>
                <w:color w:val="000000"/>
                <w:sz w:val="24"/>
                <w:szCs w:val="24"/>
              </w:rPr>
            </w:pPr>
            <w:r w:rsidRPr="00747E63">
              <w:rPr>
                <w:color w:val="000000"/>
                <w:sz w:val="24"/>
                <w:szCs w:val="24"/>
              </w:rPr>
              <w:t>-спортивные развлечения,</w:t>
            </w:r>
          </w:p>
          <w:p w:rsidR="00786F1C" w:rsidRPr="00747E63" w:rsidRDefault="00786F1C" w:rsidP="00747E63">
            <w:pPr>
              <w:tabs>
                <w:tab w:val="left" w:pos="1526"/>
              </w:tabs>
              <w:ind w:right="81" w:firstLine="284"/>
              <w:jc w:val="both"/>
              <w:rPr>
                <w:color w:val="000000"/>
                <w:sz w:val="24"/>
                <w:szCs w:val="24"/>
              </w:rPr>
            </w:pPr>
            <w:r w:rsidRPr="00747E63">
              <w:rPr>
                <w:color w:val="000000"/>
                <w:sz w:val="24"/>
                <w:szCs w:val="24"/>
              </w:rPr>
              <w:t>соревнова-ния, игры,конкурсы</w:t>
            </w:r>
          </w:p>
        </w:tc>
        <w:tc>
          <w:tcPr>
            <w:tcW w:w="1842" w:type="dxa"/>
            <w:tcBorders>
              <w:top w:val="single" w:sz="3" w:space="0" w:color="000000"/>
              <w:left w:val="single" w:sz="3" w:space="0" w:color="000000"/>
              <w:bottom w:val="single" w:sz="3" w:space="0" w:color="000000"/>
              <w:right w:val="single" w:sz="3" w:space="0" w:color="000000"/>
            </w:tcBorders>
            <w:shd w:val="clear" w:color="auto" w:fill="auto"/>
          </w:tcPr>
          <w:p w:rsidR="00786F1C" w:rsidRPr="00747E63" w:rsidRDefault="00786F1C" w:rsidP="00747E63">
            <w:pPr>
              <w:tabs>
                <w:tab w:val="left" w:pos="1526"/>
              </w:tabs>
              <w:ind w:right="80" w:firstLine="284"/>
              <w:jc w:val="both"/>
              <w:rPr>
                <w:color w:val="000000"/>
                <w:sz w:val="24"/>
                <w:szCs w:val="24"/>
              </w:rPr>
            </w:pPr>
            <w:r w:rsidRPr="00747E63">
              <w:rPr>
                <w:color w:val="000000"/>
                <w:sz w:val="24"/>
                <w:szCs w:val="24"/>
              </w:rPr>
              <w:t>Музыкальный руководитель Воспитатели групп</w:t>
            </w:r>
          </w:p>
          <w:p w:rsidR="00786F1C" w:rsidRPr="00747E63" w:rsidRDefault="00786F1C" w:rsidP="00747E63">
            <w:pPr>
              <w:tabs>
                <w:tab w:val="left" w:pos="1526"/>
              </w:tabs>
              <w:ind w:right="80" w:firstLine="284"/>
              <w:jc w:val="both"/>
              <w:rPr>
                <w:color w:val="000000"/>
                <w:sz w:val="24"/>
                <w:szCs w:val="24"/>
              </w:rPr>
            </w:pPr>
            <w:r w:rsidRPr="00747E63">
              <w:rPr>
                <w:color w:val="000000"/>
                <w:sz w:val="24"/>
                <w:szCs w:val="24"/>
              </w:rPr>
              <w:t>Инструктор по физкультуре</w:t>
            </w:r>
          </w:p>
        </w:tc>
      </w:tr>
    </w:tbl>
    <w:p w:rsidR="00786F1C" w:rsidRPr="00747E63" w:rsidRDefault="00786F1C" w:rsidP="00747E63">
      <w:pPr>
        <w:ind w:right="15214" w:firstLine="284"/>
        <w:jc w:val="both"/>
        <w:rPr>
          <w:sz w:val="24"/>
          <w:szCs w:val="24"/>
        </w:rPr>
      </w:pPr>
    </w:p>
    <w:p w:rsidR="00786F1C" w:rsidRPr="00747E63" w:rsidRDefault="00786F1C" w:rsidP="00747E63">
      <w:pPr>
        <w:ind w:right="15214" w:firstLine="284"/>
        <w:jc w:val="both"/>
        <w:rPr>
          <w:sz w:val="24"/>
          <w:szCs w:val="24"/>
        </w:rPr>
      </w:pPr>
    </w:p>
    <w:p w:rsidR="00786F1C" w:rsidRPr="00747E63" w:rsidRDefault="00786F1C" w:rsidP="00747E63">
      <w:pPr>
        <w:pageBreakBefore/>
        <w:ind w:firstLine="284"/>
        <w:jc w:val="both"/>
        <w:rPr>
          <w:b/>
          <w:sz w:val="24"/>
          <w:szCs w:val="24"/>
        </w:rPr>
      </w:pPr>
      <w:r w:rsidRPr="00747E63">
        <w:rPr>
          <w:b/>
          <w:color w:val="000000"/>
          <w:sz w:val="24"/>
          <w:szCs w:val="24"/>
        </w:rPr>
        <w:t xml:space="preserve">Основные понятия, используемые в Программе </w:t>
      </w:r>
    </w:p>
    <w:p w:rsidR="00786F1C" w:rsidRPr="00747E63" w:rsidRDefault="00786F1C" w:rsidP="00747E63">
      <w:pPr>
        <w:ind w:firstLine="284"/>
        <w:jc w:val="both"/>
        <w:rPr>
          <w:color w:val="000000"/>
          <w:sz w:val="24"/>
          <w:szCs w:val="24"/>
        </w:rPr>
      </w:pPr>
    </w:p>
    <w:p w:rsidR="00786F1C" w:rsidRPr="00747E63" w:rsidRDefault="00786F1C" w:rsidP="00747E63">
      <w:pPr>
        <w:ind w:firstLine="284"/>
        <w:jc w:val="both"/>
        <w:rPr>
          <w:rFonts w:eastAsia="Calibri"/>
          <w:color w:val="000000"/>
          <w:sz w:val="24"/>
          <w:szCs w:val="24"/>
        </w:rPr>
      </w:pPr>
      <w:r w:rsidRPr="00747E63">
        <w:rPr>
          <w:rFonts w:eastAsia="Calibri"/>
          <w:color w:val="000000"/>
          <w:sz w:val="24"/>
          <w:szCs w:val="24"/>
        </w:rPr>
        <w:t>Воспитание – деятельность, направленная на развитие личности, создание условий</w:t>
      </w:r>
      <w:r w:rsidRPr="00747E63">
        <w:rPr>
          <w:rFonts w:eastAsia="Calibri"/>
          <w:color w:val="000000"/>
          <w:sz w:val="24"/>
          <w:szCs w:val="24"/>
        </w:rPr>
        <w:br/>
        <w:t>для самоопределения и социализации обучающихся на основе социокультурных,</w:t>
      </w:r>
      <w:r w:rsidRPr="00747E63">
        <w:rPr>
          <w:rFonts w:eastAsia="Calibri"/>
          <w:color w:val="000000"/>
          <w:sz w:val="24"/>
          <w:szCs w:val="24"/>
        </w:rPr>
        <w:br/>
        <w:t>духовно-нравственных ценностей и принятых в российском обществе правил и норм поведения</w:t>
      </w:r>
      <w:r w:rsidRPr="00747E63">
        <w:rPr>
          <w:rFonts w:eastAsia="Calibri"/>
          <w:color w:val="000000"/>
          <w:sz w:val="24"/>
          <w:szCs w:val="24"/>
        </w:rPr>
        <w:br/>
        <w:t>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w:t>
      </w:r>
      <w:r w:rsidRPr="00747E63">
        <w:rPr>
          <w:rFonts w:eastAsia="Calibri"/>
          <w:color w:val="000000"/>
          <w:sz w:val="24"/>
          <w:szCs w:val="24"/>
        </w:rPr>
        <w:b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6F1C" w:rsidRPr="00747E63" w:rsidRDefault="00786F1C" w:rsidP="00747E63">
      <w:pPr>
        <w:tabs>
          <w:tab w:val="left" w:pos="142"/>
        </w:tabs>
        <w:ind w:right="-3" w:firstLine="284"/>
        <w:jc w:val="both"/>
        <w:rPr>
          <w:color w:val="000000"/>
          <w:sz w:val="24"/>
          <w:szCs w:val="24"/>
        </w:rPr>
      </w:pPr>
      <w:r w:rsidRPr="00747E63">
        <w:rPr>
          <w:iCs/>
          <w:color w:val="000000"/>
          <w:sz w:val="24"/>
          <w:szCs w:val="24"/>
        </w:rPr>
        <w:t xml:space="preserve">Воспитывающая среда </w:t>
      </w:r>
      <w:r w:rsidRPr="00747E63">
        <w:rPr>
          <w:color w:val="000000"/>
          <w:sz w:val="24"/>
          <w:szCs w:val="24"/>
        </w:rPr>
        <w:t>– это совокупность окружающих ребенка социально - ценностных обстоятельств, влияющих на его личностное развитие и содействующих его включению в современную культуру.</w:t>
      </w:r>
    </w:p>
    <w:p w:rsidR="00786F1C" w:rsidRPr="00747E63" w:rsidRDefault="00786F1C" w:rsidP="00747E63">
      <w:pPr>
        <w:ind w:firstLine="284"/>
        <w:jc w:val="both"/>
        <w:rPr>
          <w:sz w:val="24"/>
          <w:szCs w:val="24"/>
        </w:rPr>
      </w:pPr>
    </w:p>
    <w:p w:rsidR="00786F1C" w:rsidRPr="00747E63" w:rsidRDefault="00786F1C" w:rsidP="00747E63">
      <w:pPr>
        <w:ind w:firstLine="284"/>
        <w:jc w:val="both"/>
        <w:rPr>
          <w:sz w:val="24"/>
          <w:szCs w:val="24"/>
        </w:rPr>
      </w:pPr>
      <w:r w:rsidRPr="00747E63">
        <w:rPr>
          <w:color w:val="000000"/>
          <w:sz w:val="24"/>
          <w:szCs w:val="24"/>
        </w:rPr>
        <w:t xml:space="preserve">Образовательная </w:t>
      </w:r>
      <w:r w:rsidRPr="00747E63">
        <w:rPr>
          <w:bCs/>
          <w:iCs/>
          <w:color w:val="000000"/>
          <w:sz w:val="24"/>
          <w:szCs w:val="24"/>
        </w:rPr>
        <w:t>ситуация</w:t>
      </w:r>
      <w:r w:rsidRPr="00747E63">
        <w:rPr>
          <w:iCs/>
          <w:color w:val="000000"/>
          <w:sz w:val="24"/>
          <w:szCs w:val="24"/>
        </w:rPr>
        <w:t xml:space="preserve"> </w:t>
      </w:r>
      <w:r w:rsidRPr="00747E63">
        <w:rPr>
          <w:color w:val="000000"/>
          <w:sz w:val="24"/>
          <w:szCs w:val="24"/>
        </w:rPr>
        <w:t xml:space="preserve">– точка пересечения образовательного процесса </w:t>
      </w:r>
      <w:r w:rsidRPr="00747E63">
        <w:rPr>
          <w:color w:val="000000"/>
          <w:sz w:val="24"/>
          <w:szCs w:val="24"/>
        </w:rPr>
        <w:br/>
        <w:t>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Воспитательные события являются разновидностью образовательных ситуаций.</w:t>
      </w:r>
    </w:p>
    <w:p w:rsidR="00786F1C" w:rsidRPr="00747E63" w:rsidRDefault="00786F1C" w:rsidP="00747E63">
      <w:pPr>
        <w:ind w:firstLine="284"/>
        <w:jc w:val="both"/>
        <w:rPr>
          <w:sz w:val="24"/>
          <w:szCs w:val="24"/>
        </w:rPr>
      </w:pPr>
      <w:r w:rsidRPr="00747E63">
        <w:rPr>
          <w:color w:val="000000"/>
          <w:sz w:val="24"/>
          <w:szCs w:val="24"/>
        </w:rPr>
        <w:t xml:space="preserve">Образовательная </w:t>
      </w:r>
      <w:r w:rsidRPr="00747E63">
        <w:rPr>
          <w:bCs/>
          <w:iCs/>
          <w:color w:val="000000"/>
          <w:sz w:val="24"/>
          <w:szCs w:val="24"/>
        </w:rPr>
        <w:t xml:space="preserve">среда – </w:t>
      </w:r>
      <w:r w:rsidRPr="00747E63">
        <w:rPr>
          <w:color w:val="000000"/>
          <w:sz w:val="24"/>
          <w:szCs w:val="24"/>
        </w:rPr>
        <w:t xml:space="preserve">социокультурное </w:t>
      </w:r>
      <w:r w:rsidRPr="00747E63">
        <w:rPr>
          <w:iCs/>
          <w:color w:val="000000"/>
          <w:sz w:val="24"/>
          <w:szCs w:val="24"/>
        </w:rPr>
        <w:t xml:space="preserve">содержание образования, объединяет </w:t>
      </w:r>
      <w:r w:rsidRPr="00747E63">
        <w:rPr>
          <w:color w:val="000000"/>
          <w:sz w:val="24"/>
          <w:szCs w:val="24"/>
        </w:rPr>
        <w:t>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w:t>
      </w:r>
      <w:r w:rsidRPr="00747E63">
        <w:rPr>
          <w:color w:val="000000"/>
          <w:sz w:val="24"/>
          <w:szCs w:val="24"/>
        </w:rPr>
        <w:br/>
        <w:t xml:space="preserve">для решения целей воспитания личности позволяет говорить о воспитывающей среде. </w:t>
      </w:r>
    </w:p>
    <w:p w:rsidR="00786F1C" w:rsidRPr="00747E63" w:rsidRDefault="00786F1C" w:rsidP="00747E63">
      <w:pPr>
        <w:ind w:firstLine="284"/>
        <w:jc w:val="both"/>
        <w:rPr>
          <w:sz w:val="24"/>
          <w:szCs w:val="24"/>
        </w:rPr>
      </w:pPr>
      <w:r w:rsidRPr="00747E63">
        <w:rPr>
          <w:bCs/>
          <w:iCs/>
          <w:color w:val="000000"/>
          <w:sz w:val="24"/>
          <w:szCs w:val="24"/>
        </w:rPr>
        <w:t>Общность</w:t>
      </w:r>
      <w:r w:rsidRPr="00747E63">
        <w:rPr>
          <w:iCs/>
          <w:color w:val="000000"/>
          <w:sz w:val="24"/>
          <w:szCs w:val="24"/>
        </w:rPr>
        <w:t xml:space="preserve"> </w:t>
      </w:r>
      <w:r w:rsidRPr="00747E63">
        <w:rPr>
          <w:color w:val="000000"/>
          <w:sz w:val="24"/>
          <w:szCs w:val="24"/>
        </w:rPr>
        <w:t>– устойчивая система связей и отношений между людьми, имеющая единые ценностно-смысловые основания и конкретные целевые ориентиры.</w:t>
      </w:r>
      <w:r w:rsidRPr="00747E63">
        <w:rPr>
          <w:rFonts w:eastAsia="Calibri"/>
          <w:color w:val="000000"/>
          <w:sz w:val="24"/>
          <w:szCs w:val="24"/>
        </w:rPr>
        <w:t xml:space="preserve"> Общность – это качественная характеристика любого объединения людей, определяющая степень их единства и совместности (детско-взрослая,</w:t>
      </w:r>
      <w:r w:rsidRPr="00747E63">
        <w:rPr>
          <w:color w:val="000000"/>
          <w:sz w:val="24"/>
          <w:szCs w:val="24"/>
        </w:rPr>
        <w:t xml:space="preserve"> д</w:t>
      </w:r>
      <w:r w:rsidRPr="00747E63">
        <w:rPr>
          <w:rFonts w:eastAsia="Calibri"/>
          <w:color w:val="000000"/>
          <w:sz w:val="24"/>
          <w:szCs w:val="24"/>
        </w:rPr>
        <w:t xml:space="preserve">етская, профессиональная, профессионально-родительская). </w:t>
      </w:r>
    </w:p>
    <w:p w:rsidR="00786F1C" w:rsidRPr="00747E63" w:rsidRDefault="00786F1C" w:rsidP="00747E63">
      <w:pPr>
        <w:ind w:firstLine="284"/>
        <w:jc w:val="both"/>
        <w:rPr>
          <w:rFonts w:eastAsia="Calibri"/>
          <w:color w:val="000000"/>
          <w:sz w:val="24"/>
          <w:szCs w:val="24"/>
        </w:rPr>
      </w:pPr>
      <w:r w:rsidRPr="00747E63">
        <w:rPr>
          <w:rFonts w:eastAsia="Calibri"/>
          <w:bCs/>
          <w:iCs/>
          <w:color w:val="000000"/>
          <w:sz w:val="24"/>
          <w:szCs w:val="24"/>
        </w:rPr>
        <w:t>Портрет ребенка</w:t>
      </w:r>
      <w:r w:rsidRPr="00747E63">
        <w:rPr>
          <w:rFonts w:eastAsia="Calibri"/>
          <w:color w:val="000000"/>
          <w:sz w:val="24"/>
          <w:szCs w:val="24"/>
        </w:rPr>
        <w:t xml:space="preserve"> </w:t>
      </w:r>
      <w:r w:rsidRPr="00747E63">
        <w:rPr>
          <w:rFonts w:eastAsia="Calibri"/>
          <w:bCs/>
          <w:color w:val="000000"/>
          <w:sz w:val="24"/>
          <w:szCs w:val="24"/>
        </w:rPr>
        <w:t>–</w:t>
      </w:r>
      <w:r w:rsidRPr="00747E63">
        <w:rPr>
          <w:rFonts w:eastAsia="Calibri"/>
          <w:color w:val="000000"/>
          <w:sz w:val="24"/>
          <w:szCs w:val="24"/>
        </w:rPr>
        <w:t xml:space="preserve"> это совокупность характеристик личностных результатов</w:t>
      </w:r>
      <w:r w:rsidRPr="00747E63">
        <w:rPr>
          <w:rFonts w:eastAsia="Calibri"/>
          <w:color w:val="000000"/>
          <w:sz w:val="24"/>
          <w:szCs w:val="24"/>
        </w:rPr>
        <w:br/>
        <w:t>и достижений ребенка на определенном возрастном этапе.</w:t>
      </w:r>
    </w:p>
    <w:p w:rsidR="00786F1C" w:rsidRPr="00747E63" w:rsidRDefault="00786F1C" w:rsidP="00747E63">
      <w:pPr>
        <w:tabs>
          <w:tab w:val="left" w:pos="142"/>
        </w:tabs>
        <w:ind w:right="-3" w:firstLine="284"/>
        <w:jc w:val="both"/>
        <w:rPr>
          <w:color w:val="000000"/>
          <w:sz w:val="24"/>
          <w:szCs w:val="24"/>
        </w:rPr>
      </w:pPr>
      <w:r w:rsidRPr="00747E63">
        <w:rPr>
          <w:iCs/>
          <w:color w:val="000000"/>
          <w:sz w:val="24"/>
          <w:szCs w:val="24"/>
        </w:rPr>
        <w:t xml:space="preserve">Социокультурный контекст – </w:t>
      </w:r>
      <w:r w:rsidRPr="00747E63">
        <w:rPr>
          <w:color w:val="000000"/>
          <w:sz w:val="24"/>
          <w:szCs w:val="24"/>
        </w:rPr>
        <w:t>это социальная и культурная среда, в которой человек растет и живет, а также включает влияние, которое среда оказывает на его идеи и поведение.</w:t>
      </w:r>
    </w:p>
    <w:p w:rsidR="00786F1C" w:rsidRPr="00747E63" w:rsidRDefault="00786F1C" w:rsidP="00747E63">
      <w:pPr>
        <w:ind w:firstLine="284"/>
        <w:jc w:val="both"/>
        <w:rPr>
          <w:sz w:val="24"/>
          <w:szCs w:val="24"/>
        </w:rPr>
      </w:pPr>
      <w:r w:rsidRPr="00747E63">
        <w:rPr>
          <w:rFonts w:eastAsia="Calibri"/>
          <w:bCs/>
          <w:color w:val="000000"/>
          <w:sz w:val="24"/>
          <w:szCs w:val="24"/>
        </w:rPr>
        <w:t>Социокультурные ценности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786F1C" w:rsidRPr="00747E63" w:rsidRDefault="00786F1C" w:rsidP="00747E63">
      <w:pPr>
        <w:ind w:firstLine="284"/>
        <w:jc w:val="both"/>
        <w:rPr>
          <w:sz w:val="24"/>
          <w:szCs w:val="24"/>
        </w:rPr>
      </w:pPr>
      <w:r w:rsidRPr="00747E63">
        <w:rPr>
          <w:bCs/>
          <w:iCs/>
          <w:color w:val="000000"/>
          <w:sz w:val="24"/>
          <w:szCs w:val="24"/>
        </w:rPr>
        <w:t xml:space="preserve">Субъектность </w:t>
      </w:r>
      <w:r w:rsidRPr="00747E63">
        <w:rPr>
          <w:rFonts w:eastAsia="Calibri"/>
          <w:bCs/>
          <w:color w:val="000000"/>
          <w:sz w:val="24"/>
          <w:szCs w:val="24"/>
        </w:rPr>
        <w:t>–</w:t>
      </w:r>
      <w:r w:rsidRPr="00747E63">
        <w:rPr>
          <w:bCs/>
          <w:iCs/>
          <w:color w:val="000000"/>
          <w:sz w:val="24"/>
          <w:szCs w:val="24"/>
        </w:rPr>
        <w:t xml:space="preserve"> </w:t>
      </w:r>
      <w:r w:rsidRPr="00747E63">
        <w:rPr>
          <w:color w:val="000000"/>
          <w:sz w:val="24"/>
          <w:szCs w:val="24"/>
        </w:rPr>
        <w:t>социальный, деятельно-преобразующий способ жизни человека. Субъектность впервые появляется в конце дошкольного детства как способность ребенка</w:t>
      </w:r>
      <w:r w:rsidRPr="00747E63">
        <w:rPr>
          <w:color w:val="000000"/>
          <w:sz w:val="24"/>
          <w:szCs w:val="24"/>
        </w:rPr>
        <w:br/>
        <w:t>к инициативе в игре, познании, коммуникации, продуктивных видах деятельности,</w:t>
      </w:r>
      <w:r w:rsidRPr="00747E63">
        <w:rPr>
          <w:color w:val="000000"/>
          <w:sz w:val="24"/>
          <w:szCs w:val="24"/>
        </w:rPr>
        <w:br/>
        <w:t>как способность совершать нравственный поступок, размышлять о своих действиях</w:t>
      </w:r>
      <w:r w:rsidRPr="00747E63">
        <w:rPr>
          <w:color w:val="000000"/>
          <w:sz w:val="24"/>
          <w:szCs w:val="24"/>
        </w:rPr>
        <w:br/>
        <w:t>и их последствиях.</w:t>
      </w:r>
    </w:p>
    <w:p w:rsidR="00786F1C" w:rsidRPr="00747E63" w:rsidRDefault="00786F1C" w:rsidP="00747E63">
      <w:pPr>
        <w:ind w:firstLine="284"/>
        <w:jc w:val="both"/>
        <w:rPr>
          <w:color w:val="000000"/>
          <w:sz w:val="24"/>
          <w:szCs w:val="24"/>
        </w:rPr>
      </w:pPr>
      <w:r w:rsidRPr="00747E63">
        <w:rPr>
          <w:bCs/>
          <w:color w:val="000000"/>
          <w:sz w:val="24"/>
          <w:szCs w:val="24"/>
        </w:rPr>
        <w:t>Уклад</w:t>
      </w:r>
      <w:r w:rsidRPr="00747E63">
        <w:rPr>
          <w:color w:val="000000"/>
          <w:sz w:val="24"/>
          <w:szCs w:val="24"/>
        </w:rPr>
        <w:t xml:space="preserve"> </w:t>
      </w:r>
      <w:r w:rsidRPr="00747E63">
        <w:rPr>
          <w:rFonts w:eastAsia="Calibri"/>
          <w:bCs/>
          <w:color w:val="000000"/>
          <w:sz w:val="24"/>
          <w:szCs w:val="24"/>
        </w:rPr>
        <w:t>–</w:t>
      </w:r>
      <w:r w:rsidRPr="00747E63">
        <w:rPr>
          <w:color w:val="000000"/>
          <w:sz w:val="24"/>
          <w:szCs w:val="24"/>
        </w:rPr>
        <w:t xml:space="preserve"> общественный договор участников образовательных отношений, опирающийся</w:t>
      </w:r>
      <w:r w:rsidRPr="00747E63">
        <w:rPr>
          <w:color w:val="000000"/>
          <w:sz w:val="24"/>
          <w:szCs w:val="24"/>
        </w:rPr>
        <w:br/>
        <w:t>на базовые национальные ценности, содержащий традиции региона и ОО, задающий культуру поведения сообществ, описывающий предметно-простр</w:t>
      </w:r>
      <w:r w:rsidR="007471DD" w:rsidRPr="00747E63">
        <w:rPr>
          <w:color w:val="000000"/>
          <w:sz w:val="24"/>
          <w:szCs w:val="24"/>
        </w:rPr>
        <w:t xml:space="preserve">анственную среду, деятельность  </w:t>
      </w:r>
      <w:r w:rsidRPr="00747E63">
        <w:rPr>
          <w:color w:val="000000"/>
          <w:sz w:val="24"/>
          <w:szCs w:val="24"/>
        </w:rPr>
        <w:t>и социокультурный контекст.</w:t>
      </w:r>
    </w:p>
    <w:p w:rsidR="007471DD" w:rsidRPr="00747E63" w:rsidRDefault="007471DD" w:rsidP="00747E63">
      <w:pPr>
        <w:ind w:firstLine="284"/>
        <w:jc w:val="both"/>
        <w:rPr>
          <w:sz w:val="24"/>
          <w:szCs w:val="24"/>
        </w:rPr>
      </w:pPr>
    </w:p>
    <w:p w:rsidR="00176B58" w:rsidRPr="00747E63" w:rsidRDefault="00176B58" w:rsidP="00747E63">
      <w:pPr>
        <w:ind w:firstLine="284"/>
        <w:jc w:val="both"/>
        <w:rPr>
          <w:sz w:val="24"/>
          <w:szCs w:val="24"/>
        </w:rPr>
      </w:pPr>
    </w:p>
    <w:p w:rsidR="00176B58" w:rsidRPr="00747E63" w:rsidRDefault="00176B58" w:rsidP="00747E63">
      <w:pPr>
        <w:ind w:firstLine="284"/>
        <w:jc w:val="both"/>
        <w:rPr>
          <w:sz w:val="24"/>
          <w:szCs w:val="24"/>
        </w:rPr>
      </w:pPr>
    </w:p>
    <w:p w:rsidR="00176B58" w:rsidRPr="00747E63" w:rsidRDefault="00176B58" w:rsidP="00747E63">
      <w:pPr>
        <w:ind w:firstLine="284"/>
        <w:jc w:val="both"/>
        <w:rPr>
          <w:sz w:val="24"/>
          <w:szCs w:val="24"/>
        </w:rPr>
      </w:pPr>
    </w:p>
    <w:p w:rsidR="00176B58" w:rsidRPr="00747E63" w:rsidRDefault="00176B58" w:rsidP="00747E63">
      <w:pPr>
        <w:ind w:firstLine="284"/>
        <w:jc w:val="both"/>
        <w:rPr>
          <w:sz w:val="24"/>
          <w:szCs w:val="24"/>
        </w:rPr>
      </w:pPr>
    </w:p>
    <w:p w:rsidR="00176B58" w:rsidRPr="00747E63" w:rsidRDefault="00176B58" w:rsidP="00747E63">
      <w:pPr>
        <w:ind w:firstLine="284"/>
        <w:jc w:val="both"/>
        <w:rPr>
          <w:sz w:val="24"/>
          <w:szCs w:val="24"/>
        </w:rPr>
      </w:pPr>
    </w:p>
    <w:p w:rsidR="00176B58" w:rsidRPr="00747E63" w:rsidRDefault="00176B58" w:rsidP="00747E63">
      <w:pPr>
        <w:ind w:firstLine="284"/>
        <w:jc w:val="both"/>
        <w:rPr>
          <w:sz w:val="24"/>
          <w:szCs w:val="24"/>
        </w:rPr>
      </w:pPr>
    </w:p>
    <w:p w:rsidR="00176B58" w:rsidRDefault="00176B58" w:rsidP="00747E63">
      <w:pPr>
        <w:ind w:firstLine="284"/>
        <w:jc w:val="both"/>
        <w:rPr>
          <w:sz w:val="24"/>
          <w:szCs w:val="24"/>
        </w:rPr>
      </w:pPr>
    </w:p>
    <w:p w:rsidR="00E223EC" w:rsidRDefault="00E223EC" w:rsidP="00747E63">
      <w:pPr>
        <w:ind w:firstLine="284"/>
        <w:jc w:val="both"/>
        <w:rPr>
          <w:sz w:val="24"/>
          <w:szCs w:val="24"/>
        </w:rPr>
      </w:pPr>
    </w:p>
    <w:p w:rsidR="00E223EC" w:rsidRDefault="00E223EC" w:rsidP="00747E63">
      <w:pPr>
        <w:ind w:firstLine="284"/>
        <w:jc w:val="both"/>
        <w:rPr>
          <w:sz w:val="24"/>
          <w:szCs w:val="24"/>
        </w:rPr>
      </w:pPr>
    </w:p>
    <w:p w:rsidR="00E223EC" w:rsidRPr="00747E63" w:rsidRDefault="00E223EC" w:rsidP="00747E63">
      <w:pPr>
        <w:ind w:firstLine="284"/>
        <w:jc w:val="both"/>
        <w:rPr>
          <w:sz w:val="24"/>
          <w:szCs w:val="24"/>
        </w:rPr>
      </w:pPr>
    </w:p>
    <w:p w:rsidR="0054021E" w:rsidRPr="00747E63" w:rsidRDefault="0054021E" w:rsidP="00747E63">
      <w:pPr>
        <w:ind w:firstLine="284"/>
        <w:jc w:val="both"/>
        <w:rPr>
          <w:sz w:val="24"/>
          <w:szCs w:val="24"/>
        </w:rPr>
      </w:pPr>
      <w:bookmarkStart w:id="18" w:name="_page_462_0"/>
    </w:p>
    <w:p w:rsidR="004A0E9C" w:rsidRPr="00747E63" w:rsidRDefault="004A0E9C" w:rsidP="00747E63">
      <w:pPr>
        <w:ind w:firstLine="284"/>
        <w:jc w:val="both"/>
        <w:rPr>
          <w:sz w:val="24"/>
          <w:szCs w:val="24"/>
        </w:rPr>
      </w:pPr>
    </w:p>
    <w:bookmarkEnd w:id="18"/>
    <w:p w:rsidR="0054021E" w:rsidRPr="00747E63" w:rsidRDefault="00EB430E" w:rsidP="00747E63">
      <w:pPr>
        <w:pStyle w:val="ConsPlusNormal"/>
        <w:numPr>
          <w:ilvl w:val="0"/>
          <w:numId w:val="53"/>
        </w:numPr>
        <w:ind w:left="0" w:firstLine="284"/>
        <w:jc w:val="both"/>
        <w:rPr>
          <w:b/>
        </w:rPr>
      </w:pPr>
      <w:r w:rsidRPr="00747E63">
        <w:rPr>
          <w:rFonts w:eastAsia="Times New Roman"/>
          <w:b/>
          <w:bCs/>
        </w:rPr>
        <w:t>Организационный раздел.</w:t>
      </w:r>
    </w:p>
    <w:p w:rsidR="0054021E" w:rsidRPr="00747E63" w:rsidRDefault="0054021E" w:rsidP="00747E63">
      <w:pPr>
        <w:ind w:right="447" w:firstLine="284"/>
        <w:rPr>
          <w:sz w:val="24"/>
          <w:szCs w:val="24"/>
        </w:rPr>
      </w:pPr>
      <w:r w:rsidRPr="00747E63">
        <w:rPr>
          <w:sz w:val="24"/>
          <w:szCs w:val="24"/>
        </w:rPr>
        <w:t>Условия реализации ООП ДО</w:t>
      </w:r>
      <w:r w:rsidR="00EB430E" w:rsidRPr="00747E63">
        <w:rPr>
          <w:sz w:val="24"/>
          <w:szCs w:val="24"/>
        </w:rPr>
        <w:t xml:space="preserve"> </w:t>
      </w:r>
      <w:r w:rsidR="00EB430E" w:rsidRPr="00747E63">
        <w:rPr>
          <w:b/>
          <w:sz w:val="24"/>
          <w:szCs w:val="24"/>
        </w:rPr>
        <w:t>(</w:t>
      </w:r>
      <w:r w:rsidR="00EB430E" w:rsidRPr="00747E63">
        <w:rPr>
          <w:sz w:val="24"/>
          <w:szCs w:val="24"/>
        </w:rPr>
        <w:t xml:space="preserve">ФОП п.30) </w:t>
      </w:r>
      <w:r w:rsidRPr="00747E63">
        <w:rPr>
          <w:sz w:val="24"/>
          <w:szCs w:val="24"/>
        </w:rPr>
        <w:t>:</w:t>
      </w:r>
    </w:p>
    <w:p w:rsidR="0054021E" w:rsidRPr="00747E63" w:rsidRDefault="0054021E" w:rsidP="00747E63">
      <w:pPr>
        <w:ind w:firstLine="284"/>
        <w:jc w:val="both"/>
        <w:rPr>
          <w:b/>
          <w:sz w:val="24"/>
          <w:szCs w:val="24"/>
        </w:rPr>
      </w:pPr>
      <w:r w:rsidRPr="00747E63">
        <w:rPr>
          <w:b/>
          <w:sz w:val="24"/>
          <w:szCs w:val="24"/>
        </w:rPr>
        <w:t>4.1. Психолого-педагогические условия реализации ООП ДО;</w:t>
      </w:r>
    </w:p>
    <w:p w:rsidR="0054021E" w:rsidRPr="00747E63" w:rsidRDefault="0054021E" w:rsidP="00747E63">
      <w:pPr>
        <w:pStyle w:val="ConsPlusNormal"/>
        <w:ind w:firstLine="284"/>
        <w:jc w:val="both"/>
      </w:pPr>
      <w:r w:rsidRPr="00747E63">
        <w:t>Успешная реализация Программы ДОО обеспечивается следующими психолого-педагогическими условиями:</w:t>
      </w:r>
    </w:p>
    <w:p w:rsidR="0054021E" w:rsidRPr="00747E63" w:rsidRDefault="0054021E" w:rsidP="00747E63">
      <w:pPr>
        <w:pStyle w:val="ConsPlusNormal"/>
        <w:ind w:firstLine="284"/>
        <w:jc w:val="both"/>
      </w:pPr>
      <w:r w:rsidRPr="00747E63">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54021E" w:rsidRPr="00747E63" w:rsidRDefault="0054021E" w:rsidP="00747E63">
      <w:pPr>
        <w:pStyle w:val="ConsPlusNormal"/>
        <w:ind w:firstLine="284"/>
        <w:jc w:val="both"/>
      </w:pPr>
      <w:r w:rsidRPr="00747E63">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54021E" w:rsidRPr="00747E63" w:rsidRDefault="0054021E" w:rsidP="00747E63">
      <w:pPr>
        <w:pStyle w:val="ConsPlusNormal"/>
        <w:ind w:firstLine="284"/>
        <w:jc w:val="both"/>
      </w:pPr>
      <w:r w:rsidRPr="00747E63">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4021E" w:rsidRPr="00747E63" w:rsidRDefault="0054021E" w:rsidP="00747E63">
      <w:pPr>
        <w:pStyle w:val="ConsPlusNormal"/>
        <w:ind w:firstLine="284"/>
        <w:jc w:val="both"/>
      </w:pPr>
      <w:r w:rsidRPr="00747E63">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54021E" w:rsidRPr="00747E63" w:rsidRDefault="0054021E" w:rsidP="00747E63">
      <w:pPr>
        <w:pStyle w:val="ConsPlusNormal"/>
        <w:ind w:firstLine="284"/>
        <w:jc w:val="both"/>
      </w:pPr>
      <w:r w:rsidRPr="00747E63">
        <w:t>5) создание развивающей и эмоционально комфортной для ребенка образовательной среды, способствующей эмоционально-ценностному, социально</w:t>
      </w:r>
      <w:r w:rsidR="00B61841" w:rsidRPr="00747E63">
        <w:t>-</w:t>
      </w:r>
      <w:r w:rsidRPr="00747E63">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54021E" w:rsidRPr="00747E63" w:rsidRDefault="0054021E" w:rsidP="00747E63">
      <w:pPr>
        <w:pStyle w:val="ConsPlusNormal"/>
        <w:ind w:firstLine="284"/>
        <w:jc w:val="both"/>
      </w:pPr>
      <w:r w:rsidRPr="00747E63">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4021E" w:rsidRPr="00747E63" w:rsidRDefault="0054021E" w:rsidP="00747E63">
      <w:pPr>
        <w:pStyle w:val="ConsPlusNormal"/>
        <w:ind w:firstLine="284"/>
        <w:jc w:val="both"/>
      </w:pPr>
      <w:r w:rsidRPr="00747E63">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54021E" w:rsidRPr="00747E63" w:rsidRDefault="0054021E" w:rsidP="00747E63">
      <w:pPr>
        <w:pStyle w:val="ConsPlusNormal"/>
        <w:ind w:firstLine="284"/>
        <w:jc w:val="both"/>
      </w:pPr>
      <w:r w:rsidRPr="00747E63">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54021E" w:rsidRPr="00747E63" w:rsidRDefault="0054021E" w:rsidP="00747E63">
      <w:pPr>
        <w:pStyle w:val="ConsPlusNormal"/>
        <w:ind w:firstLine="284"/>
        <w:jc w:val="both"/>
      </w:pPr>
      <w:r w:rsidRPr="00747E63">
        <w:t>9) совершенствование образовательной работы на основе результатов выявления запросов родительского и профессионального сообщества;</w:t>
      </w:r>
    </w:p>
    <w:p w:rsidR="0054021E" w:rsidRPr="00747E63" w:rsidRDefault="0054021E" w:rsidP="00747E63">
      <w:pPr>
        <w:pStyle w:val="ConsPlusNormal"/>
        <w:ind w:firstLine="284"/>
        <w:jc w:val="both"/>
      </w:pPr>
      <w:r w:rsidRPr="00747E63">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54021E" w:rsidRPr="00747E63" w:rsidRDefault="0054021E" w:rsidP="00747E63">
      <w:pPr>
        <w:pStyle w:val="ConsPlusNormal"/>
        <w:ind w:firstLine="284"/>
        <w:jc w:val="both"/>
      </w:pPr>
      <w:r w:rsidRPr="00747E63">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54021E" w:rsidRPr="00747E63" w:rsidRDefault="0054021E" w:rsidP="00747E63">
      <w:pPr>
        <w:pStyle w:val="ConsPlusNormal"/>
        <w:ind w:firstLine="284"/>
        <w:jc w:val="both"/>
      </w:pPr>
      <w:r w:rsidRPr="00747E63">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54021E" w:rsidRPr="00747E63" w:rsidRDefault="0054021E" w:rsidP="00747E63">
      <w:pPr>
        <w:pStyle w:val="ConsPlusNormal"/>
        <w:ind w:firstLine="284"/>
        <w:jc w:val="both"/>
      </w:pPr>
      <w:r w:rsidRPr="00747E63">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54021E" w:rsidRPr="00747E63" w:rsidRDefault="0054021E" w:rsidP="00747E63">
      <w:pPr>
        <w:pStyle w:val="ConsPlusNormal"/>
        <w:ind w:firstLine="284"/>
        <w:jc w:val="both"/>
      </w:pPr>
      <w:r w:rsidRPr="00747E63">
        <w:t>14) взаимодействие с различными социальными институтами (сферы образования, культуры, физкультуры и спорта, другими социально</w:t>
      </w:r>
      <w:r w:rsidR="00B61841" w:rsidRPr="00747E63">
        <w:t>-</w:t>
      </w:r>
      <w:r w:rsidRPr="00747E63">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B61841" w:rsidRPr="00747E63">
        <w:t>-</w:t>
      </w:r>
      <w:r w:rsidRPr="00747E63">
        <w:t>значимой деятельности;</w:t>
      </w:r>
    </w:p>
    <w:p w:rsidR="0054021E" w:rsidRPr="00747E63" w:rsidRDefault="0054021E" w:rsidP="00747E63">
      <w:pPr>
        <w:pStyle w:val="ConsPlusNormal"/>
        <w:ind w:firstLine="284"/>
        <w:jc w:val="both"/>
      </w:pPr>
      <w:r w:rsidRPr="00747E63">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54021E" w:rsidRPr="00747E63" w:rsidRDefault="0054021E" w:rsidP="00747E63">
      <w:pPr>
        <w:pStyle w:val="ConsPlusNormal"/>
        <w:ind w:firstLine="284"/>
        <w:jc w:val="both"/>
      </w:pPr>
      <w:r w:rsidRPr="00747E63">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54021E" w:rsidRPr="00747E63" w:rsidRDefault="0054021E" w:rsidP="00747E63">
      <w:pPr>
        <w:pStyle w:val="ConsPlusNormal"/>
        <w:ind w:firstLine="284"/>
        <w:jc w:val="both"/>
      </w:pPr>
      <w:r w:rsidRPr="00747E63">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54021E" w:rsidRPr="00747E63" w:rsidRDefault="0054021E" w:rsidP="00747E63">
      <w:pPr>
        <w:pStyle w:val="ConsPlusTitle"/>
        <w:ind w:firstLine="284"/>
        <w:jc w:val="both"/>
        <w:outlineLvl w:val="2"/>
        <w:rPr>
          <w:rFonts w:ascii="Times New Roman" w:hAnsi="Times New Roman" w:cs="Times New Roman"/>
        </w:rPr>
      </w:pPr>
      <w:r w:rsidRPr="00747E63">
        <w:rPr>
          <w:rFonts w:ascii="Times New Roman" w:hAnsi="Times New Roman" w:cs="Times New Roman"/>
        </w:rPr>
        <w:t>4.2 .Особенности организации развивающей предметно-пространственной среды.</w:t>
      </w:r>
    </w:p>
    <w:p w:rsidR="0054021E" w:rsidRPr="00747E63" w:rsidRDefault="0054021E" w:rsidP="00747E63">
      <w:pPr>
        <w:ind w:firstLine="284"/>
        <w:jc w:val="both"/>
        <w:rPr>
          <w:sz w:val="24"/>
          <w:szCs w:val="24"/>
        </w:rPr>
      </w:pPr>
      <w:r w:rsidRPr="00747E63">
        <w:rPr>
          <w:sz w:val="24"/>
          <w:szCs w:val="24"/>
        </w:rPr>
        <w:t xml:space="preserve">       Среда развития ребенка – это пространство его жизнедеятельности. Это те условия, в которых протекает его жизнь в дошкольном учреждении. Эти условия следует рассматривать как фундамент, на котором закладывается развитие личности ребенка.   Развивающая предметно-пространственная среда является системной и обеспечивает полноту детской деятельности и творческого развития личности ребенка. Каждый компонент среды  отвечает принципу функционального комфорта, является носителем культуры педагогического процесса.</w:t>
      </w:r>
    </w:p>
    <w:p w:rsidR="0054021E" w:rsidRPr="00747E63" w:rsidRDefault="0054021E" w:rsidP="00747E63">
      <w:pPr>
        <w:ind w:firstLine="284"/>
        <w:jc w:val="both"/>
        <w:rPr>
          <w:sz w:val="24"/>
          <w:szCs w:val="24"/>
        </w:rPr>
      </w:pPr>
      <w:r w:rsidRPr="00747E63">
        <w:rPr>
          <w:sz w:val="24"/>
          <w:szCs w:val="24"/>
        </w:rPr>
        <w:t xml:space="preserve">          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 Непременным условием построения РППС в детском саду является опора на личностно-ориентированную модель взаимодействия между детьми и взрослыми. Её основные черты таковы:</w:t>
      </w:r>
    </w:p>
    <w:p w:rsidR="0054021E" w:rsidRPr="00747E63" w:rsidRDefault="0054021E" w:rsidP="00747E63">
      <w:pPr>
        <w:widowControl/>
        <w:numPr>
          <w:ilvl w:val="0"/>
          <w:numId w:val="19"/>
        </w:numPr>
        <w:tabs>
          <w:tab w:val="clear" w:pos="720"/>
          <w:tab w:val="num" w:pos="360"/>
        </w:tabs>
        <w:autoSpaceDE/>
        <w:autoSpaceDN/>
        <w:ind w:left="0" w:firstLine="284"/>
        <w:jc w:val="both"/>
        <w:rPr>
          <w:sz w:val="24"/>
          <w:szCs w:val="24"/>
        </w:rPr>
      </w:pPr>
      <w:r w:rsidRPr="00747E63">
        <w:rPr>
          <w:sz w:val="24"/>
          <w:szCs w:val="24"/>
        </w:rPr>
        <w:t xml:space="preserve">Взрослый в общении с детьми придерживается положения: «Не рядом, не над, а вместе!» </w:t>
      </w:r>
    </w:p>
    <w:p w:rsidR="0054021E" w:rsidRPr="00747E63" w:rsidRDefault="0054021E" w:rsidP="00747E63">
      <w:pPr>
        <w:widowControl/>
        <w:numPr>
          <w:ilvl w:val="0"/>
          <w:numId w:val="19"/>
        </w:numPr>
        <w:tabs>
          <w:tab w:val="clear" w:pos="720"/>
          <w:tab w:val="num" w:pos="360"/>
        </w:tabs>
        <w:autoSpaceDE/>
        <w:autoSpaceDN/>
        <w:ind w:left="0" w:firstLine="284"/>
        <w:jc w:val="both"/>
        <w:rPr>
          <w:sz w:val="24"/>
          <w:szCs w:val="24"/>
        </w:rPr>
      </w:pPr>
      <w:r w:rsidRPr="00747E63">
        <w:rPr>
          <w:sz w:val="24"/>
          <w:szCs w:val="24"/>
        </w:rPr>
        <w:t xml:space="preserve">Его цель – содействовать становлению ребёнка как личности </w:t>
      </w:r>
    </w:p>
    <w:p w:rsidR="0054021E" w:rsidRPr="00747E63" w:rsidRDefault="0054021E" w:rsidP="00747E63">
      <w:pPr>
        <w:widowControl/>
        <w:numPr>
          <w:ilvl w:val="0"/>
          <w:numId w:val="19"/>
        </w:numPr>
        <w:tabs>
          <w:tab w:val="clear" w:pos="720"/>
          <w:tab w:val="num" w:pos="360"/>
        </w:tabs>
        <w:autoSpaceDE/>
        <w:autoSpaceDN/>
        <w:ind w:left="0" w:firstLine="284"/>
        <w:jc w:val="both"/>
        <w:rPr>
          <w:sz w:val="24"/>
          <w:szCs w:val="24"/>
        </w:rPr>
      </w:pPr>
      <w:r w:rsidRPr="00747E63">
        <w:rPr>
          <w:sz w:val="24"/>
          <w:szCs w:val="24"/>
        </w:rPr>
        <w:t xml:space="preserve">Это предполагает решение следующих </w:t>
      </w:r>
      <w:r w:rsidRPr="00747E63">
        <w:rPr>
          <w:bCs/>
          <w:sz w:val="24"/>
          <w:szCs w:val="24"/>
        </w:rPr>
        <w:t>задач:</w:t>
      </w:r>
    </w:p>
    <w:p w:rsidR="0054021E" w:rsidRPr="00747E63" w:rsidRDefault="0054021E" w:rsidP="00747E63">
      <w:pPr>
        <w:widowControl/>
        <w:numPr>
          <w:ilvl w:val="0"/>
          <w:numId w:val="20"/>
        </w:numPr>
        <w:tabs>
          <w:tab w:val="clear" w:pos="720"/>
          <w:tab w:val="num" w:pos="360"/>
          <w:tab w:val="num" w:pos="1080"/>
        </w:tabs>
        <w:autoSpaceDE/>
        <w:autoSpaceDN/>
        <w:ind w:left="0" w:firstLine="284"/>
        <w:jc w:val="both"/>
        <w:rPr>
          <w:sz w:val="24"/>
          <w:szCs w:val="24"/>
        </w:rPr>
      </w:pPr>
      <w:r w:rsidRPr="00747E63">
        <w:rPr>
          <w:sz w:val="24"/>
          <w:szCs w:val="24"/>
        </w:rPr>
        <w:t>Обеспечить чувство психологической защищённости – доверие ребёнка к миру;</w:t>
      </w:r>
    </w:p>
    <w:p w:rsidR="0054021E" w:rsidRPr="00747E63" w:rsidRDefault="0054021E" w:rsidP="00747E63">
      <w:pPr>
        <w:widowControl/>
        <w:numPr>
          <w:ilvl w:val="0"/>
          <w:numId w:val="20"/>
        </w:numPr>
        <w:tabs>
          <w:tab w:val="clear" w:pos="720"/>
          <w:tab w:val="num" w:pos="360"/>
          <w:tab w:val="num" w:pos="1080"/>
        </w:tabs>
        <w:autoSpaceDE/>
        <w:autoSpaceDN/>
        <w:ind w:left="0" w:firstLine="284"/>
        <w:jc w:val="both"/>
        <w:rPr>
          <w:sz w:val="24"/>
          <w:szCs w:val="24"/>
        </w:rPr>
      </w:pPr>
      <w:r w:rsidRPr="00747E63">
        <w:rPr>
          <w:sz w:val="24"/>
          <w:szCs w:val="24"/>
        </w:rPr>
        <w:t xml:space="preserve">Радости существования </w:t>
      </w:r>
      <w:r w:rsidRPr="00747E63">
        <w:rPr>
          <w:iCs/>
          <w:sz w:val="24"/>
          <w:szCs w:val="24"/>
        </w:rPr>
        <w:t>(психологическое здоровье)</w:t>
      </w:r>
      <w:r w:rsidRPr="00747E63">
        <w:rPr>
          <w:sz w:val="24"/>
          <w:szCs w:val="24"/>
        </w:rPr>
        <w:t>;</w:t>
      </w:r>
    </w:p>
    <w:p w:rsidR="0054021E" w:rsidRPr="00747E63" w:rsidRDefault="0054021E" w:rsidP="00747E63">
      <w:pPr>
        <w:widowControl/>
        <w:numPr>
          <w:ilvl w:val="0"/>
          <w:numId w:val="20"/>
        </w:numPr>
        <w:tabs>
          <w:tab w:val="clear" w:pos="720"/>
          <w:tab w:val="num" w:pos="360"/>
          <w:tab w:val="num" w:pos="1080"/>
        </w:tabs>
        <w:autoSpaceDE/>
        <w:autoSpaceDN/>
        <w:ind w:left="0" w:firstLine="284"/>
        <w:jc w:val="both"/>
        <w:rPr>
          <w:sz w:val="24"/>
          <w:szCs w:val="24"/>
        </w:rPr>
      </w:pPr>
      <w:r w:rsidRPr="00747E63">
        <w:rPr>
          <w:sz w:val="24"/>
          <w:szCs w:val="24"/>
        </w:rPr>
        <w:t xml:space="preserve">Формирование начал личности </w:t>
      </w:r>
      <w:r w:rsidRPr="00747E63">
        <w:rPr>
          <w:iCs/>
          <w:sz w:val="24"/>
          <w:szCs w:val="24"/>
        </w:rPr>
        <w:t>(базис личностной культуры);</w:t>
      </w:r>
    </w:p>
    <w:p w:rsidR="0054021E" w:rsidRPr="00747E63" w:rsidRDefault="0054021E" w:rsidP="00747E63">
      <w:pPr>
        <w:widowControl/>
        <w:numPr>
          <w:ilvl w:val="0"/>
          <w:numId w:val="20"/>
        </w:numPr>
        <w:tabs>
          <w:tab w:val="clear" w:pos="720"/>
          <w:tab w:val="num" w:pos="360"/>
          <w:tab w:val="num" w:pos="1080"/>
        </w:tabs>
        <w:autoSpaceDE/>
        <w:autoSpaceDN/>
        <w:ind w:left="0" w:firstLine="284"/>
        <w:jc w:val="both"/>
        <w:rPr>
          <w:sz w:val="24"/>
          <w:szCs w:val="24"/>
        </w:rPr>
      </w:pPr>
      <w:r w:rsidRPr="00747E63">
        <w:rPr>
          <w:sz w:val="24"/>
          <w:szCs w:val="24"/>
        </w:rPr>
        <w:t xml:space="preserve">Развитие индивидуальности ребёнка – не «запрограммированность», а содействие развитию личности; </w:t>
      </w:r>
    </w:p>
    <w:p w:rsidR="0054021E" w:rsidRPr="00747E63" w:rsidRDefault="0054021E" w:rsidP="00747E63">
      <w:pPr>
        <w:widowControl/>
        <w:numPr>
          <w:ilvl w:val="0"/>
          <w:numId w:val="20"/>
        </w:numPr>
        <w:tabs>
          <w:tab w:val="clear" w:pos="720"/>
          <w:tab w:val="num" w:pos="360"/>
          <w:tab w:val="num" w:pos="1080"/>
        </w:tabs>
        <w:autoSpaceDE/>
        <w:autoSpaceDN/>
        <w:ind w:left="0" w:firstLine="284"/>
        <w:jc w:val="both"/>
        <w:rPr>
          <w:sz w:val="24"/>
          <w:szCs w:val="24"/>
        </w:rPr>
      </w:pPr>
      <w:r w:rsidRPr="00747E63">
        <w:rPr>
          <w:sz w:val="24"/>
          <w:szCs w:val="24"/>
        </w:rPr>
        <w:t xml:space="preserve">Знания, умения, навыки рассматриваются не как цель, как средство полноценного развития личности. </w:t>
      </w:r>
    </w:p>
    <w:p w:rsidR="0054021E" w:rsidRPr="00747E63" w:rsidRDefault="0054021E" w:rsidP="00747E63">
      <w:pPr>
        <w:widowControl/>
        <w:numPr>
          <w:ilvl w:val="0"/>
          <w:numId w:val="21"/>
        </w:numPr>
        <w:tabs>
          <w:tab w:val="clear" w:pos="720"/>
          <w:tab w:val="num" w:pos="360"/>
        </w:tabs>
        <w:autoSpaceDE/>
        <w:autoSpaceDN/>
        <w:ind w:left="0" w:firstLine="284"/>
        <w:jc w:val="both"/>
        <w:rPr>
          <w:sz w:val="24"/>
          <w:szCs w:val="24"/>
        </w:rPr>
      </w:pPr>
      <w:r w:rsidRPr="00747E63">
        <w:rPr>
          <w:sz w:val="24"/>
          <w:szCs w:val="24"/>
        </w:rPr>
        <w:t xml:space="preserve">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 </w:t>
      </w:r>
    </w:p>
    <w:p w:rsidR="0054021E" w:rsidRPr="00747E63" w:rsidRDefault="0054021E" w:rsidP="00747E63">
      <w:pPr>
        <w:widowControl/>
        <w:numPr>
          <w:ilvl w:val="0"/>
          <w:numId w:val="21"/>
        </w:numPr>
        <w:tabs>
          <w:tab w:val="clear" w:pos="720"/>
          <w:tab w:val="num" w:pos="360"/>
        </w:tabs>
        <w:autoSpaceDE/>
        <w:autoSpaceDN/>
        <w:ind w:left="0" w:firstLine="284"/>
        <w:jc w:val="both"/>
        <w:rPr>
          <w:sz w:val="24"/>
          <w:szCs w:val="24"/>
        </w:rPr>
      </w:pPr>
      <w:r w:rsidRPr="00747E63">
        <w:rPr>
          <w:sz w:val="24"/>
          <w:szCs w:val="24"/>
        </w:rPr>
        <w:t xml:space="preserve">Тактика общения – сотрудничество. Позиция взрослого – исходить из интересов ребёнка и перспектив его дальнейшего развития как полноценного члена общества. </w:t>
      </w:r>
    </w:p>
    <w:p w:rsidR="0054021E" w:rsidRPr="00747E63" w:rsidRDefault="0054021E" w:rsidP="00747E63">
      <w:pPr>
        <w:pStyle w:val="ConsPlusNormal"/>
        <w:ind w:firstLine="284"/>
        <w:jc w:val="both"/>
      </w:pPr>
      <w:r w:rsidRPr="00747E63">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54021E" w:rsidRPr="00747E63" w:rsidRDefault="0054021E" w:rsidP="00747E63">
      <w:pPr>
        <w:pStyle w:val="ConsPlusNormal"/>
        <w:ind w:firstLine="284"/>
        <w:jc w:val="both"/>
      </w:pPr>
      <w:r w:rsidRPr="00747E63">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54021E" w:rsidRPr="00747E63" w:rsidRDefault="0054021E" w:rsidP="00747E63">
      <w:pPr>
        <w:ind w:firstLine="284"/>
        <w:jc w:val="both"/>
        <w:rPr>
          <w:sz w:val="24"/>
          <w:szCs w:val="24"/>
        </w:rPr>
      </w:pPr>
      <w:r w:rsidRPr="00747E63">
        <w:rPr>
          <w:sz w:val="24"/>
          <w:szCs w:val="24"/>
        </w:rPr>
        <w:t xml:space="preserve">         РППС создана с учетом возрастных возможностей детей, гендерной принадлежности и интересов и конструируется таким образом, чтобы ребенок в течение дня мог найти для себя увлекательное дело, занятие. </w:t>
      </w:r>
    </w:p>
    <w:p w:rsidR="009A6BF2" w:rsidRPr="00747E63" w:rsidRDefault="009A6BF2" w:rsidP="00747E63">
      <w:pPr>
        <w:ind w:firstLine="284"/>
        <w:jc w:val="both"/>
        <w:outlineLvl w:val="0"/>
        <w:rPr>
          <w:sz w:val="24"/>
          <w:szCs w:val="24"/>
        </w:rPr>
      </w:pPr>
      <w:r w:rsidRPr="00747E63">
        <w:rPr>
          <w:sz w:val="24"/>
          <w:szCs w:val="24"/>
        </w:rPr>
        <w:t>При проектировании РППС ДОО учтены:</w:t>
      </w:r>
    </w:p>
    <w:p w:rsidR="009A6BF2" w:rsidRPr="00747E63" w:rsidRDefault="009A6BF2" w:rsidP="00747E63">
      <w:pPr>
        <w:ind w:firstLine="284"/>
        <w:jc w:val="both"/>
        <w:outlineLvl w:val="0"/>
        <w:rPr>
          <w:sz w:val="24"/>
          <w:szCs w:val="24"/>
        </w:rPr>
      </w:pPr>
      <w:r w:rsidRPr="00747E63">
        <w:rPr>
          <w:sz w:val="24"/>
          <w:szCs w:val="24"/>
        </w:rPr>
        <w:t xml:space="preserve"> - местные этнопсихологические, социокультурные, культурно</w:t>
      </w:r>
      <w:r w:rsidR="00600A20" w:rsidRPr="00747E63">
        <w:rPr>
          <w:sz w:val="24"/>
          <w:szCs w:val="24"/>
        </w:rPr>
        <w:t>-</w:t>
      </w:r>
      <w:r w:rsidRPr="00747E63">
        <w:rPr>
          <w:sz w:val="24"/>
          <w:szCs w:val="24"/>
        </w:rPr>
        <w:t>исторические и природно-климатические условия, в которых находится ДОО;</w:t>
      </w:r>
    </w:p>
    <w:p w:rsidR="009A6BF2" w:rsidRPr="00747E63" w:rsidRDefault="009A6BF2" w:rsidP="00747E63">
      <w:pPr>
        <w:ind w:firstLine="284"/>
        <w:jc w:val="both"/>
        <w:outlineLvl w:val="0"/>
        <w:rPr>
          <w:sz w:val="24"/>
          <w:szCs w:val="24"/>
        </w:rPr>
      </w:pPr>
      <w:r w:rsidRPr="00747E63">
        <w:rPr>
          <w:sz w:val="24"/>
          <w:szCs w:val="24"/>
        </w:rPr>
        <w:t xml:space="preserve"> - возраст, уровень развития детей и особенности их деятельности, содержание образования;</w:t>
      </w:r>
    </w:p>
    <w:p w:rsidR="009A6BF2" w:rsidRPr="00747E63" w:rsidRDefault="009A6BF2" w:rsidP="00747E63">
      <w:pPr>
        <w:ind w:firstLine="284"/>
        <w:jc w:val="both"/>
        <w:outlineLvl w:val="0"/>
        <w:rPr>
          <w:sz w:val="24"/>
          <w:szCs w:val="24"/>
        </w:rPr>
      </w:pPr>
      <w:r w:rsidRPr="00747E63">
        <w:rPr>
          <w:sz w:val="24"/>
          <w:szCs w:val="24"/>
        </w:rPr>
        <w:t xml:space="preserve"> - задачи Программы для разных возрастных групп;</w:t>
      </w:r>
    </w:p>
    <w:p w:rsidR="009A6BF2" w:rsidRPr="00747E63" w:rsidRDefault="009A6BF2" w:rsidP="00747E63">
      <w:pPr>
        <w:ind w:firstLine="284"/>
        <w:jc w:val="both"/>
        <w:outlineLvl w:val="0"/>
        <w:rPr>
          <w:sz w:val="24"/>
          <w:szCs w:val="24"/>
        </w:rPr>
      </w:pPr>
      <w:r w:rsidRPr="00747E63">
        <w:rPr>
          <w:sz w:val="24"/>
          <w:szCs w:val="24"/>
        </w:rPr>
        <w:t xml:space="preserve"> -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РППС соответствует:</w:t>
      </w:r>
    </w:p>
    <w:p w:rsidR="009A6BF2" w:rsidRPr="00747E63" w:rsidRDefault="009A6BF2" w:rsidP="00747E63">
      <w:pPr>
        <w:ind w:firstLine="284"/>
        <w:jc w:val="both"/>
        <w:outlineLvl w:val="0"/>
        <w:rPr>
          <w:sz w:val="24"/>
          <w:szCs w:val="24"/>
        </w:rPr>
      </w:pPr>
      <w:r w:rsidRPr="00747E63">
        <w:rPr>
          <w:sz w:val="24"/>
          <w:szCs w:val="24"/>
        </w:rPr>
        <w:t xml:space="preserve"> - требованиям ФГОС ДО; </w:t>
      </w:r>
    </w:p>
    <w:p w:rsidR="009A6BF2" w:rsidRPr="00747E63" w:rsidRDefault="009A6BF2" w:rsidP="00747E63">
      <w:pPr>
        <w:ind w:firstLine="284"/>
        <w:jc w:val="both"/>
        <w:outlineLvl w:val="0"/>
        <w:rPr>
          <w:sz w:val="24"/>
          <w:szCs w:val="24"/>
        </w:rPr>
      </w:pPr>
      <w:r w:rsidRPr="00747E63">
        <w:rPr>
          <w:sz w:val="24"/>
          <w:szCs w:val="24"/>
        </w:rPr>
        <w:t xml:space="preserve">- образовательной программе ДОО; </w:t>
      </w:r>
    </w:p>
    <w:p w:rsidR="009A6BF2" w:rsidRPr="00747E63" w:rsidRDefault="009A6BF2" w:rsidP="00747E63">
      <w:pPr>
        <w:ind w:firstLine="284"/>
        <w:jc w:val="both"/>
        <w:outlineLvl w:val="0"/>
        <w:rPr>
          <w:sz w:val="24"/>
          <w:szCs w:val="24"/>
        </w:rPr>
      </w:pPr>
      <w:r w:rsidRPr="00747E63">
        <w:rPr>
          <w:sz w:val="24"/>
          <w:szCs w:val="24"/>
        </w:rPr>
        <w:t xml:space="preserve">- материально-техническим и медико-социальным условиям пребывания детей в ДОО; </w:t>
      </w:r>
    </w:p>
    <w:p w:rsidR="009A6BF2" w:rsidRPr="00747E63" w:rsidRDefault="009A6BF2" w:rsidP="00747E63">
      <w:pPr>
        <w:ind w:firstLine="284"/>
        <w:jc w:val="both"/>
        <w:outlineLvl w:val="0"/>
        <w:rPr>
          <w:sz w:val="24"/>
          <w:szCs w:val="24"/>
        </w:rPr>
      </w:pPr>
      <w:r w:rsidRPr="00747E63">
        <w:rPr>
          <w:sz w:val="24"/>
          <w:szCs w:val="24"/>
        </w:rPr>
        <w:t xml:space="preserve">- возрастным особенностям детей; </w:t>
      </w:r>
    </w:p>
    <w:p w:rsidR="009A6BF2" w:rsidRPr="00747E63" w:rsidRDefault="009A6BF2" w:rsidP="00747E63">
      <w:pPr>
        <w:ind w:firstLine="284"/>
        <w:jc w:val="both"/>
        <w:outlineLvl w:val="0"/>
        <w:rPr>
          <w:sz w:val="24"/>
          <w:szCs w:val="24"/>
        </w:rPr>
      </w:pPr>
      <w:r w:rsidRPr="00747E63">
        <w:rPr>
          <w:sz w:val="24"/>
          <w:szCs w:val="24"/>
        </w:rPr>
        <w:t xml:space="preserve">- воспитывающему характеру обучения детей в ДОО; </w:t>
      </w:r>
    </w:p>
    <w:p w:rsidR="009A6BF2" w:rsidRPr="00747E63" w:rsidRDefault="009A6BF2" w:rsidP="00747E63">
      <w:pPr>
        <w:ind w:firstLine="284"/>
        <w:jc w:val="both"/>
        <w:outlineLvl w:val="0"/>
        <w:rPr>
          <w:sz w:val="24"/>
          <w:szCs w:val="24"/>
        </w:rPr>
      </w:pPr>
      <w:r w:rsidRPr="00747E63">
        <w:rPr>
          <w:sz w:val="24"/>
          <w:szCs w:val="24"/>
        </w:rPr>
        <w:t xml:space="preserve">- требованиям безопасности и надежности. </w:t>
      </w:r>
    </w:p>
    <w:p w:rsidR="009A6BF2" w:rsidRPr="00747E63" w:rsidRDefault="009A6BF2" w:rsidP="00747E63">
      <w:pPr>
        <w:ind w:firstLine="284"/>
        <w:jc w:val="both"/>
        <w:outlineLvl w:val="0"/>
        <w:rPr>
          <w:sz w:val="24"/>
          <w:szCs w:val="24"/>
        </w:rPr>
      </w:pPr>
      <w:r w:rsidRPr="00747E63">
        <w:rPr>
          <w:sz w:val="24"/>
          <w:szCs w:val="24"/>
        </w:rPr>
        <w:t xml:space="preserve">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 </w:t>
      </w:r>
    </w:p>
    <w:p w:rsidR="009A6BF2" w:rsidRPr="00747E63" w:rsidRDefault="009A6BF2" w:rsidP="00747E63">
      <w:pPr>
        <w:ind w:firstLine="284"/>
        <w:jc w:val="both"/>
        <w:outlineLvl w:val="0"/>
        <w:rPr>
          <w:sz w:val="24"/>
          <w:szCs w:val="24"/>
        </w:rPr>
      </w:pPr>
      <w:r w:rsidRPr="00747E63">
        <w:rPr>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9A6BF2" w:rsidRPr="00747E63" w:rsidRDefault="009A6BF2" w:rsidP="00747E63">
      <w:pPr>
        <w:ind w:firstLine="284"/>
        <w:jc w:val="both"/>
        <w:outlineLvl w:val="0"/>
        <w:rPr>
          <w:sz w:val="24"/>
          <w:szCs w:val="24"/>
        </w:rPr>
      </w:pPr>
      <w:r w:rsidRPr="00747E63">
        <w:rPr>
          <w:sz w:val="24"/>
          <w:szCs w:val="24"/>
        </w:rPr>
        <w:t xml:space="preserve"> В соответствии с ФГОС ДО РППС является содержательно-насыщенной; трансформируемой; полифункциональной; доступной; безопасной. </w:t>
      </w:r>
    </w:p>
    <w:p w:rsidR="009A6BF2" w:rsidRPr="00747E63" w:rsidRDefault="009A6BF2" w:rsidP="00747E63">
      <w:pPr>
        <w:ind w:firstLine="284"/>
        <w:jc w:val="both"/>
        <w:outlineLvl w:val="0"/>
        <w:rPr>
          <w:sz w:val="24"/>
          <w:szCs w:val="24"/>
        </w:rPr>
      </w:pPr>
      <w:r w:rsidRPr="00747E63">
        <w:rPr>
          <w:sz w:val="24"/>
          <w:szCs w:val="24"/>
        </w:rPr>
        <w:t xml:space="preserve">РППС в ДОО обеспечивает условия для эмоционального благополучия детей и комфортной работы педагогических и учебно-вспомогательных сотрудников. </w:t>
      </w:r>
    </w:p>
    <w:p w:rsidR="009A6BF2" w:rsidRPr="00747E63" w:rsidRDefault="009A6BF2" w:rsidP="00747E63">
      <w:pPr>
        <w:ind w:firstLine="284"/>
        <w:jc w:val="both"/>
        <w:outlineLvl w:val="0"/>
        <w:rPr>
          <w:sz w:val="24"/>
          <w:szCs w:val="24"/>
        </w:rPr>
      </w:pPr>
      <w:r w:rsidRPr="00747E63">
        <w:rPr>
          <w:sz w:val="24"/>
          <w:szCs w:val="24"/>
        </w:rPr>
        <w:t xml:space="preserve">В ДОО созданы условия для информатизации образовательного процесса. </w:t>
      </w:r>
    </w:p>
    <w:p w:rsidR="009A6BF2" w:rsidRPr="00747E63" w:rsidRDefault="009A6BF2" w:rsidP="00747E63">
      <w:pPr>
        <w:ind w:firstLine="284"/>
        <w:jc w:val="both"/>
        <w:outlineLvl w:val="0"/>
        <w:rPr>
          <w:sz w:val="24"/>
          <w:szCs w:val="24"/>
        </w:rPr>
      </w:pPr>
      <w:r w:rsidRPr="00747E63">
        <w:rPr>
          <w:sz w:val="24"/>
          <w:szCs w:val="24"/>
        </w:rPr>
        <w:t xml:space="preserve">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 </w:t>
      </w:r>
    </w:p>
    <w:p w:rsidR="009A6BF2" w:rsidRPr="00747E63" w:rsidRDefault="009A6BF2" w:rsidP="00747E63">
      <w:pPr>
        <w:ind w:firstLine="284"/>
        <w:jc w:val="both"/>
        <w:outlineLvl w:val="0"/>
        <w:rPr>
          <w:sz w:val="24"/>
          <w:szCs w:val="24"/>
        </w:rPr>
      </w:pPr>
      <w:r w:rsidRPr="00747E63">
        <w:rPr>
          <w:sz w:val="24"/>
          <w:szCs w:val="24"/>
        </w:rPr>
        <w:t>Оборудование в группе размещено и по центрам детской активности.</w:t>
      </w:r>
    </w:p>
    <w:p w:rsidR="009A6BF2" w:rsidRPr="00747E63" w:rsidRDefault="009A6BF2" w:rsidP="00747E63">
      <w:pPr>
        <w:ind w:firstLine="284"/>
        <w:jc w:val="both"/>
        <w:outlineLvl w:val="0"/>
        <w:rPr>
          <w:sz w:val="24"/>
          <w:szCs w:val="24"/>
        </w:rPr>
      </w:pPr>
      <w:r w:rsidRPr="00747E63">
        <w:rPr>
          <w:sz w:val="24"/>
          <w:szCs w:val="24"/>
        </w:rPr>
        <w:t xml:space="preserve"> 1.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9A6BF2" w:rsidRPr="00747E63" w:rsidRDefault="009A6BF2" w:rsidP="00747E63">
      <w:pPr>
        <w:ind w:firstLine="284"/>
        <w:jc w:val="both"/>
        <w:outlineLvl w:val="0"/>
        <w:rPr>
          <w:sz w:val="24"/>
          <w:szCs w:val="24"/>
        </w:rPr>
      </w:pPr>
      <w:r w:rsidRPr="00747E63">
        <w:rPr>
          <w:sz w:val="24"/>
          <w:szCs w:val="24"/>
        </w:rPr>
        <w:t xml:space="preserve">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9A6BF2" w:rsidRPr="00747E63" w:rsidRDefault="009A6BF2" w:rsidP="00747E63">
      <w:pPr>
        <w:ind w:firstLine="284"/>
        <w:jc w:val="both"/>
        <w:outlineLvl w:val="0"/>
        <w:rPr>
          <w:sz w:val="24"/>
          <w:szCs w:val="24"/>
        </w:rPr>
      </w:pPr>
      <w:r w:rsidRPr="00747E63">
        <w:rPr>
          <w:sz w:val="24"/>
          <w:szCs w:val="24"/>
        </w:rPr>
        <w:t xml:space="preserve">3. 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9A6BF2" w:rsidRPr="00747E63" w:rsidRDefault="009A6BF2" w:rsidP="00747E63">
      <w:pPr>
        <w:ind w:firstLine="284"/>
        <w:jc w:val="both"/>
        <w:outlineLvl w:val="0"/>
        <w:rPr>
          <w:sz w:val="24"/>
          <w:szCs w:val="24"/>
        </w:rPr>
      </w:pPr>
      <w:r w:rsidRPr="00747E63">
        <w:rPr>
          <w:sz w:val="24"/>
          <w:szCs w:val="24"/>
        </w:rPr>
        <w:t>4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9A6BF2" w:rsidRPr="00747E63" w:rsidRDefault="009A6BF2" w:rsidP="00747E63">
      <w:pPr>
        <w:ind w:firstLine="284"/>
        <w:jc w:val="both"/>
        <w:outlineLvl w:val="0"/>
        <w:rPr>
          <w:sz w:val="24"/>
          <w:szCs w:val="24"/>
        </w:rPr>
      </w:pPr>
      <w:r w:rsidRPr="00747E63">
        <w:rPr>
          <w:sz w:val="24"/>
          <w:szCs w:val="24"/>
        </w:rPr>
        <w:t xml:space="preserve"> 5.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rsidR="009A6BF2" w:rsidRPr="00747E63" w:rsidRDefault="009A6BF2" w:rsidP="00747E63">
      <w:pPr>
        <w:ind w:firstLine="284"/>
        <w:jc w:val="both"/>
        <w:outlineLvl w:val="0"/>
        <w:rPr>
          <w:sz w:val="24"/>
          <w:szCs w:val="24"/>
        </w:rPr>
      </w:pPr>
      <w:r w:rsidRPr="00747E63">
        <w:rPr>
          <w:sz w:val="24"/>
          <w:szCs w:val="24"/>
        </w:rPr>
        <w:t xml:space="preserve"> 6.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rsidR="009A6BF2" w:rsidRPr="00747E63" w:rsidRDefault="009A6BF2" w:rsidP="00747E63">
      <w:pPr>
        <w:ind w:firstLine="284"/>
        <w:jc w:val="both"/>
        <w:outlineLvl w:val="0"/>
        <w:rPr>
          <w:sz w:val="24"/>
          <w:szCs w:val="24"/>
        </w:rPr>
      </w:pPr>
      <w:r w:rsidRPr="00747E63">
        <w:rPr>
          <w:sz w:val="24"/>
          <w:szCs w:val="24"/>
        </w:rPr>
        <w:t xml:space="preserve"> 7.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rsidR="009A6BF2" w:rsidRPr="00747E63" w:rsidRDefault="009A6BF2" w:rsidP="00747E63">
      <w:pPr>
        <w:ind w:firstLine="284"/>
        <w:jc w:val="both"/>
        <w:outlineLvl w:val="0"/>
        <w:rPr>
          <w:sz w:val="24"/>
          <w:szCs w:val="24"/>
        </w:rPr>
      </w:pPr>
      <w:r w:rsidRPr="00747E63">
        <w:rPr>
          <w:sz w:val="24"/>
          <w:szCs w:val="24"/>
        </w:rPr>
        <w:t>8. 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9A6BF2" w:rsidRPr="00747E63" w:rsidRDefault="009A6BF2" w:rsidP="00747E63">
      <w:pPr>
        <w:ind w:firstLine="284"/>
        <w:jc w:val="both"/>
        <w:outlineLvl w:val="0"/>
        <w:rPr>
          <w:sz w:val="24"/>
          <w:szCs w:val="24"/>
        </w:rPr>
      </w:pPr>
      <w:r w:rsidRPr="00747E63">
        <w:rPr>
          <w:sz w:val="24"/>
          <w:szCs w:val="24"/>
        </w:rPr>
        <w:t xml:space="preserve"> 9.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 эстетическое развитие», «Познавательное развитие», «Речевое развитие», «Социально-коммуникативное развитие», «Физическое развитие». </w:t>
      </w:r>
    </w:p>
    <w:p w:rsidR="009A6BF2" w:rsidRPr="00747E63" w:rsidRDefault="009A6BF2" w:rsidP="00747E63">
      <w:pPr>
        <w:ind w:firstLine="284"/>
        <w:jc w:val="both"/>
        <w:outlineLvl w:val="0"/>
        <w:rPr>
          <w:sz w:val="24"/>
          <w:szCs w:val="24"/>
        </w:rPr>
      </w:pPr>
      <w:r w:rsidRPr="00747E63">
        <w:rPr>
          <w:sz w:val="24"/>
          <w:szCs w:val="24"/>
        </w:rPr>
        <w:t xml:space="preserve">10. Центр уединения предназначен для снятия психоэмоционального напряжения воспитанников. </w:t>
      </w:r>
    </w:p>
    <w:p w:rsidR="009A6BF2" w:rsidRPr="00747E63" w:rsidRDefault="009A6BF2" w:rsidP="00747E63">
      <w:pPr>
        <w:ind w:firstLine="284"/>
        <w:jc w:val="both"/>
        <w:outlineLvl w:val="0"/>
        <w:rPr>
          <w:sz w:val="24"/>
          <w:szCs w:val="24"/>
        </w:rPr>
      </w:pPr>
      <w:r w:rsidRPr="00747E63">
        <w:rPr>
          <w:sz w:val="24"/>
          <w:szCs w:val="24"/>
        </w:rPr>
        <w:t xml:space="preserve">11. Центр коррекции предназначен для организации совместной деятельности воспитателя и/или специалиста с детьми с ОВЗ, направленной на коррекцию имеющихся у них нарушений. </w:t>
      </w:r>
    </w:p>
    <w:p w:rsidR="009A6BF2" w:rsidRPr="00747E63" w:rsidRDefault="009A6BF2" w:rsidP="00747E63">
      <w:pPr>
        <w:ind w:firstLine="284"/>
        <w:jc w:val="both"/>
        <w:outlineLvl w:val="0"/>
        <w:rPr>
          <w:sz w:val="24"/>
          <w:szCs w:val="24"/>
        </w:rPr>
      </w:pPr>
      <w:r w:rsidRPr="00747E63">
        <w:rPr>
          <w:sz w:val="24"/>
          <w:szCs w:val="24"/>
        </w:rPr>
        <w:t>12. 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9A6BF2" w:rsidRPr="00747E63" w:rsidRDefault="009A6BF2" w:rsidP="00747E63">
      <w:pPr>
        <w:ind w:firstLine="284"/>
        <w:jc w:val="both"/>
        <w:outlineLvl w:val="0"/>
        <w:rPr>
          <w:sz w:val="24"/>
          <w:szCs w:val="24"/>
        </w:rPr>
      </w:pPr>
      <w:r w:rsidRPr="00747E63">
        <w:rPr>
          <w:sz w:val="24"/>
          <w:szCs w:val="24"/>
        </w:rPr>
        <w:t xml:space="preserve"> 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 Познание часто соседствует у детей с экспериментированием, а ознакомление с литературой - с театрализованным и художественным творчеством.</w:t>
      </w:r>
    </w:p>
    <w:p w:rsidR="0054021E" w:rsidRPr="00747E63" w:rsidRDefault="0054021E" w:rsidP="00747E63">
      <w:pPr>
        <w:ind w:firstLine="284"/>
        <w:jc w:val="both"/>
        <w:outlineLvl w:val="0"/>
        <w:rPr>
          <w:sz w:val="24"/>
          <w:szCs w:val="24"/>
        </w:rPr>
      </w:pPr>
      <w:r w:rsidRPr="00747E63">
        <w:rPr>
          <w:bCs/>
          <w:sz w:val="24"/>
          <w:szCs w:val="24"/>
        </w:rPr>
        <w:t>Построение РППС – это внешние условия педагогического процесса, позволяющие ориентировать совместную деятельность ребенка, направленную на саморазвитие под наблюдением взрослого. С учетом   направлений развития ребенка ППС ДОУ выполняет образовательную, развивающую, воспитывающую, стимулирующую, организационную, коммуникативную функции.</w:t>
      </w:r>
    </w:p>
    <w:p w:rsidR="0054021E" w:rsidRPr="00747E63" w:rsidRDefault="0054021E" w:rsidP="00747E63">
      <w:pPr>
        <w:shd w:val="clear" w:color="auto" w:fill="FFFFFF"/>
        <w:ind w:firstLine="284"/>
        <w:jc w:val="both"/>
        <w:outlineLvl w:val="0"/>
        <w:rPr>
          <w:bCs/>
          <w:sz w:val="24"/>
          <w:szCs w:val="24"/>
        </w:rPr>
      </w:pPr>
    </w:p>
    <w:p w:rsidR="0054021E" w:rsidRPr="00747E63" w:rsidRDefault="0054021E" w:rsidP="00747E63">
      <w:pPr>
        <w:pStyle w:val="ConsPlusTitle"/>
        <w:ind w:firstLine="284"/>
        <w:jc w:val="both"/>
        <w:outlineLvl w:val="2"/>
        <w:rPr>
          <w:rFonts w:ascii="Times New Roman" w:hAnsi="Times New Roman" w:cs="Times New Roman"/>
        </w:rPr>
      </w:pPr>
      <w:r w:rsidRPr="00747E63">
        <w:rPr>
          <w:rFonts w:ascii="Times New Roman" w:hAnsi="Times New Roman" w:cs="Times New Roman"/>
        </w:rPr>
        <w:t>4.3. Материально-техническое обеспечение Программы ДОУ, обеспеченность методическими материалами и средствами обучения и воспитания.</w:t>
      </w:r>
    </w:p>
    <w:p w:rsidR="0054021E" w:rsidRPr="00747E63" w:rsidRDefault="0054021E" w:rsidP="00747E63">
      <w:pPr>
        <w:pStyle w:val="ConsPlusNormal"/>
        <w:ind w:firstLine="284"/>
        <w:jc w:val="both"/>
      </w:pPr>
      <w:r w:rsidRPr="00747E63">
        <w:t>В ДОО  созданы материально-технические условия, обеспечивающие:</w:t>
      </w:r>
    </w:p>
    <w:p w:rsidR="0054021E" w:rsidRPr="00747E63" w:rsidRDefault="0054021E" w:rsidP="00747E63">
      <w:pPr>
        <w:pStyle w:val="ConsPlusNormal"/>
        <w:ind w:firstLine="284"/>
        <w:jc w:val="both"/>
      </w:pPr>
      <w:r w:rsidRPr="00747E63">
        <w:t xml:space="preserve">1) возможность достижения обучающимися планируемых результатов освоения </w:t>
      </w:r>
      <w:r w:rsidR="00440EA9" w:rsidRPr="00747E63">
        <w:t>П</w:t>
      </w:r>
      <w:r w:rsidRPr="00747E63">
        <w:t>рограммы;</w:t>
      </w:r>
    </w:p>
    <w:p w:rsidR="0054021E" w:rsidRPr="00747E63" w:rsidRDefault="0054021E" w:rsidP="00747E63">
      <w:pPr>
        <w:pStyle w:val="ConsPlusNormal"/>
        <w:ind w:firstLine="284"/>
        <w:jc w:val="both"/>
      </w:pPr>
      <w:r w:rsidRPr="00747E63">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54021E" w:rsidRPr="00747E63" w:rsidRDefault="0054021E" w:rsidP="00747E63">
      <w:pPr>
        <w:pStyle w:val="ConsPlusNormal"/>
        <w:numPr>
          <w:ilvl w:val="0"/>
          <w:numId w:val="22"/>
        </w:numPr>
        <w:ind w:left="0" w:firstLine="284"/>
        <w:jc w:val="both"/>
      </w:pPr>
      <w:r w:rsidRPr="00747E63">
        <w:t>к условиям размещения организаций, осуществляющих образовательную деятельность;</w:t>
      </w:r>
    </w:p>
    <w:p w:rsidR="0054021E" w:rsidRPr="00747E63" w:rsidRDefault="0054021E" w:rsidP="00747E63">
      <w:pPr>
        <w:pStyle w:val="ConsPlusNormal"/>
        <w:numPr>
          <w:ilvl w:val="0"/>
          <w:numId w:val="22"/>
        </w:numPr>
        <w:ind w:left="0" w:firstLine="284"/>
        <w:jc w:val="both"/>
      </w:pPr>
      <w:r w:rsidRPr="00747E63">
        <w:t>оборудованию и содержанию территории;</w:t>
      </w:r>
    </w:p>
    <w:p w:rsidR="0054021E" w:rsidRPr="00747E63" w:rsidRDefault="0054021E" w:rsidP="00747E63">
      <w:pPr>
        <w:pStyle w:val="ConsPlusNormal"/>
        <w:numPr>
          <w:ilvl w:val="0"/>
          <w:numId w:val="22"/>
        </w:numPr>
        <w:ind w:left="0" w:firstLine="284"/>
        <w:jc w:val="both"/>
      </w:pPr>
      <w:r w:rsidRPr="00747E63">
        <w:t>помещениям, их оборудованию и содержанию;</w:t>
      </w:r>
    </w:p>
    <w:p w:rsidR="0054021E" w:rsidRPr="00747E63" w:rsidRDefault="0054021E" w:rsidP="00747E63">
      <w:pPr>
        <w:pStyle w:val="ConsPlusNormal"/>
        <w:numPr>
          <w:ilvl w:val="0"/>
          <w:numId w:val="22"/>
        </w:numPr>
        <w:ind w:left="0" w:firstLine="284"/>
        <w:jc w:val="both"/>
      </w:pPr>
      <w:r w:rsidRPr="00747E63">
        <w:t>естественному и искусственному освещению помещений;</w:t>
      </w:r>
    </w:p>
    <w:p w:rsidR="0054021E" w:rsidRPr="00747E63" w:rsidRDefault="0054021E" w:rsidP="00747E63">
      <w:pPr>
        <w:pStyle w:val="ConsPlusNormal"/>
        <w:numPr>
          <w:ilvl w:val="0"/>
          <w:numId w:val="22"/>
        </w:numPr>
        <w:ind w:left="0" w:firstLine="284"/>
        <w:jc w:val="both"/>
      </w:pPr>
      <w:r w:rsidRPr="00747E63">
        <w:t>отоплению и вентиляции;</w:t>
      </w:r>
    </w:p>
    <w:p w:rsidR="0054021E" w:rsidRPr="00747E63" w:rsidRDefault="0054021E" w:rsidP="00747E63">
      <w:pPr>
        <w:pStyle w:val="ConsPlusNormal"/>
        <w:numPr>
          <w:ilvl w:val="0"/>
          <w:numId w:val="22"/>
        </w:numPr>
        <w:ind w:left="0" w:firstLine="284"/>
        <w:jc w:val="both"/>
      </w:pPr>
      <w:r w:rsidRPr="00747E63">
        <w:t>водоснабжению и канализации;</w:t>
      </w:r>
    </w:p>
    <w:p w:rsidR="0054021E" w:rsidRPr="00747E63" w:rsidRDefault="0054021E" w:rsidP="00747E63">
      <w:pPr>
        <w:pStyle w:val="ConsPlusNormal"/>
        <w:numPr>
          <w:ilvl w:val="0"/>
          <w:numId w:val="22"/>
        </w:numPr>
        <w:ind w:left="0" w:firstLine="284"/>
        <w:jc w:val="both"/>
      </w:pPr>
      <w:r w:rsidRPr="00747E63">
        <w:t>организации питания;</w:t>
      </w:r>
    </w:p>
    <w:p w:rsidR="0054021E" w:rsidRPr="00747E63" w:rsidRDefault="0054021E" w:rsidP="00747E63">
      <w:pPr>
        <w:pStyle w:val="ConsPlusNormal"/>
        <w:numPr>
          <w:ilvl w:val="0"/>
          <w:numId w:val="22"/>
        </w:numPr>
        <w:ind w:left="0" w:firstLine="284"/>
        <w:jc w:val="both"/>
      </w:pPr>
      <w:r w:rsidRPr="00747E63">
        <w:t>медицинскому обеспечению;</w:t>
      </w:r>
    </w:p>
    <w:p w:rsidR="0054021E" w:rsidRPr="00747E63" w:rsidRDefault="0054021E" w:rsidP="00747E63">
      <w:pPr>
        <w:pStyle w:val="ConsPlusNormal"/>
        <w:numPr>
          <w:ilvl w:val="0"/>
          <w:numId w:val="22"/>
        </w:numPr>
        <w:ind w:left="0" w:firstLine="284"/>
        <w:jc w:val="both"/>
      </w:pPr>
      <w:r w:rsidRPr="00747E63">
        <w:t>приему детей в организации, осуществляющих образовательную деятельность;</w:t>
      </w:r>
    </w:p>
    <w:p w:rsidR="0054021E" w:rsidRPr="00747E63" w:rsidRDefault="0054021E" w:rsidP="00747E63">
      <w:pPr>
        <w:pStyle w:val="ConsPlusNormal"/>
        <w:numPr>
          <w:ilvl w:val="0"/>
          <w:numId w:val="22"/>
        </w:numPr>
        <w:ind w:left="0" w:firstLine="284"/>
        <w:jc w:val="both"/>
      </w:pPr>
      <w:r w:rsidRPr="00747E63">
        <w:t>организации режима дня;</w:t>
      </w:r>
    </w:p>
    <w:p w:rsidR="0054021E" w:rsidRPr="00747E63" w:rsidRDefault="0054021E" w:rsidP="00747E63">
      <w:pPr>
        <w:pStyle w:val="ConsPlusNormal"/>
        <w:numPr>
          <w:ilvl w:val="0"/>
          <w:numId w:val="22"/>
        </w:numPr>
        <w:ind w:left="0" w:firstLine="284"/>
        <w:jc w:val="both"/>
      </w:pPr>
      <w:r w:rsidRPr="00747E63">
        <w:t>организации физического воспитания;</w:t>
      </w:r>
    </w:p>
    <w:p w:rsidR="0054021E" w:rsidRPr="00747E63" w:rsidRDefault="0054021E" w:rsidP="00747E63">
      <w:pPr>
        <w:pStyle w:val="ConsPlusNormal"/>
        <w:numPr>
          <w:ilvl w:val="0"/>
          <w:numId w:val="22"/>
        </w:numPr>
        <w:ind w:left="0" w:firstLine="284"/>
        <w:jc w:val="both"/>
      </w:pPr>
      <w:r w:rsidRPr="00747E63">
        <w:t>личной гигиене персонала;</w:t>
      </w:r>
    </w:p>
    <w:p w:rsidR="0054021E" w:rsidRPr="00747E63" w:rsidRDefault="0054021E" w:rsidP="00747E63">
      <w:pPr>
        <w:pStyle w:val="ConsPlusNormal"/>
        <w:ind w:firstLine="284"/>
        <w:jc w:val="both"/>
      </w:pPr>
      <w:r w:rsidRPr="00747E63">
        <w:t>3) выполнение ДОО требований пожарной безопасности и электробезопасности;</w:t>
      </w:r>
    </w:p>
    <w:p w:rsidR="0054021E" w:rsidRPr="00747E63" w:rsidRDefault="0054021E" w:rsidP="00747E63">
      <w:pPr>
        <w:pStyle w:val="ConsPlusNormal"/>
        <w:ind w:firstLine="284"/>
        <w:jc w:val="both"/>
      </w:pPr>
      <w:r w:rsidRPr="00747E63">
        <w:t>4) выполнение ДОО требований по охране здоровья обучающихся и охране труда работников ДОО;</w:t>
      </w:r>
    </w:p>
    <w:p w:rsidR="0054021E" w:rsidRPr="00747E63" w:rsidRDefault="0054021E" w:rsidP="00747E63">
      <w:pPr>
        <w:pStyle w:val="ConsPlusNormal"/>
        <w:ind w:firstLine="284"/>
        <w:jc w:val="both"/>
      </w:pPr>
      <w:r w:rsidRPr="00747E63">
        <w:t>5) возможность для беспрепятственного доступа обучающихся с ОВЗ, в том числе детей-инвалидов к объектам инфраструктуры ДОО.</w:t>
      </w:r>
    </w:p>
    <w:p w:rsidR="000B037F" w:rsidRPr="00747E63" w:rsidRDefault="000B037F" w:rsidP="00747E63">
      <w:pPr>
        <w:pStyle w:val="ConsPlusNormal"/>
        <w:ind w:firstLine="284"/>
        <w:jc w:val="both"/>
      </w:pPr>
      <w:r w:rsidRPr="00747E63">
        <w:t xml:space="preserve">В ДОУ имеется: </w:t>
      </w:r>
    </w:p>
    <w:p w:rsidR="000B037F" w:rsidRPr="00747E63" w:rsidRDefault="000B037F" w:rsidP="00747E63">
      <w:pPr>
        <w:pStyle w:val="ConsPlusNormal"/>
        <w:ind w:firstLine="284"/>
        <w:jc w:val="both"/>
      </w:pPr>
      <w:r w:rsidRPr="00747E63">
        <w:t xml:space="preserve">- 10 групповых помещений с приёмными и туалетными комнатами; </w:t>
      </w:r>
    </w:p>
    <w:p w:rsidR="000B037F" w:rsidRPr="00747E63" w:rsidRDefault="000B037F" w:rsidP="00747E63">
      <w:pPr>
        <w:pStyle w:val="ConsPlusNormal"/>
        <w:ind w:firstLine="284"/>
        <w:jc w:val="both"/>
      </w:pPr>
      <w:r w:rsidRPr="00747E63">
        <w:t xml:space="preserve">- музыкальный зал (физкультурный зал); </w:t>
      </w:r>
    </w:p>
    <w:p w:rsidR="000B037F" w:rsidRPr="00747E63" w:rsidRDefault="000B037F" w:rsidP="00747E63">
      <w:pPr>
        <w:pStyle w:val="ConsPlusNormal"/>
        <w:ind w:firstLine="284"/>
        <w:jc w:val="both"/>
      </w:pPr>
      <w:r w:rsidRPr="00747E63">
        <w:t>- кабинет заведующего;</w:t>
      </w:r>
    </w:p>
    <w:p w:rsidR="000B037F" w:rsidRPr="00747E63" w:rsidRDefault="000B037F" w:rsidP="00747E63">
      <w:pPr>
        <w:pStyle w:val="ConsPlusNormal"/>
        <w:ind w:firstLine="284"/>
        <w:jc w:val="both"/>
      </w:pPr>
      <w:r w:rsidRPr="00747E63">
        <w:t>- методический кабинет;</w:t>
      </w:r>
    </w:p>
    <w:p w:rsidR="000B037F" w:rsidRPr="00747E63" w:rsidRDefault="000B037F" w:rsidP="00747E63">
      <w:pPr>
        <w:pStyle w:val="ConsPlusNormal"/>
        <w:ind w:firstLine="284"/>
        <w:jc w:val="both"/>
      </w:pPr>
      <w:r w:rsidRPr="00747E63">
        <w:t xml:space="preserve"> - медицинский кабинет; </w:t>
      </w:r>
    </w:p>
    <w:p w:rsidR="000B037F" w:rsidRPr="00747E63" w:rsidRDefault="000B037F" w:rsidP="00747E63">
      <w:pPr>
        <w:pStyle w:val="ConsPlusNormal"/>
        <w:ind w:firstLine="284"/>
        <w:jc w:val="both"/>
      </w:pPr>
      <w:r w:rsidRPr="00747E63">
        <w:t xml:space="preserve">- игровые площадки для прогулок; </w:t>
      </w:r>
    </w:p>
    <w:p w:rsidR="000B037F" w:rsidRPr="00747E63" w:rsidRDefault="000B037F" w:rsidP="00747E63">
      <w:pPr>
        <w:pStyle w:val="ConsPlusNormal"/>
        <w:ind w:firstLine="284"/>
        <w:jc w:val="both"/>
      </w:pPr>
      <w:r w:rsidRPr="00747E63">
        <w:t xml:space="preserve">- спортивная площадка. </w:t>
      </w:r>
    </w:p>
    <w:p w:rsidR="000B037F" w:rsidRPr="00747E63" w:rsidRDefault="000B037F" w:rsidP="00747E63">
      <w:pPr>
        <w:pStyle w:val="ConsPlusNormal"/>
        <w:ind w:firstLine="284"/>
        <w:jc w:val="both"/>
      </w:pPr>
      <w:r w:rsidRPr="00747E63">
        <w:t xml:space="preserve">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 </w:t>
      </w:r>
    </w:p>
    <w:p w:rsidR="000B037F" w:rsidRPr="00747E63" w:rsidRDefault="000B037F" w:rsidP="00747E63">
      <w:pPr>
        <w:pStyle w:val="ConsPlusNormal"/>
        <w:ind w:firstLine="284"/>
        <w:jc w:val="both"/>
      </w:pPr>
      <w:r w:rsidRPr="00747E63">
        <w:t>Одним из условий качества образования является совершенствование материально-технической базы.</w:t>
      </w:r>
    </w:p>
    <w:p w:rsidR="000B037F" w:rsidRPr="00747E63" w:rsidRDefault="000B037F" w:rsidP="00747E63">
      <w:pPr>
        <w:pStyle w:val="ConsPlusNormal"/>
        <w:ind w:firstLine="284"/>
        <w:jc w:val="both"/>
      </w:pPr>
      <w:r w:rsidRPr="00747E63">
        <w:t xml:space="preserve"> В дошкольном учреждении имеется современная информационно– техническая база: электронная почта, доступ к сети Интернет, технические средства обучения, музыкальные центры, магнитофоны, телевизоры, видеокамера, копировальная техника.</w:t>
      </w:r>
    </w:p>
    <w:p w:rsidR="000B037F" w:rsidRPr="00747E63" w:rsidRDefault="000B037F" w:rsidP="00747E63">
      <w:pPr>
        <w:pStyle w:val="ConsPlusNormal"/>
        <w:ind w:firstLine="284"/>
        <w:jc w:val="both"/>
      </w:pPr>
      <w:r w:rsidRPr="00747E63">
        <w:t xml:space="preserve"> В МДОУ имеются компьютеры, ноутбуки, дающие возможность выполнения современных требований по делопроизводству, документоведению, организации педагогической деятельности. Разносторонне используются возможности мультимедиа и слайд проектирования, а также интерактивные доски. </w:t>
      </w:r>
    </w:p>
    <w:p w:rsidR="000B037F" w:rsidRPr="00747E63" w:rsidRDefault="000B037F" w:rsidP="00747E63">
      <w:pPr>
        <w:pStyle w:val="ConsPlusNormal"/>
        <w:ind w:firstLine="284"/>
        <w:jc w:val="both"/>
      </w:pPr>
      <w:r w:rsidRPr="00747E63">
        <w:t>Создан собственный сайт учреждения – https://mdou192.edu.yar.ru/</w:t>
      </w:r>
    </w:p>
    <w:p w:rsidR="000B037F" w:rsidRPr="00747E63" w:rsidRDefault="000B037F" w:rsidP="00747E63">
      <w:pPr>
        <w:pStyle w:val="ConsPlusNormal"/>
        <w:ind w:firstLine="284"/>
        <w:jc w:val="both"/>
        <w:rPr>
          <w:b/>
          <w:i/>
        </w:rPr>
      </w:pPr>
      <w:r w:rsidRPr="00747E63">
        <w:rPr>
          <w:b/>
          <w:i/>
        </w:rPr>
        <w:t xml:space="preserve">Учебно-материальное обеспечение </w:t>
      </w:r>
    </w:p>
    <w:p w:rsidR="000B037F" w:rsidRPr="00747E63" w:rsidRDefault="000B037F" w:rsidP="00747E63">
      <w:pPr>
        <w:pStyle w:val="ConsPlusNormal"/>
        <w:ind w:firstLine="284"/>
        <w:jc w:val="both"/>
      </w:pPr>
      <w:r w:rsidRPr="00747E63">
        <w:t xml:space="preserve">Оборудование групповых помещений, кабинетов специалистов, медицинского кабинета, музыкального зала, игры, игрушки и дидактический материал подобраны в соответствии с реализующейся в МДОУ основной образовательной программе ДОУ требованиями СанПиН и возрастными особенностями контингента воспитанников. </w:t>
      </w:r>
    </w:p>
    <w:p w:rsidR="000B037F" w:rsidRPr="00747E63" w:rsidRDefault="000B037F" w:rsidP="00747E63">
      <w:pPr>
        <w:pStyle w:val="ConsPlusNormal"/>
        <w:ind w:firstLine="284"/>
        <w:jc w:val="both"/>
        <w:rPr>
          <w:b/>
          <w:i/>
        </w:rPr>
      </w:pPr>
      <w:r w:rsidRPr="00747E63">
        <w:rPr>
          <w:b/>
          <w:i/>
        </w:rPr>
        <w:t xml:space="preserve">Медико-социальное обеспечение </w:t>
      </w:r>
    </w:p>
    <w:p w:rsidR="000B037F" w:rsidRPr="00747E63" w:rsidRDefault="000B037F" w:rsidP="00747E63">
      <w:pPr>
        <w:pStyle w:val="ConsPlusNormal"/>
        <w:ind w:firstLine="284"/>
        <w:jc w:val="both"/>
      </w:pPr>
      <w:r w:rsidRPr="00747E63">
        <w:t>Медицинский персонал осуществляет работу по сохранению и укреплению здоровья и физического развития детей, проведению профилактических мероприятий, соблюдению санитарно-гигиенических норм, режима дня и качества питания.</w:t>
      </w:r>
    </w:p>
    <w:p w:rsidR="00905B6A" w:rsidRPr="00747E63" w:rsidRDefault="000B037F" w:rsidP="00747E63">
      <w:pPr>
        <w:pStyle w:val="ConsPlusNormal"/>
        <w:ind w:firstLine="284"/>
        <w:jc w:val="both"/>
      </w:pPr>
      <w:r w:rsidRPr="00747E63">
        <w:t xml:space="preserve"> Организации питания в детском саду уделяется особое внимание, т.к. здоровье детей невозможно обеспечить без рационального питания. Снабжение детского сада продуктами питания осуществляется на основании заключенных договоров с поставщиками централизованно. Для осуществления выполнения Типового рациона питания детей в МДОУ. имеется пищеблок, оснащенный современным техническим и электрооборудованием, полностью укомплектован штатный состав работников.</w:t>
      </w:r>
    </w:p>
    <w:p w:rsidR="006E0417" w:rsidRPr="00747E63" w:rsidRDefault="000B037F" w:rsidP="00747E63">
      <w:pPr>
        <w:pStyle w:val="ConsPlusNormal"/>
        <w:ind w:firstLine="284"/>
        <w:jc w:val="both"/>
      </w:pPr>
      <w:r w:rsidRPr="00747E63">
        <w:t xml:space="preserve"> Питание 4-х разовое, максимальное разнообразие рациона, адекватная технологическая и кулинарная обработка продуктов и блюд, обеспечение санитарно-эпидемиологической безопасности питания – соблюдение всех санитарных требований к состоянию пищеблока, поставляемым продуктам питания, их транспортировке, хранению, приготовлению и раздаче блюд. Рацион питания детей различается по качественному и количественному составу в зависимости от возраста детей и формируется отдельно для групп детей в возрасте от 2 до 3- х лет и от 3-х до 7 лет. </w:t>
      </w:r>
    </w:p>
    <w:p w:rsidR="006E0417" w:rsidRPr="00747E63" w:rsidRDefault="000B037F" w:rsidP="00747E63">
      <w:pPr>
        <w:pStyle w:val="ConsPlusNormal"/>
        <w:ind w:firstLine="284"/>
        <w:jc w:val="both"/>
      </w:pPr>
      <w:r w:rsidRPr="00747E63">
        <w:t>Контроль за качеством питания, витаминизацией блюд, закладкой продуктов питания, кулинарной обработкой, в</w:t>
      </w:r>
      <w:r w:rsidR="006E0417" w:rsidRPr="00747E63">
        <w:t>ыходом блюд, вкусовыми качества</w:t>
      </w:r>
      <w:r w:rsidRPr="00747E63">
        <w:t>ми пищи, правильностью хранения и соблюдением сроков реализации продуктов питания, осуществляет старшая медсестра детского сада.</w:t>
      </w:r>
    </w:p>
    <w:p w:rsidR="006E0417" w:rsidRPr="00747E63" w:rsidRDefault="000B037F" w:rsidP="00747E63">
      <w:pPr>
        <w:pStyle w:val="ConsPlusNormal"/>
        <w:ind w:firstLine="284"/>
        <w:jc w:val="both"/>
      </w:pPr>
      <w:r w:rsidRPr="00747E63">
        <w:t xml:space="preserve"> Организация питания в детском саду должна сочетаться с правильным питанием ребенка в семье. Нужно стремиться к тому, чтобы питание вне МДОУ дополняло рацион, получаемый в организованном коллективе. С этой целью для родителей ежедневно предоставляются сведения о продуктах и блюдах, которые ребенок получил в течение дня в ДОУ, для чего вывешиваются в группах ежедневный рацион питания (меню).</w:t>
      </w:r>
    </w:p>
    <w:p w:rsidR="006E0417" w:rsidRPr="00747E63" w:rsidRDefault="000B037F" w:rsidP="00747E63">
      <w:pPr>
        <w:pStyle w:val="ConsPlusNormal"/>
        <w:ind w:firstLine="284"/>
        <w:jc w:val="both"/>
      </w:pPr>
      <w:r w:rsidRPr="00747E63">
        <w:t xml:space="preserve"> В правильной организации питания детей большое значение имеет создание благоприятной и эмоциональной и окружающей обстановке в группе. Группы обеспечены соответствующей посудой, удобными столами. Блюда подаются детям не слишком горячими, но и не холодными. Воспитатели приучают детей к чистоте и опрятности при приеме пищи. Количество групп в МДОУ определяется учредителем, предельная наполняемость устанавливается в соответствии с требованиями СанПина. </w:t>
      </w:r>
    </w:p>
    <w:p w:rsidR="006E0417" w:rsidRPr="00747E63" w:rsidRDefault="000B037F" w:rsidP="00747E63">
      <w:pPr>
        <w:pStyle w:val="ConsPlusNormal"/>
        <w:ind w:firstLine="284"/>
        <w:jc w:val="both"/>
        <w:rPr>
          <w:b/>
          <w:i/>
        </w:rPr>
      </w:pPr>
      <w:r w:rsidRPr="00747E63">
        <w:rPr>
          <w:b/>
          <w:i/>
        </w:rPr>
        <w:t xml:space="preserve">Информационно-методическое обеспечение </w:t>
      </w:r>
    </w:p>
    <w:p w:rsidR="008E3F87" w:rsidRPr="00747E63" w:rsidRDefault="000B037F" w:rsidP="00747E63">
      <w:pPr>
        <w:pStyle w:val="ConsPlusNormal"/>
        <w:ind w:firstLine="284"/>
        <w:jc w:val="both"/>
      </w:pPr>
      <w:r w:rsidRPr="00747E63">
        <w:t>Программно-методическое обеспечение соответствует реализующейся в МДОУ основной образовательной программы дошкольного образования, требованиями СанПиН и возрастными особенностями контингента воспитанников.</w:t>
      </w:r>
    </w:p>
    <w:p w:rsidR="008E3F87" w:rsidRPr="00747E63" w:rsidRDefault="000B037F" w:rsidP="00747E63">
      <w:pPr>
        <w:pStyle w:val="ConsPlusNormal"/>
        <w:ind w:firstLine="284"/>
        <w:jc w:val="both"/>
      </w:pPr>
      <w:r w:rsidRPr="00747E63">
        <w:t xml:space="preserve"> Взаимодействие детского сада с другими учреждениями </w:t>
      </w:r>
    </w:p>
    <w:p w:rsidR="008E3F87" w:rsidRPr="00747E63" w:rsidRDefault="000B037F" w:rsidP="00747E63">
      <w:pPr>
        <w:pStyle w:val="ConsPlusNormal"/>
        <w:ind w:firstLine="284"/>
        <w:jc w:val="both"/>
      </w:pPr>
      <w:r w:rsidRPr="00747E63">
        <w:t>МДОУ осуществляет совместную работу с различными организациями города:</w:t>
      </w:r>
    </w:p>
    <w:p w:rsidR="008E3F87" w:rsidRPr="00747E63" w:rsidRDefault="000B037F" w:rsidP="00747E63">
      <w:pPr>
        <w:pStyle w:val="ConsPlusNormal"/>
        <w:ind w:firstLine="284"/>
        <w:jc w:val="both"/>
      </w:pPr>
      <w:r w:rsidRPr="00747E63">
        <w:t xml:space="preserve"> • с дошкольными учреждениями района и города; </w:t>
      </w:r>
    </w:p>
    <w:p w:rsidR="008E3F87" w:rsidRPr="00747E63" w:rsidRDefault="000B037F" w:rsidP="00747E63">
      <w:pPr>
        <w:pStyle w:val="ConsPlusNormal"/>
        <w:ind w:firstLine="284"/>
        <w:jc w:val="both"/>
      </w:pPr>
      <w:r w:rsidRPr="00747E63">
        <w:t>• С городским центром образования;</w:t>
      </w:r>
    </w:p>
    <w:p w:rsidR="008E3F87" w:rsidRPr="00747E63" w:rsidRDefault="000B037F" w:rsidP="00747E63">
      <w:pPr>
        <w:pStyle w:val="ConsPlusNormal"/>
        <w:ind w:firstLine="284"/>
        <w:jc w:val="both"/>
      </w:pPr>
      <w:r w:rsidRPr="00747E63">
        <w:t xml:space="preserve"> • с институтом развития образования;</w:t>
      </w:r>
    </w:p>
    <w:p w:rsidR="008E3F87" w:rsidRPr="00747E63" w:rsidRDefault="000B037F" w:rsidP="00747E63">
      <w:pPr>
        <w:pStyle w:val="ConsPlusNormal"/>
        <w:ind w:firstLine="284"/>
        <w:jc w:val="both"/>
      </w:pPr>
      <w:r w:rsidRPr="00747E63">
        <w:t xml:space="preserve"> • с ЦО и ККО; </w:t>
      </w:r>
    </w:p>
    <w:p w:rsidR="008E3F87" w:rsidRPr="00747E63" w:rsidRDefault="000B037F" w:rsidP="00747E63">
      <w:pPr>
        <w:pStyle w:val="ConsPlusNormal"/>
        <w:ind w:firstLine="284"/>
        <w:jc w:val="both"/>
      </w:pPr>
      <w:r w:rsidRPr="00747E63">
        <w:t xml:space="preserve">• с ЯГПУ имени К.Д.Ушинского; </w:t>
      </w:r>
    </w:p>
    <w:p w:rsidR="008E3F87" w:rsidRPr="00747E63" w:rsidRDefault="000B037F" w:rsidP="00747E63">
      <w:pPr>
        <w:pStyle w:val="ConsPlusNormal"/>
        <w:ind w:firstLine="284"/>
        <w:jc w:val="both"/>
      </w:pPr>
      <w:r w:rsidRPr="00747E63">
        <w:t>• со школами района, школой искусств, библиотеками, центрами дополнительного образования;</w:t>
      </w:r>
    </w:p>
    <w:p w:rsidR="008E3F87" w:rsidRPr="00747E63" w:rsidRDefault="000B037F" w:rsidP="00747E63">
      <w:pPr>
        <w:pStyle w:val="ConsPlusNormal"/>
        <w:ind w:firstLine="284"/>
        <w:jc w:val="both"/>
      </w:pPr>
      <w:r w:rsidRPr="00747E63">
        <w:t xml:space="preserve"> • с музеями, детскими театрами, туристическими фирмами; </w:t>
      </w:r>
    </w:p>
    <w:p w:rsidR="008E3F87" w:rsidRPr="00747E63" w:rsidRDefault="000B037F" w:rsidP="00747E63">
      <w:pPr>
        <w:pStyle w:val="ConsPlusNormal"/>
        <w:ind w:firstLine="284"/>
        <w:jc w:val="both"/>
      </w:pPr>
      <w:r w:rsidRPr="00747E63">
        <w:t>• с детской поликлиникой района по вопросам оздоровления детей;</w:t>
      </w:r>
    </w:p>
    <w:p w:rsidR="008E3F87" w:rsidRPr="00747E63" w:rsidRDefault="000B037F" w:rsidP="00747E63">
      <w:pPr>
        <w:pStyle w:val="ConsPlusNormal"/>
        <w:ind w:firstLine="284"/>
        <w:jc w:val="both"/>
      </w:pPr>
      <w:r w:rsidRPr="00747E63">
        <w:t xml:space="preserve"> • Центры диагностики и консультирования «Развитие», «Доверие»; </w:t>
      </w:r>
    </w:p>
    <w:p w:rsidR="008E3F87" w:rsidRPr="00747E63" w:rsidRDefault="000B037F" w:rsidP="00747E63">
      <w:pPr>
        <w:pStyle w:val="ConsPlusNormal"/>
        <w:ind w:firstLine="284"/>
        <w:jc w:val="both"/>
      </w:pPr>
      <w:r w:rsidRPr="00747E63">
        <w:t>• ГОУ ЯО Центр помощи детям;</w:t>
      </w:r>
    </w:p>
    <w:p w:rsidR="008E3F87" w:rsidRPr="00747E63" w:rsidRDefault="000B037F" w:rsidP="00747E63">
      <w:pPr>
        <w:pStyle w:val="ConsPlusNormal"/>
        <w:ind w:firstLine="284"/>
        <w:jc w:val="both"/>
      </w:pPr>
      <w:r w:rsidRPr="00747E63">
        <w:t xml:space="preserve"> • с отделом опеки и попечительства администрации района; </w:t>
      </w:r>
    </w:p>
    <w:p w:rsidR="008E3F87" w:rsidRPr="00747E63" w:rsidRDefault="000B037F" w:rsidP="00747E63">
      <w:pPr>
        <w:pStyle w:val="ConsPlusNormal"/>
        <w:ind w:firstLine="284"/>
        <w:jc w:val="both"/>
      </w:pPr>
      <w:r w:rsidRPr="00747E63">
        <w:t>• с отделом социальной защиты населения.</w:t>
      </w:r>
    </w:p>
    <w:tbl>
      <w:tblPr>
        <w:tblW w:w="986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98"/>
        <w:gridCol w:w="7963"/>
      </w:tblGrid>
      <w:tr w:rsidR="0054021E" w:rsidRPr="00747E63" w:rsidTr="0054021E">
        <w:trPr>
          <w:tblCellSpacing w:w="0" w:type="dxa"/>
          <w:jc w:val="center"/>
        </w:trPr>
        <w:tc>
          <w:tcPr>
            <w:tcW w:w="1861" w:type="dxa"/>
            <w:shd w:val="clear" w:color="auto" w:fill="E0E0E0"/>
          </w:tcPr>
          <w:p w:rsidR="0054021E" w:rsidRPr="00747E63" w:rsidRDefault="0054021E" w:rsidP="00747E63">
            <w:pPr>
              <w:ind w:right="37" w:firstLine="284"/>
              <w:jc w:val="both"/>
              <w:rPr>
                <w:sz w:val="24"/>
                <w:szCs w:val="24"/>
              </w:rPr>
            </w:pPr>
            <w:r w:rsidRPr="00747E63">
              <w:rPr>
                <w:rStyle w:val="aff4"/>
                <w:b w:val="0"/>
                <w:sz w:val="24"/>
                <w:szCs w:val="24"/>
              </w:rPr>
              <w:t>Наименование</w:t>
            </w:r>
          </w:p>
        </w:tc>
        <w:tc>
          <w:tcPr>
            <w:tcW w:w="8000" w:type="dxa"/>
            <w:shd w:val="clear" w:color="auto" w:fill="E0E0E0"/>
          </w:tcPr>
          <w:p w:rsidR="0054021E" w:rsidRPr="00747E63" w:rsidRDefault="0054021E" w:rsidP="00747E63">
            <w:pPr>
              <w:ind w:right="99" w:firstLine="284"/>
              <w:jc w:val="both"/>
              <w:rPr>
                <w:sz w:val="24"/>
                <w:szCs w:val="24"/>
              </w:rPr>
            </w:pPr>
            <w:r w:rsidRPr="00747E63">
              <w:rPr>
                <w:rStyle w:val="aff4"/>
                <w:b w:val="0"/>
                <w:sz w:val="24"/>
                <w:szCs w:val="24"/>
              </w:rPr>
              <w:t>Оснащение</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rStyle w:val="aff4"/>
                <w:b w:val="0"/>
                <w:sz w:val="24"/>
                <w:szCs w:val="24"/>
              </w:rPr>
              <w:t> </w:t>
            </w:r>
          </w:p>
          <w:p w:rsidR="0054021E" w:rsidRPr="00747E63" w:rsidRDefault="0054021E" w:rsidP="00747E63">
            <w:pPr>
              <w:ind w:right="37" w:firstLine="284"/>
              <w:jc w:val="both"/>
              <w:rPr>
                <w:sz w:val="24"/>
                <w:szCs w:val="24"/>
              </w:rPr>
            </w:pPr>
            <w:r w:rsidRPr="00747E63">
              <w:rPr>
                <w:rStyle w:val="aff4"/>
                <w:b w:val="0"/>
                <w:sz w:val="24"/>
                <w:szCs w:val="24"/>
              </w:rPr>
              <w:t xml:space="preserve">  </w:t>
            </w:r>
            <w:r w:rsidRPr="00747E63">
              <w:rPr>
                <w:sz w:val="24"/>
                <w:szCs w:val="24"/>
              </w:rPr>
              <w:t xml:space="preserve">Групповые      </w:t>
            </w:r>
          </w:p>
          <w:p w:rsidR="0054021E" w:rsidRPr="00747E63" w:rsidRDefault="0054021E" w:rsidP="00747E63">
            <w:pPr>
              <w:ind w:right="37" w:firstLine="284"/>
              <w:jc w:val="both"/>
              <w:rPr>
                <w:sz w:val="24"/>
                <w:szCs w:val="24"/>
              </w:rPr>
            </w:pPr>
            <w:r w:rsidRPr="00747E63">
              <w:rPr>
                <w:sz w:val="24"/>
                <w:szCs w:val="24"/>
              </w:rPr>
              <w:t>  помещения</w:t>
            </w:r>
          </w:p>
        </w:tc>
        <w:tc>
          <w:tcPr>
            <w:tcW w:w="8000" w:type="dxa"/>
          </w:tcPr>
          <w:p w:rsidR="0054021E" w:rsidRPr="00747E63" w:rsidRDefault="0054021E" w:rsidP="00747E63">
            <w:pPr>
              <w:ind w:right="99" w:firstLine="284"/>
              <w:jc w:val="both"/>
              <w:rPr>
                <w:sz w:val="24"/>
                <w:szCs w:val="24"/>
              </w:rPr>
            </w:pPr>
            <w:r w:rsidRPr="00747E63">
              <w:rPr>
                <w:sz w:val="24"/>
                <w:szCs w:val="24"/>
              </w:rPr>
              <w:t>    В ДОУ оборудовано 10 групповых помещений, включающие игровую, познавательную, обеденную зоны.</w:t>
            </w:r>
          </w:p>
          <w:p w:rsidR="0054021E" w:rsidRPr="00747E63" w:rsidRDefault="0054021E" w:rsidP="00747E63">
            <w:pPr>
              <w:ind w:right="99" w:firstLine="284"/>
              <w:jc w:val="both"/>
              <w:rPr>
                <w:sz w:val="24"/>
                <w:szCs w:val="24"/>
              </w:rPr>
            </w:pPr>
            <w:r w:rsidRPr="00747E63">
              <w:rPr>
                <w:sz w:val="24"/>
                <w:szCs w:val="24"/>
              </w:rPr>
              <w:t xml:space="preserve">    Групповые и спальные комнаты оснащены </w:t>
            </w:r>
            <w:r w:rsidR="008E3F87" w:rsidRPr="00747E63">
              <w:rPr>
                <w:sz w:val="24"/>
                <w:szCs w:val="24"/>
              </w:rPr>
              <w:t xml:space="preserve">детской мебелью: </w:t>
            </w:r>
            <w:r w:rsidRPr="00747E63">
              <w:rPr>
                <w:sz w:val="24"/>
                <w:szCs w:val="24"/>
              </w:rPr>
              <w:t xml:space="preserve">детские столики, стульчики, кровати, шкафы, игрушки, на полу в игровых комнатах - ковры для детских игр. </w:t>
            </w:r>
          </w:p>
          <w:p w:rsidR="0054021E" w:rsidRPr="00747E63" w:rsidRDefault="0054021E" w:rsidP="00747E63">
            <w:pPr>
              <w:ind w:right="99" w:firstLine="284"/>
              <w:jc w:val="both"/>
              <w:rPr>
                <w:sz w:val="24"/>
                <w:szCs w:val="24"/>
              </w:rPr>
            </w:pPr>
            <w:r w:rsidRPr="00747E63">
              <w:rPr>
                <w:sz w:val="24"/>
                <w:szCs w:val="24"/>
              </w:rPr>
              <w:t xml:space="preserve">    В  групповых помещениях отдых детей организуют на выдвижных трёхъярусных деревянных кроватях. Мебель в групповых комнатах соответствует требованиям СанПин. </w:t>
            </w:r>
          </w:p>
          <w:p w:rsidR="0054021E" w:rsidRPr="00747E63" w:rsidRDefault="0054021E" w:rsidP="00747E63">
            <w:pPr>
              <w:ind w:right="99" w:firstLine="284"/>
              <w:jc w:val="both"/>
              <w:rPr>
                <w:sz w:val="24"/>
                <w:szCs w:val="24"/>
              </w:rPr>
            </w:pPr>
            <w:r w:rsidRPr="00747E63">
              <w:rPr>
                <w:sz w:val="24"/>
                <w:szCs w:val="24"/>
              </w:rPr>
              <w:t xml:space="preserve">    РППС в группах ДОУ отвечает современным требованиям и способствует качественной организации образовательной работы с детьми по реализации всех областей основной общеобразовательной программы. </w:t>
            </w:r>
          </w:p>
          <w:p w:rsidR="0054021E" w:rsidRPr="00747E63" w:rsidRDefault="0054021E" w:rsidP="00747E63">
            <w:pPr>
              <w:ind w:right="99" w:firstLine="284"/>
              <w:jc w:val="both"/>
              <w:rPr>
                <w:sz w:val="24"/>
                <w:szCs w:val="24"/>
              </w:rPr>
            </w:pPr>
            <w:r w:rsidRPr="00747E63">
              <w:rPr>
                <w:sz w:val="24"/>
                <w:szCs w:val="24"/>
              </w:rPr>
              <w:t>      Групповые помещения оснащены развивающими игровыми пособиями, дидактическими, настольно-печатными играми, материалами для развития мелкой моторики, сенсорики, логического мышления, проявления детского творчества, фантазии, поиска нестандартных решений, развитие словарного запаса и речевых умений.</w:t>
            </w:r>
          </w:p>
          <w:p w:rsidR="0054021E" w:rsidRPr="00747E63" w:rsidRDefault="0054021E" w:rsidP="00747E63">
            <w:pPr>
              <w:ind w:right="99" w:firstLine="284"/>
              <w:jc w:val="both"/>
              <w:rPr>
                <w:sz w:val="24"/>
                <w:szCs w:val="24"/>
              </w:rPr>
            </w:pPr>
            <w:r w:rsidRPr="00747E63">
              <w:rPr>
                <w:sz w:val="24"/>
                <w:szCs w:val="24"/>
              </w:rPr>
              <w:t>В группах имеется:</w:t>
            </w:r>
          </w:p>
          <w:p w:rsidR="0054021E" w:rsidRPr="00747E63" w:rsidRDefault="0054021E" w:rsidP="00747E63">
            <w:pPr>
              <w:ind w:right="99" w:firstLine="284"/>
              <w:jc w:val="both"/>
              <w:rPr>
                <w:sz w:val="24"/>
                <w:szCs w:val="24"/>
              </w:rPr>
            </w:pPr>
            <w:r w:rsidRPr="00747E63">
              <w:rPr>
                <w:sz w:val="24"/>
                <w:szCs w:val="24"/>
              </w:rPr>
              <w:t xml:space="preserve"> * игровой материал для познавательного развития детей: мозаики, матрешки, </w:t>
            </w:r>
            <w:r w:rsidR="008E3F87" w:rsidRPr="00747E63">
              <w:rPr>
                <w:sz w:val="24"/>
                <w:szCs w:val="24"/>
              </w:rPr>
              <w:t xml:space="preserve">пирамидки, </w:t>
            </w:r>
            <w:r w:rsidRPr="00747E63">
              <w:rPr>
                <w:sz w:val="24"/>
                <w:szCs w:val="24"/>
              </w:rPr>
              <w:t>панели с отверстиями разных геометрических форм и соответствующие вкладыши, коробки разных размеров, банки с крышками, разноцветные кубики, мячи, машинки и пр.; книжки с цветными картинками.</w:t>
            </w:r>
          </w:p>
          <w:p w:rsidR="0054021E" w:rsidRPr="00747E63" w:rsidRDefault="0054021E" w:rsidP="00747E63">
            <w:pPr>
              <w:ind w:right="99" w:firstLine="284"/>
              <w:jc w:val="both"/>
              <w:rPr>
                <w:sz w:val="24"/>
                <w:szCs w:val="24"/>
              </w:rPr>
            </w:pPr>
            <w:r w:rsidRPr="00747E63">
              <w:rPr>
                <w:sz w:val="24"/>
                <w:szCs w:val="24"/>
              </w:rPr>
              <w:t>* для сюжетных игр детей: куклы и животные разных размеров, одежда для кукол, игрушечная мебель, строительные материалы различных форм и цветов, игрушечные телефоны, декорации для кукольного театра, неоформленный материал: кубики, палочки, лоскутки ткани и др.</w:t>
            </w:r>
          </w:p>
          <w:p w:rsidR="0054021E" w:rsidRPr="00747E63" w:rsidRDefault="0054021E" w:rsidP="00747E63">
            <w:pPr>
              <w:ind w:right="99" w:firstLine="284"/>
              <w:jc w:val="both"/>
              <w:rPr>
                <w:sz w:val="24"/>
                <w:szCs w:val="24"/>
              </w:rPr>
            </w:pPr>
            <w:r w:rsidRPr="00747E63">
              <w:rPr>
                <w:sz w:val="24"/>
                <w:szCs w:val="24"/>
              </w:rPr>
              <w:t>* игровой материал и оборудование для музыкального развития детей: игрушечные музыкальные инструменты; проигрыватель с набором пластинок или магнитофон, и пр.</w:t>
            </w:r>
          </w:p>
          <w:p w:rsidR="0054021E" w:rsidRPr="00747E63" w:rsidRDefault="0054021E" w:rsidP="00747E63">
            <w:pPr>
              <w:ind w:right="99" w:firstLine="284"/>
              <w:jc w:val="both"/>
              <w:rPr>
                <w:sz w:val="24"/>
                <w:szCs w:val="24"/>
              </w:rPr>
            </w:pPr>
            <w:r w:rsidRPr="00747E63">
              <w:rPr>
                <w:sz w:val="24"/>
                <w:szCs w:val="24"/>
              </w:rPr>
              <w:t>для продуктивной и творческой деятельности детей: альбомы, кисти, краски, карандаши, фломастеры, разноцветные мелки, пластилин, доски для рисования мелками, подставки для работы с пластилином, баночки для воды, пр.</w:t>
            </w:r>
          </w:p>
          <w:p w:rsidR="0054021E" w:rsidRPr="00747E63" w:rsidRDefault="0054021E" w:rsidP="00747E63">
            <w:pPr>
              <w:ind w:right="99" w:firstLine="284"/>
              <w:jc w:val="both"/>
              <w:rPr>
                <w:sz w:val="24"/>
                <w:szCs w:val="24"/>
              </w:rPr>
            </w:pPr>
            <w:r w:rsidRPr="00747E63">
              <w:rPr>
                <w:sz w:val="24"/>
                <w:szCs w:val="24"/>
              </w:rPr>
              <w:t>* выносной материал: ведерки, формочки, лопатки, совочки, машины, велосипеды и пр.</w:t>
            </w:r>
          </w:p>
          <w:p w:rsidR="0054021E" w:rsidRPr="00747E63" w:rsidRDefault="0054021E" w:rsidP="00747E63">
            <w:pPr>
              <w:ind w:right="99" w:firstLine="284"/>
              <w:jc w:val="both"/>
              <w:rPr>
                <w:sz w:val="24"/>
                <w:szCs w:val="24"/>
              </w:rPr>
            </w:pPr>
            <w:r w:rsidRPr="00747E63">
              <w:rPr>
                <w:sz w:val="24"/>
                <w:szCs w:val="24"/>
              </w:rPr>
              <w:t xml:space="preserve">* для развития ходьбы и других движений детей: игрушки, горки, тренажеры, скамейки. </w:t>
            </w:r>
          </w:p>
          <w:p w:rsidR="0054021E" w:rsidRPr="00747E63" w:rsidRDefault="0054021E" w:rsidP="00747E63">
            <w:pPr>
              <w:ind w:right="99" w:firstLine="284"/>
              <w:jc w:val="both"/>
              <w:rPr>
                <w:sz w:val="24"/>
                <w:szCs w:val="24"/>
              </w:rPr>
            </w:pPr>
            <w:r w:rsidRPr="00747E63">
              <w:rPr>
                <w:sz w:val="24"/>
                <w:szCs w:val="24"/>
              </w:rPr>
              <w:t xml:space="preserve">* дидактический материал для развития сенсорики, тонкой моторики рук, сюжетных игр и пр. </w:t>
            </w:r>
          </w:p>
          <w:p w:rsidR="0054021E" w:rsidRPr="00747E63" w:rsidRDefault="0054021E" w:rsidP="00747E63">
            <w:pPr>
              <w:ind w:right="99" w:firstLine="284"/>
              <w:jc w:val="both"/>
              <w:rPr>
                <w:sz w:val="24"/>
                <w:szCs w:val="24"/>
              </w:rPr>
            </w:pPr>
            <w:r w:rsidRPr="00747E63">
              <w:rPr>
                <w:sz w:val="24"/>
                <w:szCs w:val="24"/>
              </w:rPr>
              <w:t>* аудио средства: магнитофоны, колонки;</w:t>
            </w:r>
          </w:p>
          <w:p w:rsidR="0054021E" w:rsidRPr="00747E63" w:rsidRDefault="0054021E" w:rsidP="00747E63">
            <w:pPr>
              <w:ind w:right="99" w:firstLine="284"/>
              <w:jc w:val="both"/>
              <w:rPr>
                <w:sz w:val="24"/>
                <w:szCs w:val="24"/>
              </w:rPr>
            </w:pPr>
            <w:r w:rsidRPr="00747E63">
              <w:rPr>
                <w:sz w:val="24"/>
                <w:szCs w:val="24"/>
              </w:rPr>
              <w:t>* телевизоры, ноутбуки</w:t>
            </w:r>
          </w:p>
          <w:p w:rsidR="0054021E" w:rsidRPr="00747E63" w:rsidRDefault="0054021E" w:rsidP="00747E63">
            <w:pPr>
              <w:ind w:right="99" w:firstLine="284"/>
              <w:jc w:val="both"/>
              <w:rPr>
                <w:sz w:val="24"/>
                <w:szCs w:val="24"/>
              </w:rPr>
            </w:pPr>
            <w:r w:rsidRPr="00747E63">
              <w:rPr>
                <w:sz w:val="24"/>
                <w:szCs w:val="24"/>
              </w:rPr>
              <w:t xml:space="preserve">* имеются альбомы, </w:t>
            </w:r>
            <w:hyperlink r:id="rId36" w:tgtFrame="_blank" w:history="1">
              <w:r w:rsidRPr="00747E63">
                <w:rPr>
                  <w:rStyle w:val="a8"/>
                  <w:color w:val="auto"/>
                  <w:sz w:val="24"/>
                  <w:szCs w:val="24"/>
                  <w:u w:val="none"/>
                </w:rPr>
                <w:t>художественная литература</w:t>
              </w:r>
            </w:hyperlink>
            <w:r w:rsidRPr="00747E63">
              <w:rPr>
                <w:sz w:val="24"/>
                <w:szCs w:val="24"/>
              </w:rPr>
              <w:t xml:space="preserve"> и прочее для обогащения детей впечатлениями.</w:t>
            </w:r>
          </w:p>
          <w:p w:rsidR="0054021E" w:rsidRPr="00747E63" w:rsidRDefault="0054021E" w:rsidP="00747E63">
            <w:pPr>
              <w:ind w:right="99" w:firstLine="284"/>
              <w:jc w:val="both"/>
              <w:rPr>
                <w:sz w:val="24"/>
                <w:szCs w:val="24"/>
              </w:rPr>
            </w:pPr>
            <w:r w:rsidRPr="00747E63">
              <w:rPr>
                <w:sz w:val="24"/>
                <w:szCs w:val="24"/>
              </w:rPr>
              <w:t>* дидактические игры: лото, домино, наборы картинок, различные сюжетные игровые наборы и игрушки: «Парковка», «Магазин», «Кухня», «Больница», «Мастерская» «Парикмахерская» и пр. разнообразные звучащие игрушки и т. п. для развития детей в разных видах деятельности.</w:t>
            </w:r>
          </w:p>
          <w:p w:rsidR="0054021E" w:rsidRPr="00747E63" w:rsidRDefault="0054021E" w:rsidP="00747E63">
            <w:pPr>
              <w:ind w:right="99" w:firstLine="284"/>
              <w:jc w:val="both"/>
              <w:rPr>
                <w:sz w:val="24"/>
                <w:szCs w:val="24"/>
              </w:rPr>
            </w:pPr>
            <w:r w:rsidRPr="00747E63">
              <w:rPr>
                <w:sz w:val="24"/>
                <w:szCs w:val="24"/>
              </w:rPr>
              <w:t>* имеются мелкий (настольный) и крупный (напольный) строительный материалы.</w:t>
            </w:r>
          </w:p>
          <w:p w:rsidR="0054021E" w:rsidRPr="00747E63" w:rsidRDefault="0054021E" w:rsidP="00747E63">
            <w:pPr>
              <w:ind w:right="99" w:firstLine="284"/>
              <w:jc w:val="both"/>
              <w:rPr>
                <w:sz w:val="24"/>
                <w:szCs w:val="24"/>
              </w:rPr>
            </w:pPr>
            <w:r w:rsidRPr="00747E63">
              <w:rPr>
                <w:sz w:val="24"/>
                <w:szCs w:val="24"/>
              </w:rPr>
              <w:t>*разнообразные конструкторы: деревянные, металлические, пластмассовые (Lego), с различными способами соединения деталей.</w:t>
            </w:r>
          </w:p>
          <w:p w:rsidR="0054021E" w:rsidRPr="00747E63" w:rsidRDefault="0054021E" w:rsidP="00747E63">
            <w:pPr>
              <w:ind w:right="99" w:firstLine="284"/>
              <w:jc w:val="both"/>
              <w:rPr>
                <w:sz w:val="24"/>
                <w:szCs w:val="24"/>
              </w:rPr>
            </w:pPr>
            <w:r w:rsidRPr="00747E63">
              <w:rPr>
                <w:sz w:val="24"/>
                <w:szCs w:val="24"/>
              </w:rPr>
              <w:t>* бросовый и природный материал для художественного конструирования мозаика, разрезные картинки, наглядные пособия, иллюстративный материал для развития экологической культуры (альбомы, наборы картин, муляжи, дидактические игры и пр.), комнатные растения.</w:t>
            </w:r>
          </w:p>
          <w:p w:rsidR="0054021E" w:rsidRPr="00747E63" w:rsidRDefault="0054021E" w:rsidP="00747E63">
            <w:pPr>
              <w:ind w:right="99" w:firstLine="284"/>
              <w:jc w:val="both"/>
              <w:rPr>
                <w:sz w:val="24"/>
                <w:szCs w:val="24"/>
              </w:rPr>
            </w:pPr>
            <w:r w:rsidRPr="00747E63">
              <w:rPr>
                <w:sz w:val="24"/>
                <w:szCs w:val="24"/>
              </w:rPr>
              <w:t>* во всех возрастных группах имеются физкультурные центры, которые оборудованы стандартным физкультурным оборудованием: мячи, обручи, ленточки, флажки, платочки, кегли, массажный коврик, кубики.</w:t>
            </w:r>
          </w:p>
          <w:p w:rsidR="0054021E" w:rsidRPr="00747E63" w:rsidRDefault="0054021E" w:rsidP="00747E63">
            <w:pPr>
              <w:ind w:right="99" w:firstLine="284"/>
              <w:jc w:val="both"/>
              <w:rPr>
                <w:sz w:val="24"/>
                <w:szCs w:val="24"/>
              </w:rPr>
            </w:pPr>
            <w:r w:rsidRPr="00747E63">
              <w:rPr>
                <w:sz w:val="24"/>
                <w:szCs w:val="24"/>
              </w:rPr>
              <w:t> * в каждом групповом помещении оформлены информационные стенды и ширмы для родителей воспитанников.</w:t>
            </w:r>
          </w:p>
          <w:p w:rsidR="0054021E" w:rsidRPr="00747E63" w:rsidRDefault="0054021E" w:rsidP="00747E63">
            <w:pPr>
              <w:ind w:right="99" w:firstLine="284"/>
              <w:jc w:val="both"/>
              <w:rPr>
                <w:sz w:val="24"/>
                <w:szCs w:val="24"/>
              </w:rPr>
            </w:pPr>
            <w:r w:rsidRPr="00747E63">
              <w:rPr>
                <w:sz w:val="24"/>
                <w:szCs w:val="24"/>
              </w:rPr>
              <w:t>*в каждой группе имеется рециркулятор, который может работать в присутствие людей</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Коридор детского сада</w:t>
            </w:r>
          </w:p>
        </w:tc>
        <w:tc>
          <w:tcPr>
            <w:tcW w:w="8000" w:type="dxa"/>
          </w:tcPr>
          <w:p w:rsidR="0054021E" w:rsidRPr="00747E63" w:rsidRDefault="0054021E" w:rsidP="00747E63">
            <w:pPr>
              <w:ind w:right="99" w:firstLine="284"/>
              <w:jc w:val="both"/>
              <w:rPr>
                <w:sz w:val="24"/>
                <w:szCs w:val="24"/>
              </w:rPr>
            </w:pPr>
            <w:r w:rsidRPr="00747E63">
              <w:rPr>
                <w:sz w:val="24"/>
                <w:szCs w:val="24"/>
              </w:rPr>
              <w:t xml:space="preserve">Информационные стенды для родителей и </w:t>
            </w:r>
            <w:hyperlink r:id="rId37" w:tgtFrame="_blank" w:history="1">
              <w:r w:rsidRPr="00747E63">
                <w:rPr>
                  <w:rStyle w:val="a8"/>
                  <w:color w:val="auto"/>
                  <w:sz w:val="24"/>
                  <w:szCs w:val="24"/>
                  <w:u w:val="none"/>
                </w:rPr>
                <w:t>персонала</w:t>
              </w:r>
            </w:hyperlink>
            <w:r w:rsidRPr="00747E63">
              <w:rPr>
                <w:sz w:val="24"/>
                <w:szCs w:val="24"/>
              </w:rPr>
              <w:t xml:space="preserve"> ДОУ: «Хорошо у нас в саду», «Для Вас, родители», «Доктор советует», « Уголок безопасности», «Советы логопеда», «Выставка творческих работ воспитанников и семей воспитанников» и т.д.</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Прачечная</w:t>
            </w:r>
          </w:p>
        </w:tc>
        <w:tc>
          <w:tcPr>
            <w:tcW w:w="8000" w:type="dxa"/>
          </w:tcPr>
          <w:p w:rsidR="0054021E" w:rsidRPr="00747E63" w:rsidRDefault="0054021E" w:rsidP="00747E63">
            <w:pPr>
              <w:ind w:right="99" w:firstLine="284"/>
              <w:jc w:val="both"/>
              <w:rPr>
                <w:sz w:val="24"/>
                <w:szCs w:val="24"/>
              </w:rPr>
            </w:pPr>
            <w:r w:rsidRPr="00747E63">
              <w:rPr>
                <w:sz w:val="24"/>
                <w:szCs w:val="24"/>
              </w:rPr>
              <w:t>Стиральные машины, ванна, пылесос, электроутюг, гладильная установка, центрифуга, шкафы для хранения белья, шкаф для уборочного инвентаря.</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Пищеблок</w:t>
            </w:r>
          </w:p>
        </w:tc>
        <w:tc>
          <w:tcPr>
            <w:tcW w:w="8000" w:type="dxa"/>
          </w:tcPr>
          <w:p w:rsidR="0054021E" w:rsidRPr="00747E63" w:rsidRDefault="0054021E" w:rsidP="00747E63">
            <w:pPr>
              <w:ind w:right="99" w:firstLine="284"/>
              <w:jc w:val="both"/>
              <w:rPr>
                <w:sz w:val="24"/>
                <w:szCs w:val="24"/>
              </w:rPr>
            </w:pPr>
            <w:r w:rsidRPr="00747E63">
              <w:rPr>
                <w:sz w:val="24"/>
                <w:szCs w:val="24"/>
              </w:rPr>
              <w:t>Электроплиты, жарочный шкаф, электрические мясорубки, картофелечистка, холодильники бытовые, титан, столы производственные (нержавейка), стеллажи, весы напольные, весы бытовые, вентиляция и т.д.</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Пункт охраны</w:t>
            </w:r>
          </w:p>
        </w:tc>
        <w:tc>
          <w:tcPr>
            <w:tcW w:w="8000" w:type="dxa"/>
          </w:tcPr>
          <w:p w:rsidR="0054021E" w:rsidRPr="00747E63" w:rsidRDefault="0054021E" w:rsidP="00747E63">
            <w:pPr>
              <w:ind w:right="99" w:firstLine="284"/>
              <w:jc w:val="both"/>
              <w:rPr>
                <w:sz w:val="24"/>
                <w:szCs w:val="24"/>
              </w:rPr>
            </w:pPr>
            <w:r w:rsidRPr="00747E63">
              <w:rPr>
                <w:sz w:val="24"/>
                <w:szCs w:val="24"/>
              </w:rPr>
              <w:t>Оборудован пункт видеонаблюдения за территорией ДОУ охранным предприятием. Имеется металлоискатель, сисиема экстренного оповещения о чрезвычайных ситуациях.</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 xml:space="preserve">Склад </w:t>
            </w:r>
            <w:hyperlink r:id="rId38" w:tgtFrame="_blank" w:history="1">
              <w:r w:rsidRPr="00747E63">
                <w:rPr>
                  <w:rStyle w:val="a8"/>
                  <w:color w:val="auto"/>
                  <w:sz w:val="24"/>
                  <w:szCs w:val="24"/>
                  <w:u w:val="none"/>
                </w:rPr>
                <w:t>кладовщика</w:t>
              </w:r>
            </w:hyperlink>
          </w:p>
        </w:tc>
        <w:tc>
          <w:tcPr>
            <w:tcW w:w="8000" w:type="dxa"/>
          </w:tcPr>
          <w:p w:rsidR="0054021E" w:rsidRPr="00747E63" w:rsidRDefault="0054021E" w:rsidP="00747E63">
            <w:pPr>
              <w:ind w:right="99" w:firstLine="284"/>
              <w:jc w:val="both"/>
              <w:rPr>
                <w:sz w:val="24"/>
                <w:szCs w:val="24"/>
              </w:rPr>
            </w:pPr>
            <w:r w:rsidRPr="00747E63">
              <w:rPr>
                <w:sz w:val="24"/>
                <w:szCs w:val="24"/>
              </w:rPr>
              <w:t>Холодильник бытовой, весы напольные, весы электронные бытовые, морозильные камеры, стеллажи, тара для взвешивания и выдачи продуктов.</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Овощехранилище</w:t>
            </w:r>
          </w:p>
        </w:tc>
        <w:tc>
          <w:tcPr>
            <w:tcW w:w="8000" w:type="dxa"/>
          </w:tcPr>
          <w:p w:rsidR="0054021E" w:rsidRPr="00747E63" w:rsidRDefault="0054021E" w:rsidP="00747E63">
            <w:pPr>
              <w:ind w:right="99" w:firstLine="284"/>
              <w:jc w:val="both"/>
              <w:rPr>
                <w:sz w:val="24"/>
                <w:szCs w:val="24"/>
              </w:rPr>
            </w:pPr>
            <w:r w:rsidRPr="00747E63">
              <w:rPr>
                <w:sz w:val="24"/>
                <w:szCs w:val="24"/>
              </w:rPr>
              <w:t>Лари для хранения различных видов овощей.</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Музыкальный зал</w:t>
            </w:r>
          </w:p>
        </w:tc>
        <w:tc>
          <w:tcPr>
            <w:tcW w:w="8000" w:type="dxa"/>
          </w:tcPr>
          <w:p w:rsidR="0054021E" w:rsidRPr="00747E63" w:rsidRDefault="0054021E" w:rsidP="00747E63">
            <w:pPr>
              <w:ind w:right="99" w:firstLine="284"/>
              <w:jc w:val="both"/>
              <w:rPr>
                <w:sz w:val="24"/>
                <w:szCs w:val="24"/>
              </w:rPr>
            </w:pPr>
            <w:r w:rsidRPr="00747E63">
              <w:rPr>
                <w:sz w:val="24"/>
                <w:szCs w:val="24"/>
              </w:rPr>
              <w:t>Электронное пианино, музыкальный центр, магнитофон, фонотека, нотный материал, библиотека методической литературы по всем разделам программы, комплект «Детский оркестр» с набором металлофонов, шумовых и ударных инструментов, костюмы для театрализованной деятельности и др.</w:t>
            </w:r>
          </w:p>
          <w:p w:rsidR="008E3F87" w:rsidRPr="00747E63" w:rsidRDefault="008E3F87" w:rsidP="00747E63">
            <w:pPr>
              <w:ind w:right="99" w:firstLine="284"/>
              <w:jc w:val="both"/>
              <w:rPr>
                <w:sz w:val="24"/>
                <w:szCs w:val="24"/>
              </w:rPr>
            </w:pPr>
            <w:r w:rsidRPr="00747E63">
              <w:rPr>
                <w:sz w:val="24"/>
                <w:szCs w:val="24"/>
              </w:rPr>
              <w:t>Стандартное и нетрадиционное оборудование для проведения физкультурных занятий. Детский бассейн, батут, тренажер, беговая дорожка, шведская стенка, баскетбольные стойки, гимнастические скамейки, спортинвентарь, маты, лесенки и пр.</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Медицинский кабинет</w:t>
            </w:r>
          </w:p>
        </w:tc>
        <w:tc>
          <w:tcPr>
            <w:tcW w:w="8000" w:type="dxa"/>
          </w:tcPr>
          <w:p w:rsidR="0054021E" w:rsidRPr="00747E63" w:rsidRDefault="0054021E" w:rsidP="00747E63">
            <w:pPr>
              <w:ind w:right="99" w:firstLine="284"/>
              <w:jc w:val="both"/>
              <w:rPr>
                <w:sz w:val="24"/>
                <w:szCs w:val="24"/>
              </w:rPr>
            </w:pPr>
            <w:r w:rsidRPr="00747E63">
              <w:rPr>
                <w:sz w:val="24"/>
                <w:szCs w:val="24"/>
              </w:rPr>
              <w:t xml:space="preserve">Шкаф для медицинской документации, ростомер, столы с  тумбочками, 1 детская кровать, медицинские  электронные весы, ПК, тонометр, 2 кварцевые лампы, 1 очиститель воздуха, мед. шкаф, кушетка. </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Кабинет заведующего</w:t>
            </w:r>
          </w:p>
        </w:tc>
        <w:tc>
          <w:tcPr>
            <w:tcW w:w="8000" w:type="dxa"/>
          </w:tcPr>
          <w:p w:rsidR="0054021E" w:rsidRPr="00747E63" w:rsidRDefault="0054021E" w:rsidP="00747E63">
            <w:pPr>
              <w:ind w:right="99" w:firstLine="284"/>
              <w:jc w:val="both"/>
              <w:rPr>
                <w:sz w:val="24"/>
                <w:szCs w:val="24"/>
              </w:rPr>
            </w:pPr>
            <w:r w:rsidRPr="00747E63">
              <w:rPr>
                <w:sz w:val="24"/>
                <w:szCs w:val="24"/>
              </w:rPr>
              <w:t xml:space="preserve">Архив нормативно-правовой базы, управленческая литература, ПК, МФУ, </w:t>
            </w:r>
            <w:hyperlink r:id="rId39" w:tgtFrame="_blank" w:history="1">
              <w:r w:rsidRPr="00747E63">
                <w:rPr>
                  <w:rStyle w:val="a8"/>
                  <w:color w:val="auto"/>
                  <w:sz w:val="24"/>
                  <w:szCs w:val="24"/>
                  <w:u w:val="none"/>
                </w:rPr>
                <w:t>телефон</w:t>
              </w:r>
            </w:hyperlink>
            <w:r w:rsidRPr="00747E63">
              <w:rPr>
                <w:sz w:val="24"/>
                <w:szCs w:val="24"/>
              </w:rPr>
              <w:t>, факс.</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Методический кабинет</w:t>
            </w:r>
          </w:p>
        </w:tc>
        <w:tc>
          <w:tcPr>
            <w:tcW w:w="8000" w:type="dxa"/>
          </w:tcPr>
          <w:p w:rsidR="0054021E" w:rsidRPr="00747E63" w:rsidRDefault="0054021E" w:rsidP="00747E63">
            <w:pPr>
              <w:ind w:right="99" w:firstLine="284"/>
              <w:jc w:val="both"/>
              <w:rPr>
                <w:sz w:val="24"/>
                <w:szCs w:val="24"/>
              </w:rPr>
            </w:pPr>
            <w:r w:rsidRPr="00747E63">
              <w:rPr>
                <w:sz w:val="24"/>
                <w:szCs w:val="24"/>
              </w:rPr>
              <w:t>Библиотека методической и детской литературы, дидактические пособия и наглядный материал для образовательной деятельности, архив документации, ПК, ноутбук,</w:t>
            </w:r>
            <w:r w:rsidR="008E3F87" w:rsidRPr="00747E63">
              <w:rPr>
                <w:sz w:val="24"/>
                <w:szCs w:val="24"/>
              </w:rPr>
              <w:t xml:space="preserve"> </w:t>
            </w:r>
            <w:r w:rsidRPr="00747E63">
              <w:rPr>
                <w:sz w:val="24"/>
                <w:szCs w:val="24"/>
              </w:rPr>
              <w:t>принтеры, телефон. </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 Кабинет педагога-психолога</w:t>
            </w:r>
          </w:p>
        </w:tc>
        <w:tc>
          <w:tcPr>
            <w:tcW w:w="8000" w:type="dxa"/>
          </w:tcPr>
          <w:p w:rsidR="0054021E" w:rsidRPr="00747E63" w:rsidRDefault="0054021E" w:rsidP="00747E63">
            <w:pPr>
              <w:ind w:right="99" w:firstLine="284"/>
              <w:jc w:val="both"/>
              <w:rPr>
                <w:sz w:val="24"/>
                <w:szCs w:val="24"/>
              </w:rPr>
            </w:pPr>
            <w:r w:rsidRPr="00747E63">
              <w:rPr>
                <w:sz w:val="24"/>
                <w:szCs w:val="24"/>
              </w:rPr>
              <w:t>Дидактический материал, психолого-педагогическая литература, игры на развитие психических процессов, учебно-методические пособия,  игрушки, ПК, интерактивная доска, мебель.</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 Кабинет развивающего обучения</w:t>
            </w:r>
          </w:p>
        </w:tc>
        <w:tc>
          <w:tcPr>
            <w:tcW w:w="8000" w:type="dxa"/>
          </w:tcPr>
          <w:p w:rsidR="0054021E" w:rsidRPr="00747E63" w:rsidRDefault="0054021E" w:rsidP="00747E63">
            <w:pPr>
              <w:ind w:right="99" w:firstLine="284"/>
              <w:jc w:val="both"/>
              <w:rPr>
                <w:sz w:val="24"/>
                <w:szCs w:val="24"/>
              </w:rPr>
            </w:pPr>
            <w:r w:rsidRPr="00747E63">
              <w:rPr>
                <w:sz w:val="24"/>
                <w:szCs w:val="24"/>
              </w:rPr>
              <w:t>Дидактический материал, учебно-методические пособия,  игры на развитие психических процессов, игры на развитие логического мышления, раздаточный и демонстрационный материал, магнитная доска, мебель.,</w:t>
            </w:r>
          </w:p>
        </w:tc>
      </w:tr>
      <w:tr w:rsidR="0054021E" w:rsidRPr="00747E63" w:rsidTr="0054021E">
        <w:trPr>
          <w:tblCellSpacing w:w="0" w:type="dxa"/>
          <w:jc w:val="center"/>
        </w:trPr>
        <w:tc>
          <w:tcPr>
            <w:tcW w:w="1861" w:type="dxa"/>
          </w:tcPr>
          <w:p w:rsidR="0054021E" w:rsidRPr="00747E63" w:rsidRDefault="0054021E" w:rsidP="00747E63">
            <w:pPr>
              <w:ind w:right="37" w:firstLine="284"/>
              <w:jc w:val="both"/>
              <w:rPr>
                <w:sz w:val="24"/>
                <w:szCs w:val="24"/>
              </w:rPr>
            </w:pPr>
            <w:r w:rsidRPr="00747E63">
              <w:rPr>
                <w:sz w:val="24"/>
                <w:szCs w:val="24"/>
              </w:rPr>
              <w:t>Кабинет логопеда</w:t>
            </w:r>
          </w:p>
        </w:tc>
        <w:tc>
          <w:tcPr>
            <w:tcW w:w="8000" w:type="dxa"/>
          </w:tcPr>
          <w:p w:rsidR="0054021E" w:rsidRPr="00747E63" w:rsidRDefault="0054021E" w:rsidP="00747E63">
            <w:pPr>
              <w:ind w:right="99" w:firstLine="284"/>
              <w:jc w:val="both"/>
              <w:rPr>
                <w:sz w:val="24"/>
                <w:szCs w:val="24"/>
              </w:rPr>
            </w:pPr>
            <w:r w:rsidRPr="00747E63">
              <w:rPr>
                <w:sz w:val="24"/>
                <w:szCs w:val="24"/>
              </w:rPr>
              <w:t>Зеркало, учебно-методические пособия для коррекции речевого развития, демонстрационный материал, интерактивная панель с программным обеспечени</w:t>
            </w:r>
            <w:r w:rsidR="004E7898" w:rsidRPr="00747E63">
              <w:rPr>
                <w:sz w:val="24"/>
                <w:szCs w:val="24"/>
              </w:rPr>
              <w:t xml:space="preserve">ем </w:t>
            </w:r>
          </w:p>
        </w:tc>
      </w:tr>
    </w:tbl>
    <w:p w:rsidR="004A0E9C" w:rsidRPr="00747E63" w:rsidRDefault="004E7898" w:rsidP="00747E63">
      <w:pPr>
        <w:ind w:right="179" w:firstLine="284"/>
        <w:jc w:val="both"/>
        <w:rPr>
          <w:sz w:val="24"/>
          <w:szCs w:val="24"/>
        </w:rPr>
      </w:pPr>
      <w:r w:rsidRPr="00747E63">
        <w:rPr>
          <w:sz w:val="24"/>
          <w:szCs w:val="24"/>
        </w:rPr>
        <w:t> </w:t>
      </w:r>
      <w:r w:rsidR="004A0E9C" w:rsidRPr="00747E63">
        <w:rPr>
          <w:sz w:val="24"/>
          <w:szCs w:val="24"/>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w:t>
      </w:r>
    </w:p>
    <w:p w:rsidR="004A0E9C" w:rsidRPr="00747E63" w:rsidRDefault="004A0E9C" w:rsidP="00747E63">
      <w:pPr>
        <w:ind w:firstLine="284"/>
        <w:jc w:val="both"/>
        <w:rPr>
          <w:sz w:val="24"/>
          <w:szCs w:val="24"/>
        </w:rPr>
      </w:pPr>
      <w:r w:rsidRPr="00747E63">
        <w:rPr>
          <w:sz w:val="24"/>
          <w:szCs w:val="24"/>
        </w:rPr>
        <w:t xml:space="preserve"> </w:t>
      </w:r>
    </w:p>
    <w:p w:rsidR="004A0E9C" w:rsidRPr="00747E63" w:rsidRDefault="004A0E9C" w:rsidP="00747E63">
      <w:pPr>
        <w:ind w:firstLine="284"/>
        <w:jc w:val="both"/>
        <w:rPr>
          <w:sz w:val="24"/>
          <w:szCs w:val="24"/>
        </w:rPr>
      </w:pPr>
      <w:r w:rsidRPr="00747E63">
        <w:rPr>
          <w:b/>
          <w:sz w:val="24"/>
          <w:szCs w:val="24"/>
        </w:rPr>
        <w:t>«Дополнительное образование</w:t>
      </w:r>
      <w:r w:rsidRPr="00747E63">
        <w:rPr>
          <w:sz w:val="24"/>
          <w:szCs w:val="24"/>
        </w:rPr>
        <w:t xml:space="preserve">»  </w:t>
      </w:r>
    </w:p>
    <w:p w:rsidR="004A0E9C" w:rsidRPr="00747E63" w:rsidRDefault="004A0E9C" w:rsidP="00747E63">
      <w:pPr>
        <w:ind w:firstLine="284"/>
        <w:jc w:val="both"/>
        <w:rPr>
          <w:sz w:val="24"/>
          <w:szCs w:val="24"/>
        </w:rPr>
      </w:pPr>
      <w:r w:rsidRPr="00747E63">
        <w:rPr>
          <w:sz w:val="24"/>
          <w:szCs w:val="24"/>
        </w:rPr>
        <w:t xml:space="preserve">Воспитание на занятиях дополнительного образования в МДОУ «Детский сад №192» осуществляется преимущественно через:  </w:t>
      </w:r>
    </w:p>
    <w:p w:rsidR="004A0E9C" w:rsidRPr="00747E63" w:rsidRDefault="004A0E9C" w:rsidP="00DE5204">
      <w:pPr>
        <w:widowControl/>
        <w:numPr>
          <w:ilvl w:val="0"/>
          <w:numId w:val="162"/>
        </w:numPr>
        <w:autoSpaceDE/>
        <w:autoSpaceDN/>
        <w:ind w:right="181" w:firstLine="284"/>
        <w:jc w:val="both"/>
        <w:rPr>
          <w:sz w:val="24"/>
          <w:szCs w:val="24"/>
        </w:rPr>
      </w:pPr>
      <w:r w:rsidRPr="00747E63">
        <w:rPr>
          <w:sz w:val="24"/>
          <w:szCs w:val="24"/>
        </w:rPr>
        <w:t xml:space="preserve">формирование в дополнительных программах детско-взрослых общностей, которые объединяют воспитанников и педагогических работников общими позитивными эмоциями и доверительными отношениями друг к другу;  </w:t>
      </w:r>
    </w:p>
    <w:p w:rsidR="004A0E9C" w:rsidRPr="00747E63" w:rsidRDefault="004A0E9C" w:rsidP="00DE5204">
      <w:pPr>
        <w:widowControl/>
        <w:numPr>
          <w:ilvl w:val="0"/>
          <w:numId w:val="162"/>
        </w:numPr>
        <w:autoSpaceDE/>
        <w:autoSpaceDN/>
        <w:ind w:right="181" w:firstLine="284"/>
        <w:jc w:val="both"/>
        <w:rPr>
          <w:sz w:val="24"/>
          <w:szCs w:val="24"/>
        </w:rPr>
      </w:pPr>
      <w:r w:rsidRPr="00747E63">
        <w:rPr>
          <w:sz w:val="24"/>
          <w:szCs w:val="24"/>
        </w:rPr>
        <w:t xml:space="preserve">поддержку в детских объединениях воспитанников с ярко выраженными признаками одаренности и установкой на сохранение и поддержание накопленных социально значимых традиций;  </w:t>
      </w:r>
    </w:p>
    <w:p w:rsidR="004A0E9C" w:rsidRPr="00747E63" w:rsidRDefault="004A0E9C" w:rsidP="00DE5204">
      <w:pPr>
        <w:widowControl/>
        <w:numPr>
          <w:ilvl w:val="0"/>
          <w:numId w:val="162"/>
        </w:numPr>
        <w:autoSpaceDE/>
        <w:autoSpaceDN/>
        <w:ind w:right="181" w:firstLine="284"/>
        <w:jc w:val="both"/>
        <w:rPr>
          <w:sz w:val="24"/>
          <w:szCs w:val="24"/>
        </w:rPr>
      </w:pPr>
      <w:r w:rsidRPr="00747E63">
        <w:rPr>
          <w:sz w:val="24"/>
          <w:szCs w:val="24"/>
        </w:rPr>
        <w:t xml:space="preserve">поощрение педагогическими работниками детских инициатив и детского творчества.  </w:t>
      </w:r>
    </w:p>
    <w:p w:rsidR="004A0E9C" w:rsidRPr="00747E63" w:rsidRDefault="004A0E9C" w:rsidP="00747E63">
      <w:pPr>
        <w:ind w:right="189" w:firstLine="284"/>
        <w:jc w:val="both"/>
        <w:rPr>
          <w:sz w:val="24"/>
          <w:szCs w:val="24"/>
        </w:rPr>
      </w:pPr>
      <w:r w:rsidRPr="00747E63">
        <w:rPr>
          <w:sz w:val="24"/>
          <w:szCs w:val="24"/>
        </w:rPr>
        <w:t xml:space="preserve">Цель: создание условий для формирования разносторонне развитой личности, готовой к участию в различных видах общественной и культурной жизни, со сформированными базовыми ценностями через включение ребенка в деятельность различных направлений.  </w:t>
      </w:r>
    </w:p>
    <w:p w:rsidR="004A0E9C" w:rsidRPr="00747E63" w:rsidRDefault="004A0E9C" w:rsidP="00747E63">
      <w:pPr>
        <w:ind w:firstLine="284"/>
        <w:jc w:val="both"/>
        <w:rPr>
          <w:sz w:val="24"/>
          <w:szCs w:val="24"/>
        </w:rPr>
      </w:pPr>
      <w:r w:rsidRPr="00747E63">
        <w:rPr>
          <w:sz w:val="24"/>
          <w:szCs w:val="24"/>
        </w:rPr>
        <w:t xml:space="preserve">Профили, по которым осуществляется дополнительное образование в МДОУ «Детский сад №192»:  </w:t>
      </w:r>
    </w:p>
    <w:p w:rsidR="004A0E9C" w:rsidRPr="00747E63" w:rsidRDefault="004A0E9C" w:rsidP="00747E63">
      <w:pPr>
        <w:ind w:right="131" w:firstLine="284"/>
        <w:jc w:val="both"/>
        <w:rPr>
          <w:sz w:val="24"/>
          <w:szCs w:val="24"/>
        </w:rPr>
      </w:pPr>
      <w:r w:rsidRPr="00747E63">
        <w:rPr>
          <w:i/>
          <w:sz w:val="24"/>
          <w:szCs w:val="24"/>
        </w:rPr>
        <w:t xml:space="preserve">художественно – эстетический  </w:t>
      </w:r>
    </w:p>
    <w:p w:rsidR="004A0E9C" w:rsidRPr="00747E63" w:rsidRDefault="004A0E9C" w:rsidP="00747E63">
      <w:pPr>
        <w:ind w:firstLine="284"/>
        <w:jc w:val="both"/>
        <w:rPr>
          <w:sz w:val="24"/>
          <w:szCs w:val="24"/>
        </w:rPr>
      </w:pPr>
      <w:r w:rsidRPr="00747E63">
        <w:rPr>
          <w:sz w:val="24"/>
          <w:szCs w:val="24"/>
        </w:rPr>
        <w:t xml:space="preserve">Цель: формирование у воспитанников эстетического идеала и художественного вкуса, а также способности к творчеству.  </w:t>
      </w:r>
    </w:p>
    <w:p w:rsidR="004A0E9C" w:rsidRPr="00747E63" w:rsidRDefault="004A0E9C" w:rsidP="00747E63">
      <w:pPr>
        <w:ind w:right="7" w:firstLine="284"/>
        <w:jc w:val="both"/>
        <w:rPr>
          <w:sz w:val="24"/>
          <w:szCs w:val="24"/>
        </w:rPr>
      </w:pPr>
      <w:r w:rsidRPr="00747E63">
        <w:rPr>
          <w:sz w:val="24"/>
          <w:szCs w:val="24"/>
        </w:rPr>
        <w:t xml:space="preserve">Дополнительные </w:t>
      </w:r>
      <w:r w:rsidRPr="00747E63">
        <w:rPr>
          <w:sz w:val="24"/>
          <w:szCs w:val="24"/>
        </w:rPr>
        <w:tab/>
        <w:t xml:space="preserve">программы, </w:t>
      </w:r>
      <w:r w:rsidRPr="00747E63">
        <w:rPr>
          <w:sz w:val="24"/>
          <w:szCs w:val="24"/>
        </w:rPr>
        <w:tab/>
        <w:t xml:space="preserve">направленны </w:t>
      </w:r>
      <w:r w:rsidRPr="00747E63">
        <w:rPr>
          <w:sz w:val="24"/>
          <w:szCs w:val="24"/>
        </w:rPr>
        <w:tab/>
        <w:t xml:space="preserve">на </w:t>
      </w:r>
      <w:r w:rsidRPr="00747E63">
        <w:rPr>
          <w:sz w:val="24"/>
          <w:szCs w:val="24"/>
        </w:rPr>
        <w:tab/>
        <w:t xml:space="preserve">развитие </w:t>
      </w:r>
      <w:r w:rsidRPr="00747E63">
        <w:rPr>
          <w:sz w:val="24"/>
          <w:szCs w:val="24"/>
        </w:rPr>
        <w:tab/>
        <w:t xml:space="preserve">у </w:t>
      </w:r>
      <w:r w:rsidRPr="00747E63">
        <w:rPr>
          <w:sz w:val="24"/>
          <w:szCs w:val="24"/>
        </w:rPr>
        <w:tab/>
        <w:t xml:space="preserve">детей способностей  к </w:t>
      </w:r>
      <w:r w:rsidRPr="00747E63">
        <w:rPr>
          <w:sz w:val="24"/>
          <w:szCs w:val="24"/>
        </w:rPr>
        <w:tab/>
        <w:t xml:space="preserve">изобразительной </w:t>
      </w:r>
      <w:r w:rsidRPr="00747E63">
        <w:rPr>
          <w:sz w:val="24"/>
          <w:szCs w:val="24"/>
        </w:rPr>
        <w:tab/>
        <w:t xml:space="preserve">деятельности; </w:t>
      </w:r>
      <w:r w:rsidRPr="00747E63">
        <w:rPr>
          <w:sz w:val="24"/>
          <w:szCs w:val="24"/>
        </w:rPr>
        <w:tab/>
        <w:t xml:space="preserve">формированию художественного восприятия, образного мышления и воображения, творчества; воспитанию творческой индивидуальности (быть оригинальным в выборе сюжета), взаимопомощи при выполнении работ.  </w:t>
      </w:r>
    </w:p>
    <w:p w:rsidR="004A0E9C" w:rsidRPr="00747E63" w:rsidRDefault="004A0E9C" w:rsidP="00747E63">
      <w:pPr>
        <w:ind w:right="131" w:firstLine="284"/>
        <w:jc w:val="both"/>
        <w:rPr>
          <w:sz w:val="24"/>
          <w:szCs w:val="24"/>
        </w:rPr>
      </w:pPr>
      <w:r w:rsidRPr="00747E63">
        <w:rPr>
          <w:i/>
          <w:sz w:val="24"/>
          <w:szCs w:val="24"/>
        </w:rPr>
        <w:t xml:space="preserve">социально-педагогический </w:t>
      </w:r>
    </w:p>
    <w:p w:rsidR="004A0E9C" w:rsidRPr="00747E63" w:rsidRDefault="004A0E9C" w:rsidP="00747E63">
      <w:pPr>
        <w:ind w:right="191" w:firstLine="284"/>
        <w:jc w:val="both"/>
        <w:rPr>
          <w:sz w:val="24"/>
          <w:szCs w:val="24"/>
        </w:rPr>
      </w:pPr>
      <w:r w:rsidRPr="00747E63">
        <w:rPr>
          <w:sz w:val="24"/>
          <w:szCs w:val="24"/>
        </w:rPr>
        <w:t xml:space="preserve">Цель: формирование представлений о нормах морали, об основных понятиях этики, навыков культурного поведения. Воспитание человека, имеющего духовные ценности.  </w:t>
      </w:r>
    </w:p>
    <w:p w:rsidR="004A0E9C" w:rsidRPr="00747E63" w:rsidRDefault="004A0E9C" w:rsidP="00747E63">
      <w:pPr>
        <w:ind w:right="7" w:firstLine="284"/>
        <w:jc w:val="both"/>
        <w:rPr>
          <w:sz w:val="24"/>
          <w:szCs w:val="24"/>
        </w:rPr>
      </w:pPr>
      <w:r w:rsidRPr="00747E63">
        <w:rPr>
          <w:sz w:val="24"/>
          <w:szCs w:val="24"/>
        </w:rPr>
        <w:t xml:space="preserve">Дополнительные программы, направленны на развитие коммуникативных компетенций у воспитанников,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54021E" w:rsidRPr="00747E63" w:rsidRDefault="0054021E" w:rsidP="00747E63">
      <w:pPr>
        <w:ind w:firstLine="284"/>
        <w:jc w:val="both"/>
        <w:rPr>
          <w:sz w:val="24"/>
          <w:szCs w:val="24"/>
        </w:rPr>
      </w:pPr>
    </w:p>
    <w:p w:rsidR="0054021E" w:rsidRPr="00747E63" w:rsidRDefault="0054021E" w:rsidP="00747E63">
      <w:pPr>
        <w:ind w:firstLine="284"/>
        <w:jc w:val="both"/>
        <w:rPr>
          <w:b/>
          <w:sz w:val="24"/>
          <w:szCs w:val="24"/>
        </w:rPr>
      </w:pPr>
      <w:r w:rsidRPr="00747E63">
        <w:rPr>
          <w:b/>
          <w:sz w:val="24"/>
          <w:szCs w:val="24"/>
        </w:rPr>
        <w:t>Методическая литература для обеспечения образовательного процесса</w:t>
      </w:r>
    </w:p>
    <w:p w:rsidR="00600A20" w:rsidRPr="00747E63" w:rsidRDefault="00600A20" w:rsidP="00747E63">
      <w:pPr>
        <w:ind w:firstLine="284"/>
        <w:jc w:val="both"/>
        <w:rPr>
          <w:b/>
          <w:sz w:val="24"/>
          <w:szCs w:val="24"/>
        </w:rPr>
      </w:pP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0" w:type="dxa"/>
        </w:tblCellMar>
        <w:tblLook w:val="04A0"/>
      </w:tblPr>
      <w:tblGrid>
        <w:gridCol w:w="737"/>
        <w:gridCol w:w="4932"/>
        <w:gridCol w:w="4238"/>
      </w:tblGrid>
      <w:tr w:rsidR="0054021E" w:rsidRPr="00747E63" w:rsidTr="00600A20">
        <w:trPr>
          <w:trHeight w:val="293"/>
        </w:trPr>
        <w:tc>
          <w:tcPr>
            <w:tcW w:w="737" w:type="dxa"/>
          </w:tcPr>
          <w:p w:rsidR="0054021E" w:rsidRPr="00747E63" w:rsidRDefault="0054021E" w:rsidP="00747E63">
            <w:pPr>
              <w:shd w:val="clear" w:color="auto" w:fill="FFFFFF" w:themeFill="background1"/>
              <w:ind w:right="-144" w:firstLine="284"/>
              <w:jc w:val="both"/>
              <w:rPr>
                <w:color w:val="000000"/>
                <w:sz w:val="24"/>
                <w:szCs w:val="24"/>
                <w:lang w:eastAsia="ru-RU"/>
              </w:rPr>
            </w:pPr>
            <w:r w:rsidRPr="00747E63">
              <w:rPr>
                <w:color w:val="000000"/>
                <w:sz w:val="24"/>
                <w:szCs w:val="24"/>
                <w:lang w:eastAsia="ru-RU"/>
              </w:rPr>
              <w:t>№</w:t>
            </w:r>
          </w:p>
          <w:p w:rsidR="0054021E" w:rsidRPr="00747E63" w:rsidRDefault="0054021E" w:rsidP="00747E63">
            <w:pPr>
              <w:shd w:val="clear" w:color="auto" w:fill="FFFFFF" w:themeFill="background1"/>
              <w:tabs>
                <w:tab w:val="left" w:pos="426"/>
              </w:tabs>
              <w:ind w:right="-144" w:firstLine="284"/>
              <w:jc w:val="both"/>
              <w:rPr>
                <w:color w:val="000000"/>
                <w:sz w:val="24"/>
                <w:szCs w:val="24"/>
                <w:lang w:eastAsia="ru-RU"/>
              </w:rPr>
            </w:pPr>
            <w:r w:rsidRPr="00747E63">
              <w:rPr>
                <w:color w:val="000000"/>
                <w:sz w:val="24"/>
                <w:szCs w:val="24"/>
                <w:lang w:eastAsia="ru-RU"/>
              </w:rPr>
              <w:t>п/п</w:t>
            </w:r>
          </w:p>
        </w:tc>
        <w:tc>
          <w:tcPr>
            <w:tcW w:w="4932" w:type="dxa"/>
            <w:tcBorders>
              <w:bottom w:val="single" w:sz="4" w:space="0" w:color="auto"/>
            </w:tcBorders>
            <w:shd w:val="clear" w:color="auto" w:fill="auto"/>
          </w:tcPr>
          <w:p w:rsidR="0054021E" w:rsidRPr="00747E63" w:rsidRDefault="0054021E" w:rsidP="00747E63">
            <w:pPr>
              <w:shd w:val="clear" w:color="auto" w:fill="FFFFFF" w:themeFill="background1"/>
              <w:tabs>
                <w:tab w:val="left" w:pos="426"/>
                <w:tab w:val="center" w:pos="1899"/>
              </w:tabs>
              <w:ind w:right="110" w:firstLine="284"/>
              <w:jc w:val="both"/>
              <w:rPr>
                <w:color w:val="000000"/>
                <w:sz w:val="24"/>
                <w:szCs w:val="24"/>
                <w:lang w:eastAsia="ru-RU"/>
              </w:rPr>
            </w:pPr>
            <w:r w:rsidRPr="00747E63">
              <w:rPr>
                <w:color w:val="000000"/>
                <w:sz w:val="24"/>
                <w:szCs w:val="24"/>
                <w:lang w:eastAsia="ru-RU"/>
              </w:rPr>
              <w:tab/>
            </w:r>
            <w:r w:rsidRPr="00747E63">
              <w:rPr>
                <w:color w:val="000000"/>
                <w:sz w:val="24"/>
                <w:szCs w:val="24"/>
                <w:lang w:eastAsia="ru-RU"/>
              </w:rPr>
              <w:tab/>
              <w:t xml:space="preserve">Наименование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color w:val="000000"/>
                <w:sz w:val="24"/>
                <w:szCs w:val="24"/>
                <w:lang w:eastAsia="ru-RU"/>
              </w:rPr>
            </w:pPr>
            <w:r w:rsidRPr="00747E63">
              <w:rPr>
                <w:color w:val="000000"/>
                <w:sz w:val="24"/>
                <w:szCs w:val="24"/>
                <w:lang w:eastAsia="ru-RU"/>
              </w:rPr>
              <w:t xml:space="preserve">Издательство, Автор </w:t>
            </w:r>
          </w:p>
        </w:tc>
      </w:tr>
      <w:tr w:rsidR="0054021E" w:rsidRPr="00747E63" w:rsidTr="00600A20">
        <w:trPr>
          <w:trHeight w:val="216"/>
        </w:trPr>
        <w:tc>
          <w:tcPr>
            <w:tcW w:w="737" w:type="dxa"/>
          </w:tcPr>
          <w:p w:rsidR="0054021E" w:rsidRPr="00747E63" w:rsidRDefault="0054021E" w:rsidP="00747E63">
            <w:pPr>
              <w:pStyle w:val="a5"/>
              <w:shd w:val="clear" w:color="auto" w:fill="FFFFFF" w:themeFill="background1"/>
              <w:tabs>
                <w:tab w:val="left" w:pos="426"/>
              </w:tabs>
              <w:ind w:left="0" w:right="-144" w:firstLine="284"/>
              <w:rPr>
                <w:sz w:val="24"/>
                <w:szCs w:val="24"/>
              </w:rPr>
            </w:pPr>
          </w:p>
        </w:tc>
        <w:tc>
          <w:tcPr>
            <w:tcW w:w="9170" w:type="dxa"/>
            <w:gridSpan w:val="2"/>
            <w:tcBorders>
              <w:top w:val="nil"/>
              <w:left w:val="single" w:sz="4" w:space="0" w:color="auto"/>
              <w:bottom w:val="single" w:sz="4" w:space="0" w:color="auto"/>
            </w:tcBorders>
            <w:shd w:val="clear" w:color="auto" w:fill="auto"/>
          </w:tcPr>
          <w:p w:rsidR="0054021E" w:rsidRPr="00747E63" w:rsidRDefault="0054021E" w:rsidP="00747E63">
            <w:pPr>
              <w:shd w:val="clear" w:color="auto" w:fill="FFFFFF" w:themeFill="background1"/>
              <w:tabs>
                <w:tab w:val="left" w:pos="426"/>
              </w:tabs>
              <w:ind w:right="110" w:firstLine="284"/>
              <w:jc w:val="both"/>
              <w:rPr>
                <w:sz w:val="24"/>
                <w:szCs w:val="24"/>
              </w:rPr>
            </w:pPr>
            <w:r w:rsidRPr="00747E63">
              <w:rPr>
                <w:sz w:val="24"/>
                <w:szCs w:val="24"/>
              </w:rPr>
              <w:t>Познавательное развитие</w:t>
            </w:r>
          </w:p>
        </w:tc>
      </w:tr>
      <w:tr w:rsidR="0054021E" w:rsidRPr="00747E63" w:rsidTr="00600A20">
        <w:trPr>
          <w:trHeight w:val="216"/>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Конспекты комплексно-тематических занятий Средняя группа.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Голицына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«Скрипторий»</w:t>
            </w:r>
          </w:p>
        </w:tc>
      </w:tr>
      <w:tr w:rsidR="0054021E" w:rsidRPr="00747E63" w:rsidTr="00600A20">
        <w:trPr>
          <w:trHeight w:val="216"/>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Конспекты комплексно-тематических занятий старшая группа.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Голицына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«Скрипторий»</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Конспекты комплексно-тематических занятий 2-я младшая группа.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Голицына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«Скрипторий»</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Конспекты комплексно-тематических занятий 1-я младшая группа.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Голицына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«Скрипторий»</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Конспекты комплексно-тематических занятий Подг. группа.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Голицына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«Скрипторий»</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Юный эколог.Парциальная программа экологического воспитания 3-7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Николаева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Беседы о человеке с детьми 5-8 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Шорыгина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ООО «Сфера»</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Познавательное развитие. Ознакомление с окружающим миром 3-4 года.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Тимофеева Л.Л.</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ООО «Русское слово-учебник»</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Познавательное развитие. Ознакомление с окружающим миром 4-5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Тимофеева Л.Л.</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ООО «Русское слово-учебник»</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Познавательное развитие. Ознакомление с окружающим миром 5-6 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 xml:space="preserve">Автор: Тимофеева Л.Л. </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ООО «Русское слово-учебник»</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Познавательное развитие. Ознакомление с окружающим миром 6-7 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Тимофеева Л.Л.</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ООО «Русское слово-учебник»</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Проектная деятельность дошкольников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Деркунская В.</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ООО «Педобщество»</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«Я считаю…»</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Колесникова Е.В.</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Сфера</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lang w:eastAsia="ru-RU"/>
              </w:rPr>
            </w:pPr>
            <w:r w:rsidRPr="00747E63">
              <w:rPr>
                <w:sz w:val="24"/>
                <w:szCs w:val="24"/>
                <w:lang w:eastAsia="ru-RU"/>
              </w:rPr>
              <w:t>С чистым сердцем.</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Р.Ю. Белоусова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Русское слово</w:t>
            </w:r>
          </w:p>
        </w:tc>
      </w:tr>
      <w:tr w:rsidR="0054021E" w:rsidRPr="00747E63" w:rsidTr="00600A20">
        <w:trPr>
          <w:trHeight w:val="65"/>
        </w:trPr>
        <w:tc>
          <w:tcPr>
            <w:tcW w:w="737" w:type="dxa"/>
          </w:tcPr>
          <w:p w:rsidR="0054021E" w:rsidRPr="00747E63" w:rsidRDefault="0054021E" w:rsidP="00747E63">
            <w:pPr>
              <w:pStyle w:val="a5"/>
              <w:shd w:val="clear" w:color="auto" w:fill="FFFFFF" w:themeFill="background1"/>
              <w:tabs>
                <w:tab w:val="left" w:pos="426"/>
              </w:tabs>
              <w:ind w:left="0" w:right="-144" w:firstLine="284"/>
              <w:rPr>
                <w:sz w:val="24"/>
                <w:szCs w:val="24"/>
              </w:rPr>
            </w:pPr>
          </w:p>
        </w:tc>
        <w:tc>
          <w:tcPr>
            <w:tcW w:w="9170" w:type="dxa"/>
            <w:gridSpan w:val="2"/>
            <w:tcBorders>
              <w:top w:val="nil"/>
              <w:left w:val="single" w:sz="4" w:space="0" w:color="auto"/>
              <w:bottom w:val="single" w:sz="4" w:space="0" w:color="auto"/>
            </w:tcBorders>
            <w:shd w:val="clear" w:color="auto" w:fill="auto"/>
          </w:tcPr>
          <w:p w:rsidR="0054021E" w:rsidRPr="00747E63" w:rsidRDefault="0054021E" w:rsidP="00747E63">
            <w:pPr>
              <w:shd w:val="clear" w:color="auto" w:fill="FFFFFF" w:themeFill="background1"/>
              <w:tabs>
                <w:tab w:val="left" w:pos="426"/>
              </w:tabs>
              <w:ind w:right="110" w:firstLine="284"/>
              <w:jc w:val="both"/>
              <w:rPr>
                <w:sz w:val="24"/>
                <w:szCs w:val="24"/>
              </w:rPr>
            </w:pPr>
            <w:r w:rsidRPr="00747E63">
              <w:rPr>
                <w:sz w:val="24"/>
                <w:szCs w:val="24"/>
              </w:rPr>
              <w:t>Художественно-эстетическое развитие</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Рисование в детском саду 3-4 года. Конспекты.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Д.Н. Колдина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Лепка в детском саду 3-4 года. Конспекты.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Д.Н. Колдина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Аппликация в детском саду. Конспекты занятий с детьми 3-4 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Д.Н. Колдина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Рисование в ясельных группах детского сада с детьми 2-3 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Д.Н. Колдина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Лепка в ясельных группах детского сада 2-3 года. Конспекты.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Д.Н. Колдина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Аппликация в ясельных группах детского сада. Конспекты занятий. 2-3 года.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Д.Н. Колдина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Аппликация в детском саду. Конспекты занятий с детьми 6-7 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Д.Н. Колдина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Рисование в детском саду 5-6 лет. Конспекты.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Д.Н. Колдина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Лепка в детском саду 6-7 лет. Конспекты.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Д.Н. Колдина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Рисование в детском саду 6-7 лет. Конспекты.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Д.Н. Колдина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sz w:val="24"/>
                <w:szCs w:val="24"/>
              </w:rPr>
            </w:pPr>
            <w:r w:rsidRPr="00747E63">
              <w:rPr>
                <w:sz w:val="24"/>
                <w:szCs w:val="24"/>
              </w:rPr>
              <w:t>Конструирование из строительного материала, 4-5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Куцакова Л.В.</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sz w:val="24"/>
                <w:szCs w:val="24"/>
              </w:rPr>
            </w:pPr>
            <w:r w:rsidRPr="00747E63">
              <w:rPr>
                <w:sz w:val="24"/>
                <w:szCs w:val="24"/>
              </w:rPr>
              <w:t>Конструирование из строительного материала, 5-6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Куцакова Л.В.</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sz w:val="24"/>
                <w:szCs w:val="24"/>
              </w:rPr>
            </w:pPr>
            <w:r w:rsidRPr="00747E63">
              <w:rPr>
                <w:sz w:val="24"/>
                <w:szCs w:val="24"/>
              </w:rPr>
              <w:t>Конструирование из строительного материала, 6-7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Куцакова Л.В.</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49"/>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7"/>
              </w:tabs>
              <w:ind w:right="110" w:firstLine="284"/>
              <w:jc w:val="both"/>
              <w:rPr>
                <w:sz w:val="24"/>
                <w:szCs w:val="24"/>
              </w:rPr>
            </w:pPr>
            <w:r w:rsidRPr="00747E63">
              <w:rPr>
                <w:color w:val="000000"/>
                <w:sz w:val="24"/>
                <w:szCs w:val="24"/>
              </w:rPr>
              <w:t xml:space="preserve">Изобразительная деятельность в детском саду: Младшая группа (3-4 года).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 xml:space="preserve">Автор: </w:t>
            </w:r>
            <w:r w:rsidRPr="00747E63">
              <w:rPr>
                <w:color w:val="000000"/>
                <w:sz w:val="24"/>
                <w:szCs w:val="24"/>
              </w:rPr>
              <w:t>Комарова Т. С.</w:t>
            </w:r>
          </w:p>
          <w:p w:rsidR="0054021E" w:rsidRPr="00747E63" w:rsidRDefault="0054021E" w:rsidP="00747E63">
            <w:pPr>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sz w:val="24"/>
                <w:szCs w:val="24"/>
              </w:rPr>
            </w:pPr>
            <w:r w:rsidRPr="00747E63">
              <w:rPr>
                <w:color w:val="000000"/>
                <w:sz w:val="24"/>
                <w:szCs w:val="24"/>
              </w:rPr>
              <w:t>Изобразительная деятельность в детском саду: Средняя группа (4-5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 xml:space="preserve">Автор: </w:t>
            </w:r>
            <w:r w:rsidRPr="00747E63">
              <w:rPr>
                <w:color w:val="000000"/>
                <w:sz w:val="24"/>
                <w:szCs w:val="24"/>
              </w:rPr>
              <w:t>Комарова Т. С.</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sz w:val="24"/>
                <w:szCs w:val="24"/>
              </w:rPr>
            </w:pPr>
            <w:r w:rsidRPr="00747E63">
              <w:rPr>
                <w:color w:val="000000"/>
                <w:sz w:val="24"/>
                <w:szCs w:val="24"/>
              </w:rPr>
              <w:t>Изобразительная деятельность в детском саду: Старшая группа (5-6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 xml:space="preserve">Автор: </w:t>
            </w:r>
            <w:r w:rsidRPr="00747E63">
              <w:rPr>
                <w:color w:val="000000"/>
                <w:sz w:val="24"/>
                <w:szCs w:val="24"/>
              </w:rPr>
              <w:t>Комарова Т. С.</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color w:val="000000"/>
                <w:sz w:val="24"/>
                <w:szCs w:val="24"/>
              </w:rPr>
            </w:pPr>
            <w:r w:rsidRPr="00747E63">
              <w:rPr>
                <w:color w:val="000000"/>
                <w:sz w:val="24"/>
                <w:szCs w:val="24"/>
              </w:rPr>
              <w:t>Изобразительная деятельность в детском саду: Подготовительная к школе группа (6-7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 xml:space="preserve">Автор: </w:t>
            </w:r>
            <w:r w:rsidRPr="00747E63">
              <w:rPr>
                <w:color w:val="000000"/>
                <w:sz w:val="24"/>
                <w:szCs w:val="24"/>
              </w:rPr>
              <w:t>Комарова Т. С.</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color w:val="000000"/>
                <w:sz w:val="24"/>
                <w:szCs w:val="24"/>
              </w:rPr>
            </w:pPr>
            <w:r w:rsidRPr="00747E63">
              <w:rPr>
                <w:sz w:val="24"/>
                <w:szCs w:val="24"/>
                <w:lang w:eastAsia="ru-RU"/>
              </w:rPr>
              <w:t>Конспект "Праздник каждый день"</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Каплунова И.</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Композитор</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color w:val="000000"/>
                <w:sz w:val="24"/>
                <w:szCs w:val="24"/>
              </w:rPr>
            </w:pPr>
            <w:r w:rsidRPr="00747E63">
              <w:rPr>
                <w:sz w:val="24"/>
                <w:szCs w:val="24"/>
                <w:lang w:eastAsia="ru-RU"/>
              </w:rPr>
              <w:t>Праздники в детском саду</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Зацепина М.</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shd w:val="clear" w:color="auto" w:fill="FFFFFF" w:themeFill="background1"/>
              <w:tabs>
                <w:tab w:val="left" w:pos="426"/>
              </w:tabs>
              <w:ind w:left="0" w:right="-144" w:firstLine="284"/>
              <w:rPr>
                <w:sz w:val="24"/>
                <w:szCs w:val="24"/>
              </w:rPr>
            </w:pPr>
          </w:p>
        </w:tc>
        <w:tc>
          <w:tcPr>
            <w:tcW w:w="9170" w:type="dxa"/>
            <w:gridSpan w:val="2"/>
          </w:tcPr>
          <w:p w:rsidR="0054021E" w:rsidRPr="00747E63" w:rsidRDefault="0054021E" w:rsidP="00747E63">
            <w:pPr>
              <w:shd w:val="clear" w:color="auto" w:fill="FFFFFF" w:themeFill="background1"/>
              <w:tabs>
                <w:tab w:val="left" w:pos="426"/>
              </w:tabs>
              <w:ind w:right="110" w:firstLine="284"/>
              <w:jc w:val="both"/>
              <w:rPr>
                <w:sz w:val="24"/>
                <w:szCs w:val="24"/>
              </w:rPr>
            </w:pPr>
            <w:r w:rsidRPr="00747E63">
              <w:rPr>
                <w:sz w:val="24"/>
                <w:szCs w:val="24"/>
              </w:rPr>
              <w:t>Социально-коммуникативное развитие</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Социально-коммуникативное развитие дошкольников. Подготовительная к школе группа. 6-7 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Л.В. Абрамова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Социально-коммуникативное развитие дошкольников. Старшая группа. 5-6 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Л.В. Абрамова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Социально-коммуникативное развитие дошкольников. Средняя группа. 4-5 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Л.В. Абрамова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Социально-коммуникативное развитие дошкольников (3-4 года).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Л.В. Абрамова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Социально-коммуникативное развитие дошкольников (2-3 года).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Л.В. Абрамова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Сказки-подсказки. Безопасные сказки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Шорыгина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ООО «Сфера»</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color w:val="000000"/>
                <w:sz w:val="24"/>
                <w:szCs w:val="24"/>
              </w:rPr>
              <w:t>Трудовое воспитание в детском саду: Для занятий с детьми 3–7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color w:val="000000"/>
                <w:sz w:val="24"/>
                <w:szCs w:val="24"/>
              </w:rPr>
            </w:pPr>
            <w:r w:rsidRPr="00747E63">
              <w:rPr>
                <w:sz w:val="24"/>
                <w:szCs w:val="24"/>
              </w:rPr>
              <w:t>Автор:</w:t>
            </w:r>
            <w:r w:rsidRPr="00747E63">
              <w:rPr>
                <w:color w:val="000000"/>
                <w:sz w:val="24"/>
                <w:szCs w:val="24"/>
              </w:rPr>
              <w:t xml:space="preserve"> Куцакова Л.В.</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color w:val="000000"/>
                <w:sz w:val="24"/>
                <w:szCs w:val="24"/>
              </w:rPr>
              <w:t>Издательство:</w:t>
            </w:r>
          </w:p>
        </w:tc>
      </w:tr>
      <w:tr w:rsidR="0054021E" w:rsidRPr="00747E63" w:rsidTr="00600A20">
        <w:trPr>
          <w:trHeight w:val="65"/>
        </w:trPr>
        <w:tc>
          <w:tcPr>
            <w:tcW w:w="737" w:type="dxa"/>
          </w:tcPr>
          <w:p w:rsidR="0054021E" w:rsidRPr="00747E63" w:rsidRDefault="0054021E" w:rsidP="00747E63">
            <w:pPr>
              <w:pStyle w:val="a5"/>
              <w:shd w:val="clear" w:color="auto" w:fill="FFFFFF" w:themeFill="background1"/>
              <w:tabs>
                <w:tab w:val="left" w:pos="426"/>
              </w:tabs>
              <w:ind w:left="0" w:right="-144" w:firstLine="284"/>
              <w:rPr>
                <w:sz w:val="24"/>
                <w:szCs w:val="24"/>
              </w:rPr>
            </w:pPr>
          </w:p>
        </w:tc>
        <w:tc>
          <w:tcPr>
            <w:tcW w:w="9170" w:type="dxa"/>
            <w:gridSpan w:val="2"/>
            <w:tcBorders>
              <w:top w:val="nil"/>
              <w:left w:val="single" w:sz="4" w:space="0" w:color="auto"/>
              <w:bottom w:val="single" w:sz="4" w:space="0" w:color="auto"/>
            </w:tcBorders>
            <w:shd w:val="clear" w:color="auto" w:fill="auto"/>
          </w:tcPr>
          <w:p w:rsidR="0054021E" w:rsidRPr="00747E63" w:rsidRDefault="0054021E" w:rsidP="00747E63">
            <w:pPr>
              <w:shd w:val="clear" w:color="auto" w:fill="FFFFFF" w:themeFill="background1"/>
              <w:tabs>
                <w:tab w:val="left" w:pos="426"/>
              </w:tabs>
              <w:ind w:right="110" w:firstLine="284"/>
              <w:jc w:val="both"/>
              <w:rPr>
                <w:sz w:val="24"/>
                <w:szCs w:val="24"/>
              </w:rPr>
            </w:pPr>
            <w:r w:rsidRPr="00747E63">
              <w:rPr>
                <w:sz w:val="24"/>
                <w:szCs w:val="24"/>
              </w:rPr>
              <w:t>Речевое развитие</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Развитие речи в детском саду с детьми 2-3 лет. Конспекты занятий.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Николаева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Развитие речи в детском саду. Конспекты занятий. 3-4 года.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В.В. Гербова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Развитие речи в детском саду с детьми 4-5 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В.В. Гербова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Развитие речи в детском саду с детьми 5-6 лет. Конспекты занятий. ФГОС.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В.В. Гербова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Развитие речи в детском саду с детьми 6-7 лет. Конспекты занятий. ФГОС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В.В. Гербова</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Графические диктанты для подготовки руки к письму 5-7лет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Литера</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Портреты детских писателей XIX века А4</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«Гном»</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sz w:val="24"/>
                <w:szCs w:val="24"/>
              </w:rPr>
            </w:pPr>
            <w:r w:rsidRPr="00747E63">
              <w:rPr>
                <w:color w:val="000000"/>
                <w:sz w:val="24"/>
                <w:szCs w:val="24"/>
              </w:rPr>
              <w:t xml:space="preserve"> «Программа развития речи детей дошкольного возраста в детском саду».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 xml:space="preserve">Автор: </w:t>
            </w:r>
            <w:r w:rsidRPr="00747E63">
              <w:rPr>
                <w:color w:val="000000"/>
                <w:sz w:val="24"/>
                <w:szCs w:val="24"/>
              </w:rPr>
              <w:t>Ушакова О.С.</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 xml:space="preserve">Издательство: </w:t>
            </w:r>
            <w:r w:rsidRPr="00747E63">
              <w:rPr>
                <w:color w:val="000000"/>
                <w:sz w:val="24"/>
                <w:szCs w:val="24"/>
              </w:rPr>
              <w:t>Сфера</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sz w:val="24"/>
                <w:szCs w:val="24"/>
              </w:rPr>
            </w:pPr>
          </w:p>
        </w:tc>
        <w:tc>
          <w:tcPr>
            <w:tcW w:w="4238" w:type="dxa"/>
            <w:shd w:val="clear" w:color="auto" w:fill="auto"/>
          </w:tcPr>
          <w:p w:rsidR="0054021E" w:rsidRPr="00747E63" w:rsidRDefault="0054021E" w:rsidP="00747E63">
            <w:pPr>
              <w:ind w:right="-144" w:firstLine="284"/>
              <w:jc w:val="both"/>
              <w:rPr>
                <w:sz w:val="24"/>
                <w:szCs w:val="24"/>
              </w:rPr>
            </w:pPr>
          </w:p>
        </w:tc>
      </w:tr>
      <w:tr w:rsidR="0054021E" w:rsidRPr="00747E63" w:rsidTr="00600A20">
        <w:trPr>
          <w:trHeight w:val="65"/>
        </w:trPr>
        <w:tc>
          <w:tcPr>
            <w:tcW w:w="737" w:type="dxa"/>
          </w:tcPr>
          <w:p w:rsidR="0054021E" w:rsidRPr="00747E63" w:rsidRDefault="0054021E" w:rsidP="00747E63">
            <w:pPr>
              <w:pStyle w:val="a5"/>
              <w:shd w:val="clear" w:color="auto" w:fill="FFFFFF" w:themeFill="background1"/>
              <w:tabs>
                <w:tab w:val="left" w:pos="426"/>
              </w:tabs>
              <w:ind w:left="0" w:right="-144" w:firstLine="284"/>
              <w:rPr>
                <w:sz w:val="24"/>
                <w:szCs w:val="24"/>
              </w:rPr>
            </w:pPr>
          </w:p>
        </w:tc>
        <w:tc>
          <w:tcPr>
            <w:tcW w:w="9170" w:type="dxa"/>
            <w:gridSpan w:val="2"/>
          </w:tcPr>
          <w:p w:rsidR="0054021E" w:rsidRPr="00747E63" w:rsidRDefault="0054021E" w:rsidP="00747E63">
            <w:pPr>
              <w:shd w:val="clear" w:color="auto" w:fill="FFFFFF" w:themeFill="background1"/>
              <w:tabs>
                <w:tab w:val="left" w:pos="426"/>
              </w:tabs>
              <w:ind w:right="110" w:firstLine="284"/>
              <w:jc w:val="both"/>
              <w:rPr>
                <w:sz w:val="24"/>
                <w:szCs w:val="24"/>
              </w:rPr>
            </w:pPr>
            <w:r w:rsidRPr="00747E63">
              <w:rPr>
                <w:sz w:val="24"/>
                <w:szCs w:val="24"/>
              </w:rPr>
              <w:t>Физическое развитие</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7"/>
              </w:tabs>
              <w:ind w:right="110" w:firstLine="284"/>
              <w:jc w:val="both"/>
              <w:rPr>
                <w:color w:val="000000"/>
                <w:sz w:val="24"/>
                <w:szCs w:val="24"/>
              </w:rPr>
            </w:pPr>
            <w:r w:rsidRPr="00747E63">
              <w:rPr>
                <w:color w:val="000000"/>
                <w:sz w:val="24"/>
                <w:szCs w:val="24"/>
              </w:rPr>
              <w:t>Физическая культура в детском саду: Младшая группа (3-4 года)</w:t>
            </w:r>
            <w:r w:rsidRPr="00747E63">
              <w:rPr>
                <w:color w:val="000000"/>
                <w:sz w:val="24"/>
                <w:szCs w:val="24"/>
              </w:rPr>
              <w:tab/>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color w:val="000000"/>
                <w:sz w:val="24"/>
                <w:szCs w:val="24"/>
              </w:rPr>
            </w:pPr>
            <w:r w:rsidRPr="00747E63">
              <w:rPr>
                <w:sz w:val="24"/>
                <w:szCs w:val="24"/>
              </w:rPr>
              <w:t>Автор:</w:t>
            </w:r>
            <w:r w:rsidRPr="00747E63">
              <w:rPr>
                <w:color w:val="000000"/>
                <w:sz w:val="24"/>
                <w:szCs w:val="24"/>
              </w:rPr>
              <w:t xml:space="preserve"> Л. И.Пензулаева </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color w:val="000000"/>
                <w:sz w:val="24"/>
                <w:szCs w:val="24"/>
              </w:rPr>
              <w:t>Издательство:Мозаика-Синтез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sz w:val="24"/>
                <w:szCs w:val="24"/>
              </w:rPr>
            </w:pPr>
            <w:r w:rsidRPr="00747E63">
              <w:rPr>
                <w:color w:val="000000"/>
                <w:sz w:val="24"/>
                <w:szCs w:val="24"/>
              </w:rPr>
              <w:t xml:space="preserve"> Физическая культура в детском саду: Средняя группа (4-5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color w:val="000000"/>
                <w:sz w:val="24"/>
                <w:szCs w:val="24"/>
              </w:rPr>
            </w:pPr>
            <w:r w:rsidRPr="00747E63">
              <w:rPr>
                <w:sz w:val="24"/>
                <w:szCs w:val="24"/>
              </w:rPr>
              <w:t>Автор:</w:t>
            </w:r>
            <w:r w:rsidRPr="00747E63">
              <w:rPr>
                <w:color w:val="000000"/>
                <w:sz w:val="24"/>
                <w:szCs w:val="24"/>
              </w:rPr>
              <w:t xml:space="preserve"> Л. И.Пензулаева </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color w:val="000000"/>
                <w:sz w:val="24"/>
                <w:szCs w:val="24"/>
              </w:rPr>
              <w:t>Издательство:Мозаика-Синтез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color w:val="000000"/>
                <w:sz w:val="24"/>
                <w:szCs w:val="24"/>
              </w:rPr>
            </w:pPr>
            <w:r w:rsidRPr="00747E63">
              <w:rPr>
                <w:color w:val="000000"/>
                <w:sz w:val="24"/>
                <w:szCs w:val="24"/>
              </w:rPr>
              <w:t>Физическая культура в детском саду: Старшая группа (5-6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color w:val="000000"/>
                <w:sz w:val="24"/>
                <w:szCs w:val="24"/>
              </w:rPr>
            </w:pPr>
            <w:r w:rsidRPr="00747E63">
              <w:rPr>
                <w:sz w:val="24"/>
                <w:szCs w:val="24"/>
              </w:rPr>
              <w:t>Автор:</w:t>
            </w:r>
            <w:r w:rsidRPr="00747E63">
              <w:rPr>
                <w:color w:val="000000"/>
                <w:sz w:val="24"/>
                <w:szCs w:val="24"/>
              </w:rPr>
              <w:t xml:space="preserve"> Л. И.Пензулаева </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color w:val="000000"/>
                <w:sz w:val="24"/>
                <w:szCs w:val="24"/>
              </w:rPr>
              <w:t>Издательство:Мозаика-Синтез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color w:val="000000"/>
                <w:sz w:val="24"/>
                <w:szCs w:val="24"/>
              </w:rPr>
            </w:pPr>
            <w:r w:rsidRPr="00747E63">
              <w:rPr>
                <w:color w:val="000000"/>
                <w:sz w:val="24"/>
                <w:szCs w:val="24"/>
              </w:rPr>
              <w:t>Физическая культура в детском саду: Подготовительная к школе группа (6-7 лет).</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color w:val="000000"/>
                <w:sz w:val="24"/>
                <w:szCs w:val="24"/>
              </w:rPr>
            </w:pPr>
            <w:r w:rsidRPr="00747E63">
              <w:rPr>
                <w:sz w:val="24"/>
                <w:szCs w:val="24"/>
              </w:rPr>
              <w:t>Автор:</w:t>
            </w:r>
            <w:r w:rsidRPr="00747E63">
              <w:rPr>
                <w:color w:val="000000"/>
                <w:sz w:val="24"/>
                <w:szCs w:val="24"/>
              </w:rPr>
              <w:t xml:space="preserve"> Л. И.Пензулаева </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color w:val="000000"/>
                <w:sz w:val="24"/>
                <w:szCs w:val="24"/>
              </w:rPr>
              <w:t>Издательство:Мозаика-Синтез</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sz w:val="24"/>
                <w:szCs w:val="24"/>
              </w:rPr>
            </w:pP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p>
        </w:tc>
      </w:tr>
      <w:tr w:rsidR="0054021E" w:rsidRPr="00747E63" w:rsidTr="00600A20">
        <w:trPr>
          <w:trHeight w:val="65"/>
        </w:trPr>
        <w:tc>
          <w:tcPr>
            <w:tcW w:w="737" w:type="dxa"/>
          </w:tcPr>
          <w:p w:rsidR="0054021E" w:rsidRPr="00747E63" w:rsidRDefault="0054021E" w:rsidP="00747E63">
            <w:pPr>
              <w:pStyle w:val="a5"/>
              <w:shd w:val="clear" w:color="auto" w:fill="FFFFFF" w:themeFill="background1"/>
              <w:tabs>
                <w:tab w:val="left" w:pos="426"/>
              </w:tabs>
              <w:ind w:left="0" w:right="-144" w:firstLine="284"/>
              <w:rPr>
                <w:sz w:val="24"/>
                <w:szCs w:val="24"/>
              </w:rPr>
            </w:pPr>
          </w:p>
        </w:tc>
        <w:tc>
          <w:tcPr>
            <w:tcW w:w="9170" w:type="dxa"/>
            <w:gridSpan w:val="2"/>
            <w:tcBorders>
              <w:top w:val="nil"/>
              <w:left w:val="single" w:sz="4" w:space="0" w:color="auto"/>
              <w:bottom w:val="single" w:sz="4" w:space="0" w:color="auto"/>
            </w:tcBorders>
            <w:shd w:val="clear" w:color="auto" w:fill="auto"/>
          </w:tcPr>
          <w:p w:rsidR="0054021E" w:rsidRPr="00747E63" w:rsidRDefault="0054021E" w:rsidP="00747E63">
            <w:pPr>
              <w:shd w:val="clear" w:color="auto" w:fill="FFFFFF" w:themeFill="background1"/>
              <w:tabs>
                <w:tab w:val="left" w:pos="426"/>
              </w:tabs>
              <w:ind w:right="110" w:firstLine="284"/>
              <w:jc w:val="both"/>
              <w:rPr>
                <w:sz w:val="24"/>
                <w:szCs w:val="24"/>
              </w:rPr>
            </w:pPr>
            <w:r w:rsidRPr="00747E63">
              <w:rPr>
                <w:sz w:val="24"/>
                <w:szCs w:val="24"/>
              </w:rPr>
              <w:t>Образовательная деятельность на прогулках</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Образовательная деятельность на прогулках. Картотека прогулок на кажд. день по пр. "От рождения" 2-3лет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Костюченко М.П.</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«Учитель»</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Образовательная деятельность на прогулках. Картотека прогулок на кажд. день по пр. "От рождения" 4-5лет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Костюченко М.П.</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«Учитель»</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Образовательная деятельность на прогулках. Картотека прогулок на кажд. день по пр. "От рождения" 5-6лет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Костюченко М.П.</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«Учитель»</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Образовательная деятельность на прогулках. Картотека прогулок на кажд. день по пр. "От рожде" 6-7лет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Костюченко М.П.</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«Учитель»</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747E63" w:rsidRDefault="0054021E" w:rsidP="00747E63">
            <w:pPr>
              <w:tabs>
                <w:tab w:val="left" w:pos="426"/>
              </w:tabs>
              <w:ind w:right="110" w:firstLine="284"/>
              <w:jc w:val="both"/>
              <w:rPr>
                <w:sz w:val="24"/>
                <w:szCs w:val="24"/>
              </w:rPr>
            </w:pPr>
            <w:r w:rsidRPr="00747E63">
              <w:rPr>
                <w:sz w:val="24"/>
                <w:szCs w:val="24"/>
              </w:rPr>
              <w:t xml:space="preserve">Образовательная деятельность на прогулках. Картотека прогулок на каждый день. Млад. гр.(3-4 года) </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Костюченко М.П.</w:t>
            </w:r>
          </w:p>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Издательство: «Учитель»</w:t>
            </w:r>
          </w:p>
        </w:tc>
      </w:tr>
      <w:tr w:rsidR="0054021E" w:rsidRPr="00747E63" w:rsidTr="00600A20">
        <w:trPr>
          <w:trHeight w:val="65"/>
        </w:trPr>
        <w:tc>
          <w:tcPr>
            <w:tcW w:w="737" w:type="dxa"/>
          </w:tcPr>
          <w:p w:rsidR="0054021E" w:rsidRPr="00747E63" w:rsidRDefault="0054021E" w:rsidP="00747E63">
            <w:pPr>
              <w:pStyle w:val="a5"/>
              <w:shd w:val="clear" w:color="auto" w:fill="FFFFFF" w:themeFill="background1"/>
              <w:tabs>
                <w:tab w:val="left" w:pos="426"/>
              </w:tabs>
              <w:ind w:left="0" w:right="-144" w:firstLine="284"/>
              <w:rPr>
                <w:sz w:val="24"/>
                <w:szCs w:val="24"/>
              </w:rPr>
            </w:pPr>
          </w:p>
        </w:tc>
        <w:tc>
          <w:tcPr>
            <w:tcW w:w="9170" w:type="dxa"/>
            <w:gridSpan w:val="2"/>
            <w:tcBorders>
              <w:top w:val="nil"/>
              <w:left w:val="single" w:sz="4" w:space="0" w:color="auto"/>
              <w:bottom w:val="single" w:sz="4" w:space="0" w:color="auto"/>
            </w:tcBorders>
            <w:shd w:val="clear" w:color="auto" w:fill="auto"/>
          </w:tcPr>
          <w:p w:rsidR="0054021E" w:rsidRPr="00747E63" w:rsidRDefault="0054021E" w:rsidP="00747E63">
            <w:pPr>
              <w:shd w:val="clear" w:color="auto" w:fill="FFFFFF" w:themeFill="background1"/>
              <w:tabs>
                <w:tab w:val="left" w:pos="426"/>
              </w:tabs>
              <w:ind w:right="110" w:firstLine="284"/>
              <w:jc w:val="both"/>
              <w:rPr>
                <w:sz w:val="24"/>
                <w:szCs w:val="24"/>
              </w:rPr>
            </w:pPr>
            <w:r w:rsidRPr="00747E63">
              <w:rPr>
                <w:sz w:val="24"/>
                <w:szCs w:val="24"/>
              </w:rPr>
              <w:t>Коррекционная педагогика</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sz w:val="24"/>
                <w:szCs w:val="24"/>
              </w:rPr>
            </w:pPr>
            <w:r w:rsidRPr="00747E63">
              <w:rPr>
                <w:sz w:val="24"/>
                <w:szCs w:val="24"/>
                <w:lang w:eastAsia="ru-RU"/>
              </w:rPr>
              <w:t>Современная система коррекционной работы в логопедической группе</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Нищева Н.В.</w:t>
            </w:r>
          </w:p>
          <w:p w:rsidR="0054021E" w:rsidRPr="00747E63" w:rsidRDefault="0054021E" w:rsidP="00747E63">
            <w:pPr>
              <w:ind w:right="-144" w:firstLine="284"/>
              <w:jc w:val="both"/>
              <w:rPr>
                <w:sz w:val="24"/>
                <w:szCs w:val="24"/>
              </w:rPr>
            </w:pPr>
            <w:r w:rsidRPr="00747E63">
              <w:rPr>
                <w:sz w:val="24"/>
                <w:szCs w:val="24"/>
              </w:rPr>
              <w:t>Издательство: Детство-Пресс</w:t>
            </w:r>
          </w:p>
        </w:tc>
      </w:tr>
      <w:tr w:rsidR="0054021E" w:rsidRPr="00747E63" w:rsidTr="00600A20">
        <w:trPr>
          <w:trHeight w:val="65"/>
        </w:trPr>
        <w:tc>
          <w:tcPr>
            <w:tcW w:w="737" w:type="dxa"/>
          </w:tcPr>
          <w:p w:rsidR="0054021E" w:rsidRPr="00747E63" w:rsidRDefault="0054021E" w:rsidP="00747E63">
            <w:pPr>
              <w:pStyle w:val="a5"/>
              <w:widowControl/>
              <w:numPr>
                <w:ilvl w:val="0"/>
                <w:numId w:val="31"/>
              </w:numPr>
              <w:shd w:val="clear" w:color="auto" w:fill="FFFFFF" w:themeFill="background1"/>
              <w:tabs>
                <w:tab w:val="left" w:pos="426"/>
              </w:tabs>
              <w:autoSpaceDE/>
              <w:autoSpaceDN/>
              <w:ind w:left="0" w:right="-144" w:firstLine="284"/>
              <w:contextualSpacing/>
              <w:rPr>
                <w:sz w:val="24"/>
                <w:szCs w:val="24"/>
              </w:rPr>
            </w:pPr>
          </w:p>
        </w:tc>
        <w:tc>
          <w:tcPr>
            <w:tcW w:w="4932" w:type="dxa"/>
          </w:tcPr>
          <w:p w:rsidR="0054021E" w:rsidRPr="00747E63" w:rsidRDefault="0054021E" w:rsidP="00747E63">
            <w:pPr>
              <w:tabs>
                <w:tab w:val="left" w:pos="426"/>
              </w:tabs>
              <w:ind w:right="110" w:firstLine="284"/>
              <w:jc w:val="both"/>
              <w:rPr>
                <w:sz w:val="24"/>
                <w:szCs w:val="24"/>
              </w:rPr>
            </w:pPr>
            <w:r w:rsidRPr="00747E63">
              <w:rPr>
                <w:sz w:val="24"/>
                <w:szCs w:val="24"/>
                <w:lang w:eastAsia="ru-RU"/>
              </w:rPr>
              <w:t>Конспекты подгрупповых логопедических занятий</w:t>
            </w:r>
          </w:p>
        </w:tc>
        <w:tc>
          <w:tcPr>
            <w:tcW w:w="4238" w:type="dxa"/>
            <w:shd w:val="clear" w:color="auto" w:fill="auto"/>
          </w:tcPr>
          <w:p w:rsidR="0054021E" w:rsidRPr="00747E63" w:rsidRDefault="0054021E" w:rsidP="00747E63">
            <w:pPr>
              <w:shd w:val="clear" w:color="auto" w:fill="FFFFFF" w:themeFill="background1"/>
              <w:tabs>
                <w:tab w:val="left" w:pos="426"/>
              </w:tabs>
              <w:ind w:right="-144" w:firstLine="284"/>
              <w:jc w:val="both"/>
              <w:rPr>
                <w:sz w:val="24"/>
                <w:szCs w:val="24"/>
              </w:rPr>
            </w:pPr>
            <w:r w:rsidRPr="00747E63">
              <w:rPr>
                <w:sz w:val="24"/>
                <w:szCs w:val="24"/>
              </w:rPr>
              <w:t>Автор: Нищева Н.В.</w:t>
            </w:r>
          </w:p>
          <w:p w:rsidR="0054021E" w:rsidRPr="00747E63" w:rsidRDefault="0054021E" w:rsidP="00747E63">
            <w:pPr>
              <w:ind w:right="-144" w:firstLine="284"/>
              <w:jc w:val="both"/>
              <w:rPr>
                <w:sz w:val="24"/>
                <w:szCs w:val="24"/>
              </w:rPr>
            </w:pPr>
            <w:r w:rsidRPr="00747E63">
              <w:rPr>
                <w:sz w:val="24"/>
                <w:szCs w:val="24"/>
              </w:rPr>
              <w:t>Издательство: Детство-Пресс</w:t>
            </w:r>
          </w:p>
        </w:tc>
      </w:tr>
    </w:tbl>
    <w:p w:rsidR="0054021E" w:rsidRPr="00747E63" w:rsidRDefault="0054021E" w:rsidP="00747E63">
      <w:pPr>
        <w:ind w:firstLine="284"/>
        <w:jc w:val="both"/>
        <w:rPr>
          <w:sz w:val="24"/>
          <w:szCs w:val="24"/>
        </w:rPr>
      </w:pP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4.4. Примерный перечень литературных, музыкальных, художественных, анимационных произведений для реализации Федеральной программы.</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33.1. Примерный перечень художественной литературы.</w:t>
      </w: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33.1.1. От 1 года до 2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Поэзия. Александрова З.Н. «Прятки», «Топотушки», Барто </w:t>
      </w:r>
      <w:r w:rsidRPr="00747E63">
        <w:rPr>
          <w:color w:val="auto"/>
          <w:sz w:val="24"/>
          <w:szCs w:val="24"/>
          <w:lang w:val="en-US"/>
        </w:rPr>
        <w:t>A</w:t>
      </w:r>
      <w:r w:rsidRPr="00747E63">
        <w:rPr>
          <w:color w:val="auto"/>
          <w:sz w:val="24"/>
          <w:szCs w:val="24"/>
        </w:rPr>
        <w:t>.</w:t>
      </w:r>
      <w:r w:rsidRPr="00747E63">
        <w:rPr>
          <w:color w:val="auto"/>
          <w:sz w:val="24"/>
          <w:szCs w:val="24"/>
          <w:lang w:val="en-US"/>
        </w:rPr>
        <w:t>JI</w:t>
      </w:r>
      <w:r w:rsidRPr="00747E63">
        <w:rPr>
          <w:color w:val="auto"/>
          <w:sz w:val="24"/>
          <w:szCs w:val="24"/>
        </w:rPr>
        <w:t>.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33.1.2. От 2 до 3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Произведения поэтов и писателей России.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747E63">
        <w:rPr>
          <w:color w:val="auto"/>
          <w:sz w:val="24"/>
          <w:szCs w:val="24"/>
          <w:lang w:val="en-US"/>
        </w:rPr>
        <w:t>J</w:t>
      </w:r>
      <w:r w:rsidRPr="00747E63">
        <w:rPr>
          <w:color w:val="auto"/>
          <w:sz w:val="24"/>
          <w:szCs w:val="24"/>
        </w:rPr>
        <w:t>1.</w:t>
      </w:r>
      <w:r w:rsidRPr="00747E63">
        <w:rPr>
          <w:color w:val="auto"/>
          <w:sz w:val="24"/>
          <w:szCs w:val="24"/>
          <w:lang w:val="en-US"/>
        </w:rPr>
        <w:t>H</w:t>
      </w:r>
      <w:r w:rsidRPr="00747E63">
        <w:rPr>
          <w:color w:val="auto"/>
          <w:sz w:val="24"/>
          <w:szCs w:val="24"/>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CE046B"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33.1.3. От 3 до 4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Произведения поэтов и писателей России.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w:t>
      </w:r>
      <w:r w:rsidRPr="00747E63">
        <w:rPr>
          <w:color w:val="auto"/>
          <w:sz w:val="24"/>
          <w:szCs w:val="24"/>
          <w:lang w:val="en-US"/>
        </w:rPr>
        <w:t>C</w:t>
      </w:r>
      <w:r w:rsidRPr="00747E63">
        <w:rPr>
          <w:color w:val="auto"/>
          <w:sz w:val="24"/>
          <w:szCs w:val="24"/>
        </w:rPr>
        <w:t>.</w:t>
      </w:r>
      <w:r w:rsidRPr="00747E63">
        <w:rPr>
          <w:color w:val="auto"/>
          <w:sz w:val="24"/>
          <w:szCs w:val="24"/>
          <w:lang w:val="en-US"/>
        </w:rPr>
        <w:t>JI</w:t>
      </w:r>
      <w:r w:rsidRPr="00747E63">
        <w:rPr>
          <w:color w:val="auto"/>
          <w:sz w:val="24"/>
          <w:szCs w:val="24"/>
        </w:rPr>
        <w:t xml:space="preserve">. «Маша и Ойка», «Сказка про грубое слово «Уходи»», «Сказка о невоспитанном мышонке» (из книги «Машины сказки», по выбору); Сутеев В.Г. «Три котенка»; Толстой </w:t>
      </w:r>
      <w:r w:rsidRPr="00747E63">
        <w:rPr>
          <w:color w:val="auto"/>
          <w:sz w:val="24"/>
          <w:szCs w:val="24"/>
          <w:lang w:val="en-US"/>
        </w:rPr>
        <w:t>JI</w:t>
      </w:r>
      <w:r w:rsidRPr="00747E63">
        <w:rPr>
          <w:color w:val="auto"/>
          <w:sz w:val="24"/>
          <w:szCs w:val="24"/>
        </w:rPr>
        <w:t>.</w:t>
      </w:r>
      <w:r w:rsidRPr="00747E63">
        <w:rPr>
          <w:color w:val="auto"/>
          <w:sz w:val="24"/>
          <w:szCs w:val="24"/>
          <w:lang w:val="en-US"/>
        </w:rPr>
        <w:t>H</w:t>
      </w:r>
      <w:r w:rsidRPr="00747E63">
        <w:rPr>
          <w:color w:val="auto"/>
          <w:sz w:val="24"/>
          <w:szCs w:val="24"/>
        </w:rPr>
        <w:t>.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Произведения поэтов и писателей разных стран.</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E046B"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 </w:t>
      </w: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33.1.4. От 4 до 5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Малые формы фольклора. «Барашеныси...»,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Фольклор народов мира.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Песенки. «Утята», франц., обраб. Н. Гернет и С. Гиппиус; «Пальцы», пер. с нем. </w:t>
      </w:r>
      <w:r w:rsidRPr="00747E63">
        <w:rPr>
          <w:color w:val="auto"/>
          <w:sz w:val="24"/>
          <w:szCs w:val="24"/>
          <w:lang w:val="en-US"/>
        </w:rPr>
        <w:t>J</w:t>
      </w:r>
      <w:r w:rsidRPr="00747E63">
        <w:rPr>
          <w:color w:val="auto"/>
          <w:sz w:val="24"/>
          <w:szCs w:val="24"/>
        </w:rPr>
        <w:t>1. Яхина; «Песня моряка» норвежек, нар. песенка (обраб. Ю. Вронского); «Барабек», англ. (обраб. К. Чуковского); «Шалтай-Болтай», англ. (обраб. С. Маршака).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Сказки. «Бременские музыканты» из сказок братьев Гримм, пер. с. нем.</w:t>
      </w:r>
    </w:p>
    <w:p w:rsidR="0054021E" w:rsidRPr="00747E63" w:rsidRDefault="0054021E" w:rsidP="00747E63">
      <w:pPr>
        <w:pStyle w:val="16"/>
        <w:numPr>
          <w:ilvl w:val="0"/>
          <w:numId w:val="23"/>
        </w:numPr>
        <w:shd w:val="clear" w:color="auto" w:fill="auto"/>
        <w:tabs>
          <w:tab w:val="left" w:pos="409"/>
        </w:tabs>
        <w:spacing w:before="0" w:line="240" w:lineRule="auto"/>
        <w:ind w:firstLine="284"/>
        <w:jc w:val="both"/>
        <w:rPr>
          <w:color w:val="auto"/>
          <w:sz w:val="24"/>
          <w:szCs w:val="24"/>
        </w:rPr>
      </w:pPr>
      <w:r w:rsidRPr="00747E63">
        <w:rPr>
          <w:color w:val="auto"/>
          <w:sz w:val="24"/>
          <w:szCs w:val="24"/>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Произведения поэтов и писателей России.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Поэзия. Аким Я.Л. «Первый снег»; Александрова З.Н. «Таня пропала», «Теплый дождик» (по выбору); Бальмонт К.Д. «Росинка»; Барто </w:t>
      </w:r>
      <w:r w:rsidRPr="00747E63">
        <w:rPr>
          <w:color w:val="auto"/>
          <w:sz w:val="24"/>
          <w:szCs w:val="24"/>
          <w:lang w:val="en-US"/>
        </w:rPr>
        <w:t>A</w:t>
      </w:r>
      <w:r w:rsidRPr="00747E63">
        <w:rPr>
          <w:color w:val="auto"/>
          <w:sz w:val="24"/>
          <w:szCs w:val="24"/>
        </w:rPr>
        <w:t>.</w:t>
      </w:r>
      <w:r w:rsidRPr="00747E63">
        <w:rPr>
          <w:color w:val="auto"/>
          <w:sz w:val="24"/>
          <w:szCs w:val="24"/>
          <w:lang w:val="en-US"/>
        </w:rPr>
        <w:t>JI</w:t>
      </w:r>
      <w:r w:rsidRPr="00747E63">
        <w:rPr>
          <w:color w:val="auto"/>
          <w:sz w:val="24"/>
          <w:szCs w:val="24"/>
        </w:rPr>
        <w:t>. «Уехали», «Я знаю, что надо придумать» (по выбору); Берестов В.Д. «Искалочка»; Благинина Е.А. «Дождик, дождик...», «Посидим в тишине» (по выбору); Брюсов</w:t>
      </w:r>
    </w:p>
    <w:p w:rsidR="0054021E" w:rsidRPr="00747E63" w:rsidRDefault="0054021E" w:rsidP="00747E63">
      <w:pPr>
        <w:pStyle w:val="16"/>
        <w:numPr>
          <w:ilvl w:val="0"/>
          <w:numId w:val="23"/>
        </w:numPr>
        <w:shd w:val="clear" w:color="auto" w:fill="auto"/>
        <w:tabs>
          <w:tab w:val="left" w:pos="870"/>
        </w:tabs>
        <w:spacing w:before="0" w:line="240" w:lineRule="auto"/>
        <w:ind w:firstLine="284"/>
        <w:jc w:val="both"/>
        <w:rPr>
          <w:color w:val="auto"/>
          <w:sz w:val="24"/>
          <w:szCs w:val="24"/>
        </w:rPr>
      </w:pPr>
      <w:r w:rsidRPr="00747E63">
        <w:rPr>
          <w:color w:val="auto"/>
          <w:sz w:val="24"/>
          <w:szCs w:val="24"/>
        </w:rPr>
        <w:t>Я.</w:t>
      </w:r>
      <w:r w:rsidRPr="00747E63">
        <w:rPr>
          <w:color w:val="auto"/>
          <w:sz w:val="24"/>
          <w:szCs w:val="24"/>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747E63">
        <w:rPr>
          <w:color w:val="auto"/>
          <w:sz w:val="24"/>
          <w:szCs w:val="24"/>
          <w:lang w:val="en-US"/>
        </w:rPr>
        <w:t>JI</w:t>
      </w:r>
      <w:r w:rsidRPr="00747E63">
        <w:rPr>
          <w:color w:val="auto"/>
          <w:sz w:val="24"/>
          <w:szCs w:val="24"/>
        </w:rPr>
        <w:t>.</w:t>
      </w:r>
      <w:r w:rsidRPr="00747E63">
        <w:rPr>
          <w:color w:val="auto"/>
          <w:sz w:val="24"/>
          <w:szCs w:val="24"/>
          <w:lang w:val="en-US"/>
        </w:rPr>
        <w:t>H</w:t>
      </w:r>
      <w:r w:rsidRPr="00747E63">
        <w:rPr>
          <w:color w:val="auto"/>
          <w:sz w:val="24"/>
          <w:szCs w:val="24"/>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33.1.5. От 5 до 6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Произведения поэтов и писателей России.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Произведения поэтов и писателей разных стран.</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Чипполино» (пер. с итал. 3. Потаповой), «Сказки, у которых три конца» (пер. с итал. И.Г. Константиновой).</w:t>
      </w: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33.1.6. От 6 до 7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Произведения поэтов и писателей России.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sidRPr="00747E63">
        <w:rPr>
          <w:color w:val="auto"/>
          <w:sz w:val="24"/>
          <w:szCs w:val="24"/>
          <w:lang w:val="en-US"/>
        </w:rPr>
        <w:t>A</w:t>
      </w:r>
      <w:r w:rsidRPr="00747E63">
        <w:rPr>
          <w:color w:val="auto"/>
          <w:sz w:val="24"/>
          <w:szCs w:val="24"/>
        </w:rPr>
        <w:t>.</w:t>
      </w:r>
      <w:r w:rsidRPr="00747E63">
        <w:rPr>
          <w:color w:val="auto"/>
          <w:sz w:val="24"/>
          <w:szCs w:val="24"/>
          <w:lang w:val="en-US"/>
        </w:rPr>
        <w:t>M</w:t>
      </w:r>
      <w:r w:rsidRPr="00747E63">
        <w:rPr>
          <w:color w:val="auto"/>
          <w:sz w:val="24"/>
          <w:szCs w:val="24"/>
        </w:rPr>
        <w:t>. «Гуси-лебеди», «Хлебный голос»; Скребицкий Г.А. «Всяк по-своему»; Соколов-Микитов И.С. «Соль Земли». Произведения поэтов и писателей разных стран.</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CE046B" w:rsidRPr="00747E63" w:rsidRDefault="00CE046B" w:rsidP="00747E63">
      <w:pPr>
        <w:pStyle w:val="16"/>
        <w:shd w:val="clear" w:color="auto" w:fill="auto"/>
        <w:spacing w:before="0" w:line="240" w:lineRule="auto"/>
        <w:ind w:firstLine="284"/>
        <w:jc w:val="both"/>
        <w:rPr>
          <w:color w:val="auto"/>
          <w:sz w:val="24"/>
          <w:szCs w:val="24"/>
        </w:rPr>
      </w:pP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33.2. Примерный перечень музыкальных произведений.</w:t>
      </w:r>
    </w:p>
    <w:p w:rsidR="0054021E" w:rsidRPr="00747E63" w:rsidRDefault="0054021E" w:rsidP="00747E63">
      <w:pPr>
        <w:pStyle w:val="16"/>
        <w:numPr>
          <w:ilvl w:val="0"/>
          <w:numId w:val="24"/>
        </w:numPr>
        <w:shd w:val="clear" w:color="auto" w:fill="auto"/>
        <w:tabs>
          <w:tab w:val="left" w:pos="1550"/>
        </w:tabs>
        <w:spacing w:before="0" w:line="240" w:lineRule="auto"/>
        <w:ind w:firstLine="284"/>
        <w:jc w:val="both"/>
        <w:rPr>
          <w:b/>
          <w:color w:val="auto"/>
          <w:sz w:val="24"/>
          <w:szCs w:val="24"/>
        </w:rPr>
      </w:pPr>
      <w:r w:rsidRPr="00747E63">
        <w:rPr>
          <w:b/>
          <w:color w:val="auto"/>
          <w:sz w:val="24"/>
          <w:szCs w:val="24"/>
        </w:rPr>
        <w:t>От 2 месяцев до 1 года.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54021E" w:rsidRPr="00747E63" w:rsidRDefault="0054021E" w:rsidP="00747E63">
      <w:pPr>
        <w:pStyle w:val="16"/>
        <w:numPr>
          <w:ilvl w:val="0"/>
          <w:numId w:val="24"/>
        </w:numPr>
        <w:shd w:val="clear" w:color="auto" w:fill="auto"/>
        <w:tabs>
          <w:tab w:val="left" w:pos="1555"/>
        </w:tabs>
        <w:spacing w:before="0" w:line="240" w:lineRule="auto"/>
        <w:ind w:firstLine="284"/>
        <w:jc w:val="both"/>
        <w:rPr>
          <w:b/>
          <w:color w:val="auto"/>
          <w:sz w:val="24"/>
          <w:szCs w:val="24"/>
        </w:rPr>
      </w:pPr>
      <w:r w:rsidRPr="00747E63">
        <w:rPr>
          <w:b/>
          <w:color w:val="auto"/>
          <w:sz w:val="24"/>
          <w:szCs w:val="24"/>
        </w:rPr>
        <w:t>От 1 года до 1 года 6 месяцев.</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Образные упражнения. «Зайка и мишка», муз. Е. Тиличеевой; «Идет коза рогатая», рус. нар. мелодия; «Собачка», муз. М. Раухвергера.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54021E" w:rsidRPr="00747E63" w:rsidRDefault="0054021E" w:rsidP="00747E63">
      <w:pPr>
        <w:pStyle w:val="16"/>
        <w:numPr>
          <w:ilvl w:val="0"/>
          <w:numId w:val="24"/>
        </w:numPr>
        <w:shd w:val="clear" w:color="auto" w:fill="auto"/>
        <w:tabs>
          <w:tab w:val="left" w:pos="1575"/>
        </w:tabs>
        <w:spacing w:before="0" w:line="240" w:lineRule="auto"/>
        <w:ind w:firstLine="284"/>
        <w:jc w:val="both"/>
        <w:rPr>
          <w:b/>
          <w:color w:val="auto"/>
          <w:sz w:val="24"/>
          <w:szCs w:val="24"/>
        </w:rPr>
      </w:pPr>
      <w:r w:rsidRPr="00747E63">
        <w:rPr>
          <w:b/>
          <w:color w:val="auto"/>
          <w:sz w:val="24"/>
          <w:szCs w:val="24"/>
        </w:rPr>
        <w:t>От 1 года 6 месяцев до 2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rsidR="0054021E" w:rsidRPr="00747E63" w:rsidRDefault="0054021E" w:rsidP="00747E63">
      <w:pPr>
        <w:pStyle w:val="16"/>
        <w:numPr>
          <w:ilvl w:val="1"/>
          <w:numId w:val="24"/>
        </w:numPr>
        <w:shd w:val="clear" w:color="auto" w:fill="auto"/>
        <w:tabs>
          <w:tab w:val="left" w:pos="356"/>
        </w:tabs>
        <w:spacing w:before="0" w:line="240" w:lineRule="auto"/>
        <w:ind w:firstLine="284"/>
        <w:jc w:val="both"/>
        <w:rPr>
          <w:color w:val="auto"/>
          <w:sz w:val="24"/>
          <w:szCs w:val="24"/>
        </w:rPr>
      </w:pPr>
      <w:r w:rsidRPr="00747E63">
        <w:rPr>
          <w:color w:val="auto"/>
          <w:sz w:val="24"/>
          <w:szCs w:val="24"/>
        </w:rPr>
        <w:t>Гречанинова.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rsidR="0054021E" w:rsidRPr="00747E63" w:rsidRDefault="0054021E" w:rsidP="00747E63">
      <w:pPr>
        <w:pStyle w:val="16"/>
        <w:numPr>
          <w:ilvl w:val="1"/>
          <w:numId w:val="24"/>
        </w:numPr>
        <w:shd w:val="clear" w:color="auto" w:fill="auto"/>
        <w:tabs>
          <w:tab w:val="left" w:pos="366"/>
        </w:tabs>
        <w:spacing w:before="0" w:line="240" w:lineRule="auto"/>
        <w:ind w:firstLine="284"/>
        <w:jc w:val="both"/>
        <w:rPr>
          <w:color w:val="auto"/>
          <w:sz w:val="24"/>
          <w:szCs w:val="24"/>
        </w:rPr>
      </w:pPr>
      <w:r w:rsidRPr="00747E63">
        <w:rPr>
          <w:color w:val="auto"/>
          <w:sz w:val="24"/>
          <w:szCs w:val="24"/>
        </w:rPr>
        <w:t>Агафонникова и К. Козыревой, сл. И. Михайловой; «Мы умеем», «Прятки», муз. Т. Ломовой; «Разноцветные флажки», рус. нар. мелодия.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54021E" w:rsidRPr="00747E63" w:rsidRDefault="0054021E" w:rsidP="00747E63">
      <w:pPr>
        <w:pStyle w:val="16"/>
        <w:numPr>
          <w:ilvl w:val="0"/>
          <w:numId w:val="24"/>
        </w:numPr>
        <w:shd w:val="clear" w:color="auto" w:fill="auto"/>
        <w:tabs>
          <w:tab w:val="left" w:pos="1575"/>
        </w:tabs>
        <w:spacing w:before="0" w:line="240" w:lineRule="auto"/>
        <w:ind w:firstLine="284"/>
        <w:jc w:val="both"/>
        <w:rPr>
          <w:b/>
          <w:color w:val="auto"/>
          <w:sz w:val="24"/>
          <w:szCs w:val="24"/>
        </w:rPr>
      </w:pPr>
      <w:r w:rsidRPr="00747E63">
        <w:rPr>
          <w:b/>
          <w:color w:val="auto"/>
          <w:sz w:val="24"/>
          <w:szCs w:val="24"/>
        </w:rPr>
        <w:t>От 2 до 3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Рассказы с музыкальными иллюстрациями. «Птички», муз. Г. Фрида; «Праздничная прогулка», муз. А. Александрова.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Игры с пением. «Игра с мишкой», муз. Г. Финаровского; «Кто у нас хороший?», рус. нар. песня.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Музыкальные забавы. «Из-за леса, из-за гор», Т. Казакова; «Котик и козлик», муз. Ц. Кюи.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Инсценирование песен. «Кошка и котенок», муз. М. Красева, сл. О. Высотской; «Неваляшки», муз. 3. Левиной; Компанейца. 33.2.5. От 3 до 4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Пение.</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Музыкально-ритмические движения.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Игровые упражнения, ходьба и бег под музыку «Марш и бег»</w:t>
      </w:r>
    </w:p>
    <w:p w:rsidR="0054021E" w:rsidRPr="00747E63" w:rsidRDefault="0054021E" w:rsidP="00747E63">
      <w:pPr>
        <w:pStyle w:val="16"/>
        <w:numPr>
          <w:ilvl w:val="1"/>
          <w:numId w:val="24"/>
        </w:numPr>
        <w:shd w:val="clear" w:color="auto" w:fill="auto"/>
        <w:tabs>
          <w:tab w:val="left" w:pos="582"/>
        </w:tabs>
        <w:spacing w:before="0" w:line="240" w:lineRule="auto"/>
        <w:ind w:firstLine="284"/>
        <w:jc w:val="both"/>
        <w:rPr>
          <w:color w:val="auto"/>
          <w:sz w:val="24"/>
          <w:szCs w:val="24"/>
        </w:rPr>
      </w:pPr>
      <w:r w:rsidRPr="00747E63">
        <w:rPr>
          <w:color w:val="auto"/>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танцевально-игрового творчества. «Пляска», муз. Р. Рустамова; «Зайцы», муз. Е. Тиличеевой; «Веселые ножки», рус. нар. мелодия, обраб.</w:t>
      </w:r>
    </w:p>
    <w:p w:rsidR="0054021E" w:rsidRPr="00747E63" w:rsidRDefault="0054021E" w:rsidP="00747E63">
      <w:pPr>
        <w:pStyle w:val="16"/>
        <w:numPr>
          <w:ilvl w:val="1"/>
          <w:numId w:val="24"/>
        </w:numPr>
        <w:shd w:val="clear" w:color="auto" w:fill="auto"/>
        <w:tabs>
          <w:tab w:val="left" w:pos="337"/>
        </w:tabs>
        <w:spacing w:before="0" w:line="240" w:lineRule="auto"/>
        <w:ind w:firstLine="284"/>
        <w:jc w:val="both"/>
        <w:rPr>
          <w:color w:val="auto"/>
          <w:sz w:val="24"/>
          <w:szCs w:val="24"/>
        </w:rPr>
      </w:pPr>
      <w:r w:rsidRPr="00747E63">
        <w:rPr>
          <w:color w:val="auto"/>
          <w:sz w:val="24"/>
          <w:szCs w:val="24"/>
        </w:rPr>
        <w:t>Агафонникова; «Волшебные платочки», рус. нар. мелодия, обраб. Р. Рустамова.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Музыкально-дидактические игры.</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звуковысотного слуха. «Птицы и птенчики», «Веселые матрешки», «Три медведя».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Определение жанра и развитие памяти. «Что делает кукла?», «Узнай и спой песню по картинке».</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Подыгрывание на детских ударных музыкальных инструментах. Народные мелодии.</w:t>
      </w: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33.2.6. От 4 лет до 5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звуковысотного слуха. «Птицы и птенчики», «Качели». Развитие ритмического слуха. «Петушок, курочка и цыпленок», «Кто как идет?», «Веселые дудочки»; «Сыграй, как 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 33.2.7. От 5 лет до 6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Музыкально-ритмические движения.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Упражнения с предметами. «Упражнения с мячами», муз. Т. Ломовой; «Вальс», муз. Ф. Бургмюллера.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Этюды.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Характерные танцы. «Матрешки», муз. Б. Мокроусова; «Пляска Петрушек», «Танец Снегурочки и снежинок», муз. Р. Глиэра.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Музыкальные игры.</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Игры. «Не выпустим», муз. Т. Ломовой; «Будь ловким!», муз. Н. Ладухина; «Ищи игрушку», «Найди себе пару», латв. нар. мелодия, обраб. Т. Попатенко.</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Музыкально-дидактические игры.</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тембрового слуха. «На чем играю?», «Музыкальные загадки», «Музыкальный домик».</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диатонического слуха. «Громко, тихо запоем», «Звенящие колокольчики».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восприятия музыки и музыкальной памяти. «Будь внимательным», «Буратино», «Музыкальный магазин», «Времена года», «Наши песни».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33.2.8. От 6 лет до 7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Пение.</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Песенное творчество. «Веселая песенка», муз. Г. Струве, сл. В. Викторова; «Плясовая», муз. Т. Ломовой; «Весной», муз. Г. Зингера.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Музыкально-ритмические движения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Характерные танцы. «Танец снежинок», муз. А. Жилина; «Выход к пляске медвежат», муз. М. Красева; «Матрешки», муз. Ю. Слонова, сл. Л. Некрасовой.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Хороводы. «Выйду ль я на реченьку», рус. нар. песня, обраб. В. Иванникова; «На горе-то калина», рус. нар. мелодия, обраб. А. Новикова.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Музыкальные игры.</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Музыкально-дидактические игры.</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звуковысотного слуха. «Три поросенка», «Подумай, отгадай», «Звуки разные бывают», «Веселые Петрушки».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диатонического слуха. «Громко-тихо запоем», «Звенящие колокольчики, ищи».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восприятия музыки. «На лугу», «Песня - танец - марш», «Времена года», «Наши любимые произведения».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музыкальной памяти. «Назови композитора», «Угадай песню», «Повтори мелодию», «Узнай произведение».</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E046B"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rsidR="00CE046B" w:rsidRPr="00747E63" w:rsidRDefault="00CE046B" w:rsidP="00747E63">
      <w:pPr>
        <w:pStyle w:val="16"/>
        <w:shd w:val="clear" w:color="auto" w:fill="auto"/>
        <w:spacing w:before="0" w:line="240" w:lineRule="auto"/>
        <w:ind w:firstLine="284"/>
        <w:jc w:val="both"/>
        <w:rPr>
          <w:color w:val="auto"/>
          <w:sz w:val="24"/>
          <w:szCs w:val="24"/>
        </w:rPr>
      </w:pP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33.3. Примерный перечень произведений изобразительного искусства.</w:t>
      </w:r>
    </w:p>
    <w:p w:rsidR="0054021E" w:rsidRPr="00747E63" w:rsidRDefault="0054021E" w:rsidP="00747E63">
      <w:pPr>
        <w:pStyle w:val="16"/>
        <w:numPr>
          <w:ilvl w:val="0"/>
          <w:numId w:val="25"/>
        </w:numPr>
        <w:shd w:val="clear" w:color="auto" w:fill="auto"/>
        <w:tabs>
          <w:tab w:val="left" w:pos="1575"/>
        </w:tabs>
        <w:spacing w:before="0" w:line="240" w:lineRule="auto"/>
        <w:ind w:firstLine="284"/>
        <w:jc w:val="both"/>
        <w:rPr>
          <w:b/>
          <w:color w:val="auto"/>
          <w:sz w:val="24"/>
          <w:szCs w:val="24"/>
        </w:rPr>
      </w:pPr>
      <w:r w:rsidRPr="00747E63">
        <w:rPr>
          <w:b/>
          <w:color w:val="auto"/>
          <w:sz w:val="24"/>
          <w:szCs w:val="24"/>
        </w:rPr>
        <w:t>От 2 до 3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Иллюстрации к книгам: В.Г. Сутеев «Кораблик», «Кто сказал мяу?», «Цыпленок и Утенок»; Ю.А. Васнецов к книге «Колобок», «Теремок».</w:t>
      </w:r>
    </w:p>
    <w:p w:rsidR="0054021E" w:rsidRPr="00747E63" w:rsidRDefault="0054021E" w:rsidP="00747E63">
      <w:pPr>
        <w:pStyle w:val="16"/>
        <w:numPr>
          <w:ilvl w:val="0"/>
          <w:numId w:val="25"/>
        </w:numPr>
        <w:shd w:val="clear" w:color="auto" w:fill="auto"/>
        <w:tabs>
          <w:tab w:val="left" w:pos="1580"/>
        </w:tabs>
        <w:spacing w:before="0" w:line="240" w:lineRule="auto"/>
        <w:ind w:firstLine="284"/>
        <w:jc w:val="both"/>
        <w:rPr>
          <w:b/>
          <w:color w:val="auto"/>
          <w:sz w:val="24"/>
          <w:szCs w:val="24"/>
        </w:rPr>
      </w:pPr>
      <w:r w:rsidRPr="00747E63">
        <w:rPr>
          <w:b/>
          <w:color w:val="auto"/>
          <w:sz w:val="24"/>
          <w:szCs w:val="24"/>
        </w:rPr>
        <w:t>От 3 до 4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Иллюстрации к книгам: Е.И. Чарушин «Рассказы о животных»; Ю.А. Васнецов к книге Л.Н. Толстого «Три медведя».</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54021E" w:rsidRPr="00747E63" w:rsidRDefault="0054021E" w:rsidP="00747E63">
      <w:pPr>
        <w:pStyle w:val="16"/>
        <w:numPr>
          <w:ilvl w:val="0"/>
          <w:numId w:val="25"/>
        </w:numPr>
        <w:shd w:val="clear" w:color="auto" w:fill="auto"/>
        <w:tabs>
          <w:tab w:val="left" w:pos="1575"/>
        </w:tabs>
        <w:spacing w:before="0" w:line="240" w:lineRule="auto"/>
        <w:ind w:firstLine="284"/>
        <w:jc w:val="both"/>
        <w:rPr>
          <w:b/>
          <w:color w:val="auto"/>
          <w:sz w:val="24"/>
          <w:szCs w:val="24"/>
        </w:rPr>
      </w:pPr>
      <w:r w:rsidRPr="00747E63">
        <w:rPr>
          <w:b/>
          <w:color w:val="auto"/>
          <w:sz w:val="24"/>
          <w:szCs w:val="24"/>
        </w:rPr>
        <w:t>От 4 до 5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Иллюстрации к книгам: В.В. Лебедев к книге С.Я. Маршака «Усатый- полосатый».</w:t>
      </w:r>
    </w:p>
    <w:p w:rsidR="0054021E" w:rsidRPr="00747E63" w:rsidRDefault="0054021E" w:rsidP="00747E63">
      <w:pPr>
        <w:pStyle w:val="16"/>
        <w:numPr>
          <w:ilvl w:val="0"/>
          <w:numId w:val="25"/>
        </w:numPr>
        <w:shd w:val="clear" w:color="auto" w:fill="auto"/>
        <w:tabs>
          <w:tab w:val="left" w:pos="1575"/>
        </w:tabs>
        <w:spacing w:before="0" w:line="240" w:lineRule="auto"/>
        <w:ind w:firstLine="284"/>
        <w:jc w:val="both"/>
        <w:rPr>
          <w:b/>
          <w:color w:val="auto"/>
          <w:sz w:val="24"/>
          <w:szCs w:val="24"/>
        </w:rPr>
      </w:pPr>
      <w:r w:rsidRPr="00747E63">
        <w:rPr>
          <w:b/>
          <w:color w:val="auto"/>
          <w:sz w:val="24"/>
          <w:szCs w:val="24"/>
        </w:rPr>
        <w:t>От 5 до 6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Иллюстрации к книгам: И.Я. Билибин «Сестрица Алёнушка и братец Иванушка», «Царевна-лягушка», «Василиса Прекрасная».</w:t>
      </w:r>
    </w:p>
    <w:p w:rsidR="0054021E" w:rsidRPr="00747E63" w:rsidRDefault="0054021E" w:rsidP="00747E63">
      <w:pPr>
        <w:pStyle w:val="16"/>
        <w:numPr>
          <w:ilvl w:val="0"/>
          <w:numId w:val="25"/>
        </w:numPr>
        <w:shd w:val="clear" w:color="auto" w:fill="auto"/>
        <w:tabs>
          <w:tab w:val="left" w:pos="1580"/>
        </w:tabs>
        <w:spacing w:before="0" w:line="240" w:lineRule="auto"/>
        <w:ind w:firstLine="284"/>
        <w:jc w:val="both"/>
        <w:rPr>
          <w:b/>
          <w:sz w:val="24"/>
          <w:szCs w:val="24"/>
        </w:rPr>
      </w:pPr>
      <w:r w:rsidRPr="00747E63">
        <w:rPr>
          <w:b/>
          <w:color w:val="auto"/>
          <w:sz w:val="24"/>
          <w:szCs w:val="24"/>
        </w:rPr>
        <w:t>От 6 до 7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33.4. Примерный перечень анимационных произведений.</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747E63">
        <w:rPr>
          <w:color w:val="auto"/>
          <w:sz w:val="24"/>
          <w:szCs w:val="24"/>
          <w:vertAlign w:val="superscript"/>
        </w:rPr>
        <w:footnoteReference w:id="8"/>
      </w:r>
      <w:r w:rsidRPr="00747E63">
        <w:rPr>
          <w:color w:val="auto"/>
          <w:sz w:val="24"/>
          <w:szCs w:val="24"/>
        </w:rPr>
        <w:t>.</w:t>
      </w: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33.4.1. Для детей дошкольного возраста (с пяти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Анимационный сериал «Тима и Тома», студия «Рики», реж. А.Борисова,</w:t>
      </w:r>
    </w:p>
    <w:p w:rsidR="0054021E" w:rsidRPr="00747E63" w:rsidRDefault="0054021E" w:rsidP="00747E63">
      <w:pPr>
        <w:pStyle w:val="16"/>
        <w:numPr>
          <w:ilvl w:val="1"/>
          <w:numId w:val="25"/>
        </w:numPr>
        <w:shd w:val="clear" w:color="auto" w:fill="auto"/>
        <w:tabs>
          <w:tab w:val="left" w:pos="361"/>
        </w:tabs>
        <w:spacing w:before="0" w:line="240" w:lineRule="auto"/>
        <w:ind w:firstLine="284"/>
        <w:jc w:val="both"/>
        <w:rPr>
          <w:color w:val="auto"/>
          <w:sz w:val="24"/>
          <w:szCs w:val="24"/>
        </w:rPr>
      </w:pPr>
      <w:r w:rsidRPr="00747E63">
        <w:rPr>
          <w:color w:val="auto"/>
          <w:sz w:val="24"/>
          <w:szCs w:val="24"/>
        </w:rPr>
        <w:t>Жидков, О. Мусин, А. Бахурин и другие, 2015.</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«Паровозик из Ромашкова», студия Союзмультфильм, реж.</w:t>
      </w:r>
    </w:p>
    <w:p w:rsidR="0054021E" w:rsidRPr="00747E63" w:rsidRDefault="0054021E" w:rsidP="00747E63">
      <w:pPr>
        <w:pStyle w:val="16"/>
        <w:numPr>
          <w:ilvl w:val="1"/>
          <w:numId w:val="25"/>
        </w:numPr>
        <w:shd w:val="clear" w:color="auto" w:fill="auto"/>
        <w:tabs>
          <w:tab w:val="left" w:pos="351"/>
        </w:tabs>
        <w:spacing w:before="0" w:line="240" w:lineRule="auto"/>
        <w:ind w:firstLine="284"/>
        <w:jc w:val="both"/>
        <w:rPr>
          <w:color w:val="auto"/>
          <w:sz w:val="24"/>
          <w:szCs w:val="24"/>
        </w:rPr>
      </w:pPr>
      <w:r w:rsidRPr="00747E63">
        <w:rPr>
          <w:color w:val="auto"/>
          <w:sz w:val="24"/>
          <w:szCs w:val="24"/>
        </w:rPr>
        <w:t>Дегтярев, 1967.</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«Как львенок и черепаха пели песню», студия Союзмультфильм, режиссер И. Ковалевская, 197</w:t>
      </w:r>
      <w:r w:rsidR="0023691B" w:rsidRPr="00747E63">
        <w:rPr>
          <w:color w:val="auto"/>
          <w:sz w:val="24"/>
          <w:szCs w:val="24"/>
        </w:rPr>
        <w:t>4.</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«Мама для мамонтенка», студия «Союзмультфильм», режиссер О. Чуркин, 1981.</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«Катерок», студия «Союзмультфильм», режиссёр И. Ковалевская, 1970. Фильм «Мешок яблок», студия «Союзмультфильм», режиссер В. Бордзиловский, 1974.</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w:t>
      </w:r>
      <w:r w:rsidRPr="00747E63">
        <w:rPr>
          <w:color w:val="auto"/>
          <w:sz w:val="24"/>
          <w:szCs w:val="24"/>
          <w:lang w:val="en-US"/>
        </w:rPr>
        <w:t>JI</w:t>
      </w:r>
      <w:r w:rsidRPr="00747E63">
        <w:rPr>
          <w:color w:val="auto"/>
          <w:sz w:val="24"/>
          <w:szCs w:val="24"/>
        </w:rPr>
        <w:t>. Атаманов.</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54021E" w:rsidRPr="00747E63" w:rsidRDefault="0054021E" w:rsidP="00747E63">
      <w:pPr>
        <w:pStyle w:val="16"/>
        <w:numPr>
          <w:ilvl w:val="2"/>
          <w:numId w:val="25"/>
        </w:numPr>
        <w:shd w:val="clear" w:color="auto" w:fill="auto"/>
        <w:tabs>
          <w:tab w:val="left" w:pos="366"/>
        </w:tabs>
        <w:spacing w:before="0" w:line="240" w:lineRule="auto"/>
        <w:ind w:firstLine="284"/>
        <w:jc w:val="both"/>
        <w:rPr>
          <w:color w:val="auto"/>
          <w:sz w:val="24"/>
          <w:szCs w:val="24"/>
        </w:rPr>
      </w:pPr>
      <w:r w:rsidRPr="00747E63">
        <w:rPr>
          <w:color w:val="auto"/>
          <w:sz w:val="24"/>
          <w:szCs w:val="24"/>
        </w:rPr>
        <w:t>Снежко-Блоцкой, 1965.</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«Дюймовочка», студия «Союзмульфильм», режиссер Л. Амальрик,</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1964.</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«Последний лепесток», студия «Союзмультфильм», режиссер Р. Качанов, 1977.</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«Умка» и «Умка ищет друга», студия «Союзмультфильм», режиссер</w:t>
      </w:r>
    </w:p>
    <w:p w:rsidR="0054021E" w:rsidRPr="00747E63" w:rsidRDefault="0054021E" w:rsidP="00747E63">
      <w:pPr>
        <w:pStyle w:val="16"/>
        <w:numPr>
          <w:ilvl w:val="2"/>
          <w:numId w:val="25"/>
        </w:numPr>
        <w:shd w:val="clear" w:color="auto" w:fill="auto"/>
        <w:tabs>
          <w:tab w:val="left" w:pos="346"/>
        </w:tabs>
        <w:spacing w:before="0" w:line="240" w:lineRule="auto"/>
        <w:ind w:firstLine="284"/>
        <w:jc w:val="both"/>
        <w:rPr>
          <w:color w:val="auto"/>
          <w:sz w:val="24"/>
          <w:szCs w:val="24"/>
        </w:rPr>
      </w:pPr>
      <w:r w:rsidRPr="00747E63">
        <w:rPr>
          <w:color w:val="auto"/>
          <w:sz w:val="24"/>
          <w:szCs w:val="24"/>
        </w:rPr>
        <w:t>Попов, В. Пекарь, 1969, 1970.</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«Умка на ёлке», студия «Союзмультфильм», режиссер А. Воробьев,</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2019.</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«Сладкая сказка», студия Союзмультфильм, режиссер В. Дегтярев,</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1970.</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Цикл фильмов «Чебурашка и крокодил Гена», студия «Союзмультфильм», режиссер Р. Качанов, 1969-1983.</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Цикл фильмов «38 попугаев», студия «Союзмультфильм», режиссер И.У фимцев, 1976-91.</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Цикл фильмов «Винни-Пух», студия «Союзмультфильм», режиссер Ф. Хитрук, 1969 - 1972.</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«Серая шейка», студия «Союзмультфильм», режиссер Л. Амальрик, В. Полковников, 1948.</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«Золушка», студия «Союзмультфильм», режиссер И. Аксенчук, 1979. Фильм «Новогодняя сказка», студия «Союзмультфильм», режиссер В. Дегтярев, 1972.</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«Серебряное копытце», студия Союзмультфильм, режиссер Г. Сокольский, 1977.</w:t>
      </w:r>
    </w:p>
    <w:p w:rsidR="0054021E" w:rsidRPr="00747E63" w:rsidRDefault="0054021E" w:rsidP="00747E63">
      <w:pPr>
        <w:pStyle w:val="16"/>
        <w:shd w:val="clear" w:color="auto" w:fill="auto"/>
        <w:tabs>
          <w:tab w:val="left" w:pos="2530"/>
        </w:tabs>
        <w:spacing w:before="0" w:line="240" w:lineRule="auto"/>
        <w:ind w:firstLine="284"/>
        <w:jc w:val="both"/>
        <w:rPr>
          <w:color w:val="auto"/>
          <w:sz w:val="24"/>
          <w:szCs w:val="24"/>
        </w:rPr>
      </w:pPr>
      <w:r w:rsidRPr="00747E63">
        <w:rPr>
          <w:color w:val="auto"/>
          <w:sz w:val="24"/>
          <w:szCs w:val="24"/>
        </w:rPr>
        <w:t>Фильм</w:t>
      </w:r>
      <w:r w:rsidRPr="00747E63">
        <w:rPr>
          <w:color w:val="auto"/>
          <w:sz w:val="24"/>
          <w:szCs w:val="24"/>
        </w:rPr>
        <w:tab/>
        <w:t>«Щелкунчик», студия «Союзмультфильм», режиссер</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Б. Степанцев, 1973.</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«Гуси-лебеди», студия Союзмультфильм, режиссеры И. Иванов- Вано, А. Снежко-Блоцкая, 1949.</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Цикл фильмов «Приключение Незнайки и его друзей», студия «ТО Экран», режиссер коллектив авторов, 1971-1973.</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33.4.2. Для детей старшего дошкольного возраста (6-7 лет). Фильм «Малыш и Карлсон», студия «Союзмультфильм», режиссер Б. Степанцев, 1969.</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«Лягушка-путешественница», студия «Союзмультфильм», режиссеры В. Котеночкин, А. Трусов, 1965.</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«Заколдованный мальчик», студия «Союзмультфильм», режиссер</w:t>
      </w:r>
    </w:p>
    <w:p w:rsidR="0054021E" w:rsidRPr="00747E63" w:rsidRDefault="0054021E" w:rsidP="00747E63">
      <w:pPr>
        <w:pStyle w:val="16"/>
        <w:numPr>
          <w:ilvl w:val="3"/>
          <w:numId w:val="25"/>
        </w:numPr>
        <w:shd w:val="clear" w:color="auto" w:fill="auto"/>
        <w:tabs>
          <w:tab w:val="left" w:pos="370"/>
        </w:tabs>
        <w:spacing w:before="0" w:line="240" w:lineRule="auto"/>
        <w:ind w:firstLine="284"/>
        <w:jc w:val="both"/>
        <w:rPr>
          <w:color w:val="auto"/>
          <w:sz w:val="24"/>
          <w:szCs w:val="24"/>
        </w:rPr>
      </w:pPr>
      <w:r w:rsidRPr="00747E63">
        <w:rPr>
          <w:color w:val="auto"/>
          <w:sz w:val="24"/>
          <w:szCs w:val="24"/>
        </w:rPr>
        <w:t>Снежко-Блоцкая, В.Полковников, 1955.</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«Золотая антилопа», студия «Союзмультфильм», режиссер Л. Атаманов, 1954.</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«Бременские музыканты», студия «Союзмультфильм», режиссер И. Ковалевская, 1969.</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«Двенадцать месяцев», студия «Союзмультфильм», режиссер И. Иванов-Вано, М. Ботов, 1956.</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«Ёжик в тумане», студия «Союзмультфильм», режиссер Ю. Норштейн,</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1975.</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«Девочка и дельфин», студия «Союзмультфильм», режиссер Р. Зельма,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1979.</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«Верните Рекса», студия «Союзмультфильм», режиссер В. Пекарь,</w:t>
      </w:r>
    </w:p>
    <w:p w:rsidR="0054021E" w:rsidRPr="00747E63" w:rsidRDefault="0054021E" w:rsidP="00747E63">
      <w:pPr>
        <w:pStyle w:val="16"/>
        <w:numPr>
          <w:ilvl w:val="3"/>
          <w:numId w:val="25"/>
        </w:numPr>
        <w:shd w:val="clear" w:color="auto" w:fill="auto"/>
        <w:tabs>
          <w:tab w:val="left" w:pos="342"/>
        </w:tabs>
        <w:spacing w:before="0" w:line="240" w:lineRule="auto"/>
        <w:ind w:firstLine="284"/>
        <w:jc w:val="both"/>
        <w:rPr>
          <w:color w:val="auto"/>
          <w:sz w:val="24"/>
          <w:szCs w:val="24"/>
        </w:rPr>
      </w:pPr>
      <w:r w:rsidRPr="00747E63">
        <w:rPr>
          <w:color w:val="auto"/>
          <w:sz w:val="24"/>
          <w:szCs w:val="24"/>
        </w:rPr>
        <w:t>Попов. 1975.</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«Сказка сказок», студия «Союзмультфильм», режиссер Ю. Норштейн,</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1979.</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Фильм Сериал «Простоквашино» и «Возвращение в Простоквашино» (2 сезона), студия «Союзмультфильм», режиссеры: коллектив авторов, 2018.</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Сериал «Смешарики», студии «Петербург», «Мастерфильм», коллектив авторов, 2004.</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Сериал «Малышарики», студии «Петербург», «Мастерфильм», коллектив авторов, 2015.</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Сериал «Домовенок Кузя», студия ТО «Экран», режиссер А. Зябликова, 2000-2002.</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Сериал «Ну, погоди!», студия «Союзмультфильм», режиссер В. Котеночкин,</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1969.</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Сериал «Фиксики» (4 сезона), компания «Аэроплан», режиссер В. Бедошвили,</w:t>
      </w:r>
    </w:p>
    <w:p w:rsidR="0054021E" w:rsidRPr="00747E63" w:rsidRDefault="0054021E" w:rsidP="00747E63">
      <w:pPr>
        <w:pStyle w:val="121"/>
        <w:keepNext/>
        <w:keepLines/>
        <w:shd w:val="clear" w:color="auto" w:fill="auto"/>
        <w:spacing w:line="240" w:lineRule="auto"/>
        <w:ind w:firstLine="284"/>
        <w:rPr>
          <w:rFonts w:ascii="Times New Roman" w:hAnsi="Times New Roman" w:cs="Times New Roman"/>
          <w:sz w:val="24"/>
          <w:szCs w:val="24"/>
          <w:lang w:val="ru-RU"/>
        </w:rPr>
      </w:pPr>
      <w:bookmarkStart w:id="19" w:name="bookmark6"/>
      <w:r w:rsidRPr="00747E63">
        <w:rPr>
          <w:rFonts w:ascii="Times New Roman" w:hAnsi="Times New Roman" w:cs="Times New Roman"/>
          <w:sz w:val="24"/>
          <w:szCs w:val="24"/>
          <w:lang w:val="ru-RU"/>
        </w:rPr>
        <w:t>2010.</w:t>
      </w:r>
      <w:bookmarkEnd w:id="19"/>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Сериал «Оранжевая корова» (1 сезон), студия Союзмультфильм, режиссер Е. Ернова.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Сериал «Монсики» (2 сезона), студия «Рики», режиссер А. Бахурин.</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Сериал «Смешарики. ПИН-КОД», студия «Рики», режиссёры: Р. Соколов, А. Горбунов, Д. Сулейманов и другие.</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Сериал «Зебра в клеточку» (1 сезон), студия «Союзмультфильм», режиссер А. Алексеев, А. Борисова, М. Куликов, А. Золотарева, 2020.</w:t>
      </w: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33.4.3. Для детей старшего дошкольного возраста (7- 8 лет).</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Полнометражный анимационный фильм «Снежная королева», студия «Союзмультфильм», режиссёр Л. Атаманов, 1957.</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Полнометражный анимационный фильм «Аленький цветочек», студия «Союзмультфильм», режиссер Л. Атаманов, 1952.</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Полнометражный анимационный фильм «Сказка о царе Салтане», студия «Союзмультфильм», режиссер И. Иванов-Вано, Л. Мильчин, 1984.</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Полнометражный анимационный фильм «Суворов: великое путешествие» (6+), студия «Союзмультфильм», режиссер Б. Чертков, 2022.</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Полнометражный анимационный фильм «Бемби», студия </w:t>
      </w:r>
      <w:r w:rsidRPr="00747E63">
        <w:rPr>
          <w:color w:val="auto"/>
          <w:sz w:val="24"/>
          <w:szCs w:val="24"/>
          <w:lang w:val="en-US"/>
        </w:rPr>
        <w:t>WaltDisney</w:t>
      </w:r>
      <w:r w:rsidRPr="00747E63">
        <w:rPr>
          <w:color w:val="auto"/>
          <w:sz w:val="24"/>
          <w:szCs w:val="24"/>
        </w:rPr>
        <w:t>, режиссер Д. Хэнд, 1942.</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 xml:space="preserve">Полнометражный анимационный фильм «Король Лев», студия </w:t>
      </w:r>
      <w:r w:rsidRPr="00747E63">
        <w:rPr>
          <w:color w:val="auto"/>
          <w:sz w:val="24"/>
          <w:szCs w:val="24"/>
          <w:lang w:val="en-US"/>
        </w:rPr>
        <w:t>WaltDisney</w:t>
      </w:r>
      <w:r w:rsidRPr="00747E63">
        <w:rPr>
          <w:color w:val="auto"/>
          <w:sz w:val="24"/>
          <w:szCs w:val="24"/>
        </w:rPr>
        <w:t>, режиссер Р. Аллерс, 1994, США.</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Полнометражный анимационный фильм «Мой сосед Тоторо», студия «</w:t>
      </w:r>
      <w:r w:rsidRPr="00747E63">
        <w:rPr>
          <w:color w:val="auto"/>
          <w:sz w:val="24"/>
          <w:szCs w:val="24"/>
          <w:lang w:val="en-US"/>
        </w:rPr>
        <w:t>Ghibli</w:t>
      </w:r>
      <w:r w:rsidRPr="00747E63">
        <w:rPr>
          <w:color w:val="auto"/>
          <w:sz w:val="24"/>
          <w:szCs w:val="24"/>
        </w:rPr>
        <w:t>», режиссер X. Миядзаки,1988.</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Полнометражный анимационный фильм «Рыбка Поньо на утесе», студия «</w:t>
      </w:r>
      <w:r w:rsidRPr="00747E63">
        <w:rPr>
          <w:color w:val="auto"/>
          <w:sz w:val="24"/>
          <w:szCs w:val="24"/>
          <w:lang w:val="en-US"/>
        </w:rPr>
        <w:t>Ghibli</w:t>
      </w:r>
      <w:r w:rsidRPr="00747E63">
        <w:rPr>
          <w:color w:val="auto"/>
          <w:sz w:val="24"/>
          <w:szCs w:val="24"/>
        </w:rPr>
        <w:t>», режиссер X. Миядзаки, 2008.</w:t>
      </w:r>
    </w:p>
    <w:p w:rsidR="0054021E" w:rsidRPr="00747E63" w:rsidRDefault="0054021E" w:rsidP="00747E63">
      <w:pPr>
        <w:pStyle w:val="16"/>
        <w:shd w:val="clear" w:color="auto" w:fill="auto"/>
        <w:tabs>
          <w:tab w:val="left" w:pos="1580"/>
        </w:tabs>
        <w:spacing w:before="0" w:line="240" w:lineRule="auto"/>
        <w:ind w:firstLine="284"/>
        <w:jc w:val="both"/>
        <w:rPr>
          <w:sz w:val="24"/>
          <w:szCs w:val="24"/>
        </w:rPr>
        <w:sectPr w:rsidR="0054021E" w:rsidRPr="00747E63" w:rsidSect="00747E63">
          <w:headerReference w:type="even" r:id="rId40"/>
          <w:headerReference w:type="default" r:id="rId41"/>
          <w:footerReference w:type="even" r:id="rId42"/>
          <w:footerReference w:type="default" r:id="rId43"/>
          <w:headerReference w:type="first" r:id="rId44"/>
          <w:footerReference w:type="first" r:id="rId45"/>
          <w:type w:val="nextColumn"/>
          <w:pgSz w:w="11905" w:h="16837"/>
          <w:pgMar w:top="567" w:right="851" w:bottom="567" w:left="851" w:header="0" w:footer="3" w:gutter="0"/>
          <w:cols w:space="720"/>
          <w:noEndnote/>
          <w:titlePg/>
          <w:docGrid w:linePitch="360"/>
        </w:sectPr>
      </w:pPr>
    </w:p>
    <w:p w:rsidR="0054021E" w:rsidRPr="00747E63" w:rsidRDefault="0054021E" w:rsidP="00747E63">
      <w:pPr>
        <w:ind w:firstLine="284"/>
        <w:jc w:val="both"/>
        <w:rPr>
          <w:sz w:val="24"/>
          <w:szCs w:val="24"/>
        </w:rPr>
      </w:pPr>
    </w:p>
    <w:p w:rsidR="0054021E" w:rsidRPr="00747E63" w:rsidRDefault="0054021E" w:rsidP="00747E63">
      <w:pPr>
        <w:pStyle w:val="16"/>
        <w:shd w:val="clear" w:color="auto" w:fill="auto"/>
        <w:spacing w:before="0" w:line="240" w:lineRule="auto"/>
        <w:ind w:firstLine="284"/>
        <w:jc w:val="both"/>
        <w:rPr>
          <w:b/>
          <w:color w:val="auto"/>
          <w:sz w:val="24"/>
          <w:szCs w:val="24"/>
        </w:rPr>
      </w:pPr>
      <w:r w:rsidRPr="00747E63">
        <w:rPr>
          <w:b/>
          <w:color w:val="auto"/>
          <w:sz w:val="24"/>
          <w:szCs w:val="24"/>
        </w:rPr>
        <w:t xml:space="preserve">4.5. Кадровые условия реализации </w:t>
      </w:r>
      <w:r w:rsidR="00C6550A" w:rsidRPr="00747E63">
        <w:rPr>
          <w:b/>
          <w:color w:val="auto"/>
          <w:sz w:val="24"/>
          <w:szCs w:val="24"/>
        </w:rPr>
        <w:t>П</w:t>
      </w:r>
      <w:r w:rsidRPr="00747E63">
        <w:rPr>
          <w:b/>
          <w:color w:val="auto"/>
          <w:sz w:val="24"/>
          <w:szCs w:val="24"/>
        </w:rPr>
        <w:t>рограммы.</w:t>
      </w:r>
    </w:p>
    <w:p w:rsidR="0054021E" w:rsidRPr="00747E63" w:rsidRDefault="0054021E" w:rsidP="00747E63">
      <w:pPr>
        <w:pStyle w:val="16"/>
        <w:shd w:val="clear" w:color="auto" w:fill="auto"/>
        <w:tabs>
          <w:tab w:val="left" w:pos="3586"/>
          <w:tab w:val="left" w:pos="6058"/>
          <w:tab w:val="left" w:pos="8304"/>
        </w:tabs>
        <w:spacing w:before="0" w:line="240" w:lineRule="auto"/>
        <w:ind w:firstLine="284"/>
        <w:jc w:val="both"/>
        <w:rPr>
          <w:color w:val="auto"/>
          <w:sz w:val="24"/>
          <w:szCs w:val="24"/>
        </w:rPr>
      </w:pPr>
      <w:r w:rsidRPr="00747E63">
        <w:rPr>
          <w:color w:val="auto"/>
          <w:sz w:val="24"/>
          <w:szCs w:val="24"/>
        </w:rPr>
        <w:t xml:space="preserve">       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54021E" w:rsidRPr="00747E63" w:rsidRDefault="0054021E" w:rsidP="00747E63">
      <w:pPr>
        <w:pStyle w:val="16"/>
        <w:shd w:val="clear" w:color="auto" w:fill="auto"/>
        <w:tabs>
          <w:tab w:val="left" w:pos="284"/>
        </w:tabs>
        <w:spacing w:before="0" w:line="240" w:lineRule="auto"/>
        <w:ind w:firstLine="284"/>
        <w:jc w:val="both"/>
        <w:rPr>
          <w:color w:val="auto"/>
          <w:sz w:val="24"/>
          <w:szCs w:val="24"/>
        </w:rPr>
      </w:pPr>
      <w:r w:rsidRPr="00747E63">
        <w:rPr>
          <w:color w:val="auto"/>
          <w:sz w:val="24"/>
          <w:szCs w:val="24"/>
        </w:rPr>
        <w:tab/>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или в дошкольной группе.</w:t>
      </w:r>
    </w:p>
    <w:p w:rsidR="0054021E" w:rsidRPr="00747E63" w:rsidRDefault="0054021E" w:rsidP="00747E63">
      <w:pPr>
        <w:pStyle w:val="16"/>
        <w:shd w:val="clear" w:color="auto" w:fill="auto"/>
        <w:spacing w:before="0" w:line="240" w:lineRule="auto"/>
        <w:ind w:firstLine="284"/>
        <w:jc w:val="both"/>
        <w:rPr>
          <w:color w:val="auto"/>
          <w:sz w:val="24"/>
          <w:szCs w:val="24"/>
        </w:rPr>
      </w:pPr>
      <w:r w:rsidRPr="00747E63">
        <w:rPr>
          <w:color w:val="auto"/>
          <w:sz w:val="24"/>
          <w:szCs w:val="24"/>
        </w:rPr>
        <w:tab/>
        <w:t xml:space="preserve">Образовательная организация вправе применять сетевые формы реализации </w:t>
      </w:r>
      <w:r w:rsidR="00CB294D" w:rsidRPr="00747E63">
        <w:rPr>
          <w:color w:val="auto"/>
          <w:sz w:val="24"/>
          <w:szCs w:val="24"/>
        </w:rPr>
        <w:t>П</w:t>
      </w:r>
      <w:r w:rsidRPr="00747E63">
        <w:rPr>
          <w:color w:val="auto"/>
          <w:sz w:val="24"/>
          <w:szCs w:val="24"/>
        </w:rPr>
        <w:t>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115F03" w:rsidRPr="00747E63" w:rsidRDefault="0054021E" w:rsidP="00747E63">
      <w:pPr>
        <w:pStyle w:val="16"/>
        <w:shd w:val="clear" w:color="auto" w:fill="auto"/>
        <w:tabs>
          <w:tab w:val="left" w:pos="284"/>
        </w:tabs>
        <w:spacing w:before="0" w:line="240" w:lineRule="auto"/>
        <w:ind w:firstLine="284"/>
        <w:jc w:val="both"/>
        <w:rPr>
          <w:sz w:val="24"/>
          <w:szCs w:val="24"/>
        </w:rPr>
      </w:pPr>
      <w:r w:rsidRPr="00747E63">
        <w:rPr>
          <w:color w:val="auto"/>
          <w:sz w:val="24"/>
          <w:szCs w:val="24"/>
        </w:rPr>
        <w:tab/>
      </w:r>
      <w:r w:rsidR="00115F03" w:rsidRPr="00747E63">
        <w:rPr>
          <w:sz w:val="24"/>
          <w:szCs w:val="24"/>
        </w:rPr>
        <w:t xml:space="preserve">Сведения о квалификации педагогических кадров </w:t>
      </w:r>
    </w:p>
    <w:p w:rsidR="00115F03"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Музыкальный руководитель – 1</w:t>
      </w:r>
    </w:p>
    <w:p w:rsidR="00115F03"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xml:space="preserve"> • Старший воспитатель – 2</w:t>
      </w:r>
    </w:p>
    <w:p w:rsidR="00115F03"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xml:space="preserve"> • Инструктор по физической культуре -1 </w:t>
      </w:r>
    </w:p>
    <w:p w:rsidR="00115F03"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Воспитатель – 20</w:t>
      </w:r>
    </w:p>
    <w:p w:rsidR="00115F03"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xml:space="preserve">• Учитель-логопед – 3 </w:t>
      </w:r>
    </w:p>
    <w:p w:rsidR="003C14BA"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xml:space="preserve">Образовательный уровень педагогов: </w:t>
      </w:r>
    </w:p>
    <w:p w:rsidR="003C14BA" w:rsidRPr="00747E63" w:rsidRDefault="00681006" w:rsidP="00747E63">
      <w:pPr>
        <w:pStyle w:val="16"/>
        <w:shd w:val="clear" w:color="auto" w:fill="auto"/>
        <w:tabs>
          <w:tab w:val="left" w:pos="284"/>
        </w:tabs>
        <w:spacing w:before="0" w:line="240" w:lineRule="auto"/>
        <w:ind w:firstLine="284"/>
        <w:jc w:val="both"/>
        <w:rPr>
          <w:sz w:val="24"/>
          <w:szCs w:val="24"/>
        </w:rPr>
      </w:pPr>
      <w:r w:rsidRPr="00747E63">
        <w:rPr>
          <w:sz w:val="24"/>
          <w:szCs w:val="24"/>
        </w:rPr>
        <w:t>Всего: 26</w:t>
      </w:r>
      <w:r w:rsidR="00115F03" w:rsidRPr="00747E63">
        <w:rPr>
          <w:sz w:val="24"/>
          <w:szCs w:val="24"/>
        </w:rPr>
        <w:t xml:space="preserve"> педагогов.</w:t>
      </w:r>
    </w:p>
    <w:p w:rsidR="003C14BA"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xml:space="preserve"> Образование </w:t>
      </w:r>
    </w:p>
    <w:p w:rsidR="003C14BA"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xml:space="preserve">Среднее профессиональное </w:t>
      </w:r>
      <w:r w:rsidR="00681006" w:rsidRPr="00747E63">
        <w:rPr>
          <w:sz w:val="24"/>
          <w:szCs w:val="24"/>
        </w:rPr>
        <w:t>-4</w:t>
      </w:r>
      <w:r w:rsidR="003C14BA" w:rsidRPr="00747E63">
        <w:rPr>
          <w:sz w:val="24"/>
          <w:szCs w:val="24"/>
        </w:rPr>
        <w:t xml:space="preserve"> </w:t>
      </w:r>
    </w:p>
    <w:p w:rsidR="003C14BA"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xml:space="preserve">Высшее </w:t>
      </w:r>
      <w:r w:rsidR="003C14BA" w:rsidRPr="00747E63">
        <w:rPr>
          <w:sz w:val="24"/>
          <w:szCs w:val="24"/>
        </w:rPr>
        <w:t xml:space="preserve">- </w:t>
      </w:r>
      <w:r w:rsidR="00681006" w:rsidRPr="00747E63">
        <w:rPr>
          <w:sz w:val="24"/>
          <w:szCs w:val="24"/>
        </w:rPr>
        <w:t>22</w:t>
      </w:r>
      <w:r w:rsidRPr="00747E63">
        <w:rPr>
          <w:sz w:val="24"/>
          <w:szCs w:val="24"/>
        </w:rPr>
        <w:t xml:space="preserve">  </w:t>
      </w:r>
    </w:p>
    <w:p w:rsidR="003C14BA"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Квалификационный уровень педагогов:</w:t>
      </w:r>
    </w:p>
    <w:p w:rsidR="003C14BA"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Без категории</w:t>
      </w:r>
      <w:r w:rsidR="003C14BA" w:rsidRPr="00747E63">
        <w:rPr>
          <w:sz w:val="24"/>
          <w:szCs w:val="24"/>
        </w:rPr>
        <w:t xml:space="preserve"> -</w:t>
      </w:r>
      <w:r w:rsidR="00681006" w:rsidRPr="00747E63">
        <w:rPr>
          <w:sz w:val="24"/>
          <w:szCs w:val="24"/>
        </w:rPr>
        <w:t xml:space="preserve"> 1</w:t>
      </w:r>
    </w:p>
    <w:p w:rsidR="003C14BA"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xml:space="preserve">Соответствие занимаемой должности </w:t>
      </w:r>
      <w:r w:rsidR="003C14BA" w:rsidRPr="00747E63">
        <w:rPr>
          <w:sz w:val="24"/>
          <w:szCs w:val="24"/>
        </w:rPr>
        <w:t>-</w:t>
      </w:r>
      <w:r w:rsidR="00681006" w:rsidRPr="00747E63">
        <w:rPr>
          <w:sz w:val="24"/>
          <w:szCs w:val="24"/>
        </w:rPr>
        <w:t>3</w:t>
      </w:r>
      <w:r w:rsidR="003C14BA" w:rsidRPr="00747E63">
        <w:rPr>
          <w:sz w:val="24"/>
          <w:szCs w:val="24"/>
        </w:rPr>
        <w:t xml:space="preserve"> </w:t>
      </w:r>
    </w:p>
    <w:p w:rsidR="003C14BA"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xml:space="preserve"> I </w:t>
      </w:r>
      <w:r w:rsidR="003C14BA" w:rsidRPr="00747E63">
        <w:rPr>
          <w:sz w:val="24"/>
          <w:szCs w:val="24"/>
        </w:rPr>
        <w:t xml:space="preserve">квалификационная </w:t>
      </w:r>
      <w:r w:rsidRPr="00747E63">
        <w:rPr>
          <w:sz w:val="24"/>
          <w:szCs w:val="24"/>
        </w:rPr>
        <w:t>категория</w:t>
      </w:r>
      <w:r w:rsidR="003C14BA" w:rsidRPr="00747E63">
        <w:rPr>
          <w:sz w:val="24"/>
          <w:szCs w:val="24"/>
        </w:rPr>
        <w:t xml:space="preserve"> - </w:t>
      </w:r>
      <w:r w:rsidR="00681006" w:rsidRPr="00747E63">
        <w:rPr>
          <w:sz w:val="24"/>
          <w:szCs w:val="24"/>
        </w:rPr>
        <w:t xml:space="preserve"> 10</w:t>
      </w:r>
      <w:r w:rsidRPr="00747E63">
        <w:rPr>
          <w:sz w:val="24"/>
          <w:szCs w:val="24"/>
        </w:rPr>
        <w:t xml:space="preserve"> </w:t>
      </w:r>
    </w:p>
    <w:p w:rsidR="00115F03" w:rsidRPr="00747E63" w:rsidRDefault="00115F03" w:rsidP="00747E63">
      <w:pPr>
        <w:pStyle w:val="16"/>
        <w:shd w:val="clear" w:color="auto" w:fill="auto"/>
        <w:tabs>
          <w:tab w:val="left" w:pos="284"/>
        </w:tabs>
        <w:spacing w:before="0" w:line="240" w:lineRule="auto"/>
        <w:ind w:firstLine="284"/>
        <w:jc w:val="both"/>
        <w:rPr>
          <w:sz w:val="24"/>
          <w:szCs w:val="24"/>
        </w:rPr>
      </w:pPr>
      <w:r w:rsidRPr="00747E63">
        <w:rPr>
          <w:sz w:val="24"/>
          <w:szCs w:val="24"/>
        </w:rPr>
        <w:t xml:space="preserve"> Высшая категория </w:t>
      </w:r>
      <w:r w:rsidR="003C14BA" w:rsidRPr="00747E63">
        <w:rPr>
          <w:sz w:val="24"/>
          <w:szCs w:val="24"/>
        </w:rPr>
        <w:t>-</w:t>
      </w:r>
      <w:r w:rsidRPr="00747E63">
        <w:rPr>
          <w:sz w:val="24"/>
          <w:szCs w:val="24"/>
        </w:rPr>
        <w:t xml:space="preserve">12 </w:t>
      </w:r>
    </w:p>
    <w:p w:rsidR="0054021E" w:rsidRPr="00747E63" w:rsidRDefault="0054021E" w:rsidP="00747E63">
      <w:pPr>
        <w:pStyle w:val="16"/>
        <w:shd w:val="clear" w:color="auto" w:fill="auto"/>
        <w:tabs>
          <w:tab w:val="left" w:pos="284"/>
        </w:tabs>
        <w:spacing w:before="0" w:line="240" w:lineRule="auto"/>
        <w:ind w:firstLine="284"/>
        <w:jc w:val="both"/>
        <w:rPr>
          <w:color w:val="auto"/>
          <w:sz w:val="24"/>
          <w:szCs w:val="24"/>
        </w:rPr>
      </w:pPr>
      <w:r w:rsidRPr="00747E63">
        <w:rPr>
          <w:color w:val="auto"/>
          <w:sz w:val="24"/>
          <w:szCs w:val="24"/>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54021E" w:rsidRPr="00747E63" w:rsidRDefault="0054021E" w:rsidP="00747E63">
      <w:pPr>
        <w:ind w:firstLine="284"/>
        <w:jc w:val="both"/>
        <w:rPr>
          <w:sz w:val="24"/>
          <w:szCs w:val="24"/>
        </w:rPr>
      </w:pPr>
    </w:p>
    <w:p w:rsidR="0054021E" w:rsidRPr="00747E63" w:rsidRDefault="0054021E" w:rsidP="00747E63">
      <w:pPr>
        <w:ind w:firstLine="284"/>
        <w:jc w:val="both"/>
        <w:rPr>
          <w:b/>
          <w:sz w:val="24"/>
          <w:szCs w:val="24"/>
        </w:rPr>
      </w:pPr>
      <w:r w:rsidRPr="00747E63">
        <w:rPr>
          <w:b/>
          <w:sz w:val="24"/>
          <w:szCs w:val="24"/>
        </w:rPr>
        <w:t>4.6.</w:t>
      </w:r>
      <w:r w:rsidR="003F1CF8" w:rsidRPr="00747E63">
        <w:rPr>
          <w:b/>
          <w:sz w:val="24"/>
          <w:szCs w:val="24"/>
        </w:rPr>
        <w:t xml:space="preserve"> Р</w:t>
      </w:r>
      <w:r w:rsidRPr="00747E63">
        <w:rPr>
          <w:b/>
          <w:sz w:val="24"/>
          <w:szCs w:val="24"/>
        </w:rPr>
        <w:t>ежим и распорядок дня в дошкольных группах</w:t>
      </w:r>
    </w:p>
    <w:p w:rsidR="0054021E" w:rsidRPr="00747E63" w:rsidRDefault="0054021E" w:rsidP="00747E63">
      <w:pPr>
        <w:pStyle w:val="ConsPlusNormal"/>
        <w:ind w:firstLine="284"/>
        <w:jc w:val="both"/>
      </w:pPr>
      <w:r w:rsidRPr="00747E63">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54021E" w:rsidRPr="00747E63" w:rsidRDefault="0054021E" w:rsidP="00747E63">
      <w:pPr>
        <w:pStyle w:val="ConsPlusNormal"/>
        <w:ind w:firstLine="284"/>
        <w:jc w:val="both"/>
      </w:pPr>
      <w:r w:rsidRPr="00747E63">
        <w:t>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rsidR="0054021E" w:rsidRPr="00747E63" w:rsidRDefault="0054021E" w:rsidP="00747E63">
      <w:pPr>
        <w:pStyle w:val="ConsPlusNormal"/>
        <w:ind w:firstLine="284"/>
        <w:jc w:val="both"/>
      </w:pPr>
      <w:r w:rsidRPr="00747E63">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54021E" w:rsidRPr="00747E63" w:rsidRDefault="0054021E" w:rsidP="00747E63">
      <w:pPr>
        <w:pStyle w:val="ConsPlusNormal"/>
        <w:ind w:firstLine="284"/>
        <w:jc w:val="both"/>
      </w:pPr>
      <w:r w:rsidRPr="00747E63">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54021E" w:rsidRPr="00747E63" w:rsidRDefault="0054021E" w:rsidP="00747E63">
      <w:pPr>
        <w:pStyle w:val="ConsPlusNormal"/>
        <w:ind w:firstLine="284"/>
        <w:jc w:val="both"/>
      </w:pPr>
      <w:r w:rsidRPr="00747E63">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54021E" w:rsidRPr="00747E63" w:rsidRDefault="0054021E" w:rsidP="00747E63">
      <w:pPr>
        <w:pStyle w:val="ConsPlusNormal"/>
        <w:ind w:firstLine="284"/>
        <w:jc w:val="both"/>
      </w:pPr>
      <w:r w:rsidRPr="00747E63">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4021E" w:rsidRPr="00747E63" w:rsidRDefault="0054021E" w:rsidP="00747E63">
      <w:pPr>
        <w:pStyle w:val="ConsPlusNormal"/>
        <w:ind w:firstLine="284"/>
        <w:jc w:val="both"/>
      </w:pPr>
      <w:r w:rsidRPr="00747E63">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54021E" w:rsidRPr="00747E63" w:rsidRDefault="0054021E" w:rsidP="00747E63">
      <w:pPr>
        <w:pStyle w:val="ConsPlusNormal"/>
        <w:ind w:firstLine="284"/>
        <w:jc w:val="both"/>
      </w:pPr>
      <w:r w:rsidRPr="00747E63">
        <w:t>Продолжительность дневной суммарной образовательной нагрузки для детей дошкольного возраста, условия организации образо</w:t>
      </w:r>
      <w:r w:rsidR="00FF6863" w:rsidRPr="00747E63">
        <w:t>вательного процесса  соответст</w:t>
      </w:r>
      <w:r w:rsidRPr="00747E63">
        <w:t>вуют требованиям, предусмотренным СанПиН 1.2.3685-21 и СП 2.4.3648-20.</w:t>
      </w:r>
    </w:p>
    <w:p w:rsidR="0054021E" w:rsidRPr="00747E63" w:rsidRDefault="0054021E" w:rsidP="00747E63">
      <w:pPr>
        <w:pStyle w:val="ConsPlusNormal"/>
        <w:ind w:firstLine="284"/>
        <w:jc w:val="both"/>
      </w:pPr>
      <w:r w:rsidRPr="00747E63">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54021E" w:rsidRPr="00747E63" w:rsidRDefault="0054021E" w:rsidP="00747E63">
      <w:pPr>
        <w:pStyle w:val="ConsPlusNormal"/>
        <w:ind w:firstLine="284"/>
        <w:jc w:val="both"/>
      </w:pPr>
      <w:r w:rsidRPr="00747E63">
        <w:t>Режим питания зависит от длительности пребывания детей в ДОО и регулируется СанПиН 2.3/2.4.3590-20.</w:t>
      </w:r>
    </w:p>
    <w:p w:rsidR="0054021E" w:rsidRPr="00747E63" w:rsidRDefault="0054021E" w:rsidP="00747E63">
      <w:pPr>
        <w:pStyle w:val="ConsPlusNormal"/>
        <w:ind w:firstLine="284"/>
        <w:jc w:val="both"/>
      </w:pPr>
      <w:r w:rsidRPr="00747E63">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54021E" w:rsidRPr="00747E63" w:rsidRDefault="0054021E" w:rsidP="00747E63">
      <w:pPr>
        <w:pStyle w:val="ConsPlusTitle"/>
        <w:ind w:firstLine="284"/>
        <w:jc w:val="both"/>
        <w:outlineLvl w:val="3"/>
        <w:rPr>
          <w:rFonts w:ascii="Times New Roman" w:hAnsi="Times New Roman" w:cs="Times New Roman"/>
          <w:b w:val="0"/>
        </w:rPr>
      </w:pPr>
    </w:p>
    <w:p w:rsidR="0054021E" w:rsidRPr="00747E63" w:rsidRDefault="0054021E" w:rsidP="00747E63">
      <w:pPr>
        <w:pStyle w:val="ConsPlusTitle"/>
        <w:ind w:firstLine="284"/>
        <w:jc w:val="both"/>
        <w:outlineLvl w:val="3"/>
        <w:rPr>
          <w:rFonts w:ascii="Times New Roman" w:hAnsi="Times New Roman" w:cs="Times New Roman"/>
          <w:b w:val="0"/>
        </w:rPr>
      </w:pPr>
      <w:r w:rsidRPr="00747E63">
        <w:rPr>
          <w:rFonts w:ascii="Times New Roman" w:hAnsi="Times New Roman" w:cs="Times New Roman"/>
          <w:b w:val="0"/>
        </w:rPr>
        <w:t>Требования и показатели организации образовательного процесса и режима дня.</w:t>
      </w:r>
    </w:p>
    <w:p w:rsidR="0054021E" w:rsidRPr="00747E63" w:rsidRDefault="0054021E" w:rsidP="00747E63">
      <w:pPr>
        <w:pStyle w:val="ConsPlusNormal"/>
        <w:ind w:firstLine="284"/>
        <w:jc w:val="both"/>
      </w:pPr>
    </w:p>
    <w:tbl>
      <w:tblPr>
        <w:tblW w:w="0" w:type="auto"/>
        <w:tblLayout w:type="fixed"/>
        <w:tblCellMar>
          <w:top w:w="102" w:type="dxa"/>
          <w:left w:w="62" w:type="dxa"/>
          <w:bottom w:w="102" w:type="dxa"/>
          <w:right w:w="62" w:type="dxa"/>
        </w:tblCellMar>
        <w:tblLook w:val="0000"/>
      </w:tblPr>
      <w:tblGrid>
        <w:gridCol w:w="3685"/>
        <w:gridCol w:w="2429"/>
        <w:gridCol w:w="2948"/>
      </w:tblGrid>
      <w:tr w:rsidR="0054021E" w:rsidRPr="00747E63" w:rsidTr="0054021E">
        <w:tc>
          <w:tcPr>
            <w:tcW w:w="3685"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Показатель</w:t>
            </w:r>
          </w:p>
        </w:tc>
        <w:tc>
          <w:tcPr>
            <w:tcW w:w="242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Возраст</w:t>
            </w:r>
          </w:p>
        </w:tc>
        <w:tc>
          <w:tcPr>
            <w:tcW w:w="29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Норматив</w:t>
            </w:r>
          </w:p>
        </w:tc>
      </w:tr>
      <w:tr w:rsidR="0054021E" w:rsidRPr="00747E63" w:rsidTr="0054021E">
        <w:tc>
          <w:tcPr>
            <w:tcW w:w="9062" w:type="dxa"/>
            <w:gridSpan w:val="3"/>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outlineLvl w:val="4"/>
            </w:pPr>
            <w:r w:rsidRPr="00747E63">
              <w:t>Требования к организации образовательного процесса</w:t>
            </w:r>
          </w:p>
        </w:tc>
      </w:tr>
      <w:tr w:rsidR="0054021E" w:rsidRPr="00747E63" w:rsidTr="0054021E">
        <w:tc>
          <w:tcPr>
            <w:tcW w:w="3685"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Начало занятий не ранее</w:t>
            </w:r>
          </w:p>
        </w:tc>
        <w:tc>
          <w:tcPr>
            <w:tcW w:w="242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8.00</w:t>
            </w:r>
          </w:p>
        </w:tc>
      </w:tr>
      <w:tr w:rsidR="0054021E" w:rsidRPr="00747E63" w:rsidTr="0054021E">
        <w:tc>
          <w:tcPr>
            <w:tcW w:w="3685"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Окончание занятий, не позднее</w:t>
            </w:r>
          </w:p>
        </w:tc>
        <w:tc>
          <w:tcPr>
            <w:tcW w:w="242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17.00</w:t>
            </w:r>
          </w:p>
        </w:tc>
      </w:tr>
      <w:tr w:rsidR="0054021E" w:rsidRPr="00747E63" w:rsidTr="0054021E">
        <w:tc>
          <w:tcPr>
            <w:tcW w:w="3685" w:type="dxa"/>
            <w:vMerge w:val="restart"/>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Продолжительность занятия для детей дошкольного возраста, не более</w:t>
            </w:r>
          </w:p>
        </w:tc>
        <w:tc>
          <w:tcPr>
            <w:tcW w:w="2429" w:type="dxa"/>
            <w:tcBorders>
              <w:top w:val="single" w:sz="4" w:space="0" w:color="auto"/>
              <w:left w:val="single" w:sz="4" w:space="0" w:color="auto"/>
              <w:right w:val="single" w:sz="4" w:space="0" w:color="auto"/>
            </w:tcBorders>
          </w:tcPr>
          <w:p w:rsidR="0054021E" w:rsidRPr="00747E63" w:rsidRDefault="0054021E" w:rsidP="00747E63">
            <w:pPr>
              <w:pStyle w:val="ConsPlusNormal"/>
              <w:ind w:firstLine="284"/>
              <w:jc w:val="both"/>
            </w:pPr>
            <w:r w:rsidRPr="00747E63">
              <w:t>от 1,5 до 3 лет</w:t>
            </w:r>
          </w:p>
        </w:tc>
        <w:tc>
          <w:tcPr>
            <w:tcW w:w="2948" w:type="dxa"/>
            <w:tcBorders>
              <w:top w:val="single" w:sz="4" w:space="0" w:color="auto"/>
              <w:left w:val="single" w:sz="4" w:space="0" w:color="auto"/>
              <w:right w:val="single" w:sz="4" w:space="0" w:color="auto"/>
            </w:tcBorders>
          </w:tcPr>
          <w:p w:rsidR="0054021E" w:rsidRPr="00747E63" w:rsidRDefault="0054021E" w:rsidP="00747E63">
            <w:pPr>
              <w:pStyle w:val="ConsPlusNormal"/>
              <w:ind w:firstLine="284"/>
              <w:jc w:val="both"/>
            </w:pPr>
            <w:r w:rsidRPr="00747E63">
              <w:t>10 минут</w:t>
            </w:r>
          </w:p>
        </w:tc>
      </w:tr>
      <w:tr w:rsidR="0054021E" w:rsidRPr="00747E63" w:rsidTr="0054021E">
        <w:tc>
          <w:tcPr>
            <w:tcW w:w="3685" w:type="dxa"/>
            <w:vMerge/>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p>
        </w:tc>
        <w:tc>
          <w:tcPr>
            <w:tcW w:w="2429"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от 3 до 4 лет</w:t>
            </w:r>
          </w:p>
        </w:tc>
        <w:tc>
          <w:tcPr>
            <w:tcW w:w="2948"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15 минут</w:t>
            </w:r>
          </w:p>
        </w:tc>
      </w:tr>
      <w:tr w:rsidR="0054021E" w:rsidRPr="00747E63" w:rsidTr="0054021E">
        <w:tc>
          <w:tcPr>
            <w:tcW w:w="3685" w:type="dxa"/>
            <w:vMerge/>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p>
        </w:tc>
        <w:tc>
          <w:tcPr>
            <w:tcW w:w="2429"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от 4 до 5 лет</w:t>
            </w:r>
          </w:p>
        </w:tc>
        <w:tc>
          <w:tcPr>
            <w:tcW w:w="2948"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20 минут</w:t>
            </w:r>
          </w:p>
        </w:tc>
      </w:tr>
      <w:tr w:rsidR="0054021E" w:rsidRPr="00747E63" w:rsidTr="0054021E">
        <w:tc>
          <w:tcPr>
            <w:tcW w:w="3685" w:type="dxa"/>
            <w:vMerge/>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p>
        </w:tc>
        <w:tc>
          <w:tcPr>
            <w:tcW w:w="2429"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от 5 до 6 лет</w:t>
            </w:r>
          </w:p>
        </w:tc>
        <w:tc>
          <w:tcPr>
            <w:tcW w:w="2948"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25 минут</w:t>
            </w:r>
          </w:p>
        </w:tc>
      </w:tr>
      <w:tr w:rsidR="0054021E" w:rsidRPr="00747E63" w:rsidTr="0054021E">
        <w:tc>
          <w:tcPr>
            <w:tcW w:w="3685" w:type="dxa"/>
            <w:vMerge/>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p>
        </w:tc>
        <w:tc>
          <w:tcPr>
            <w:tcW w:w="2429" w:type="dxa"/>
            <w:tcBorders>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от 6 до 7 лет</w:t>
            </w:r>
          </w:p>
        </w:tc>
        <w:tc>
          <w:tcPr>
            <w:tcW w:w="2948" w:type="dxa"/>
            <w:tcBorders>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30 минут</w:t>
            </w:r>
          </w:p>
        </w:tc>
      </w:tr>
      <w:tr w:rsidR="0054021E" w:rsidRPr="00747E63" w:rsidTr="0054021E">
        <w:tc>
          <w:tcPr>
            <w:tcW w:w="3685" w:type="dxa"/>
            <w:vMerge w:val="restart"/>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Продолжительность дневной суммарной образовательной нагрузки для детей дошкольного возраста, не более</w:t>
            </w:r>
          </w:p>
        </w:tc>
        <w:tc>
          <w:tcPr>
            <w:tcW w:w="2429" w:type="dxa"/>
            <w:tcBorders>
              <w:top w:val="single" w:sz="4" w:space="0" w:color="auto"/>
              <w:left w:val="single" w:sz="4" w:space="0" w:color="auto"/>
              <w:right w:val="single" w:sz="4" w:space="0" w:color="auto"/>
            </w:tcBorders>
          </w:tcPr>
          <w:p w:rsidR="0054021E" w:rsidRPr="00747E63" w:rsidRDefault="0054021E" w:rsidP="00747E63">
            <w:pPr>
              <w:pStyle w:val="ConsPlusNormal"/>
              <w:ind w:firstLine="284"/>
              <w:jc w:val="both"/>
            </w:pPr>
            <w:r w:rsidRPr="00747E63">
              <w:t>от 1,5 до 3 лет</w:t>
            </w:r>
          </w:p>
        </w:tc>
        <w:tc>
          <w:tcPr>
            <w:tcW w:w="2948" w:type="dxa"/>
            <w:tcBorders>
              <w:top w:val="single" w:sz="4" w:space="0" w:color="auto"/>
              <w:left w:val="single" w:sz="4" w:space="0" w:color="auto"/>
              <w:right w:val="single" w:sz="4" w:space="0" w:color="auto"/>
            </w:tcBorders>
          </w:tcPr>
          <w:p w:rsidR="0054021E" w:rsidRPr="00747E63" w:rsidRDefault="0054021E" w:rsidP="00747E63">
            <w:pPr>
              <w:pStyle w:val="ConsPlusNormal"/>
              <w:ind w:firstLine="284"/>
              <w:jc w:val="both"/>
            </w:pPr>
            <w:r w:rsidRPr="00747E63">
              <w:t>20 минут</w:t>
            </w:r>
          </w:p>
        </w:tc>
      </w:tr>
      <w:tr w:rsidR="0054021E" w:rsidRPr="00747E63" w:rsidTr="0054021E">
        <w:tc>
          <w:tcPr>
            <w:tcW w:w="3685" w:type="dxa"/>
            <w:vMerge/>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p>
        </w:tc>
        <w:tc>
          <w:tcPr>
            <w:tcW w:w="2429"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от 3 до 4 лет</w:t>
            </w:r>
          </w:p>
        </w:tc>
        <w:tc>
          <w:tcPr>
            <w:tcW w:w="2948"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30 минут</w:t>
            </w:r>
          </w:p>
        </w:tc>
      </w:tr>
      <w:tr w:rsidR="0054021E" w:rsidRPr="00747E63" w:rsidTr="0054021E">
        <w:tc>
          <w:tcPr>
            <w:tcW w:w="3685" w:type="dxa"/>
            <w:vMerge/>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p>
        </w:tc>
        <w:tc>
          <w:tcPr>
            <w:tcW w:w="2429"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от 4 до 5 лет</w:t>
            </w:r>
          </w:p>
        </w:tc>
        <w:tc>
          <w:tcPr>
            <w:tcW w:w="2948"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40 минут</w:t>
            </w:r>
          </w:p>
        </w:tc>
      </w:tr>
      <w:tr w:rsidR="0054021E" w:rsidRPr="00747E63" w:rsidTr="0054021E">
        <w:tc>
          <w:tcPr>
            <w:tcW w:w="3685" w:type="dxa"/>
            <w:vMerge/>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p>
        </w:tc>
        <w:tc>
          <w:tcPr>
            <w:tcW w:w="2429"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от 5 до 6 лет</w:t>
            </w:r>
          </w:p>
        </w:tc>
        <w:tc>
          <w:tcPr>
            <w:tcW w:w="2948" w:type="dxa"/>
            <w:tcBorders>
              <w:left w:val="single" w:sz="4" w:space="0" w:color="auto"/>
              <w:right w:val="single" w:sz="4" w:space="0" w:color="auto"/>
            </w:tcBorders>
          </w:tcPr>
          <w:p w:rsidR="0054021E" w:rsidRPr="00747E63" w:rsidRDefault="0054021E" w:rsidP="00747E63">
            <w:pPr>
              <w:pStyle w:val="ConsPlusNormal"/>
              <w:ind w:firstLine="284"/>
              <w:jc w:val="both"/>
            </w:pPr>
            <w:r w:rsidRPr="00747E63">
              <w:t>50 минут или 75 минут при организации 1 занятия после дневного сна</w:t>
            </w:r>
          </w:p>
        </w:tc>
      </w:tr>
      <w:tr w:rsidR="0054021E" w:rsidRPr="00747E63" w:rsidTr="0054021E">
        <w:tc>
          <w:tcPr>
            <w:tcW w:w="3685" w:type="dxa"/>
            <w:vMerge/>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p>
        </w:tc>
        <w:tc>
          <w:tcPr>
            <w:tcW w:w="2429" w:type="dxa"/>
            <w:tcBorders>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от 6 до 7 лет</w:t>
            </w:r>
          </w:p>
        </w:tc>
        <w:tc>
          <w:tcPr>
            <w:tcW w:w="2948" w:type="dxa"/>
            <w:tcBorders>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90 минут</w:t>
            </w:r>
          </w:p>
        </w:tc>
      </w:tr>
      <w:tr w:rsidR="0054021E" w:rsidRPr="00747E63" w:rsidTr="0054021E">
        <w:tc>
          <w:tcPr>
            <w:tcW w:w="3685"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Продолжительность перерывов между занятиями, не менее</w:t>
            </w:r>
          </w:p>
        </w:tc>
        <w:tc>
          <w:tcPr>
            <w:tcW w:w="242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10 минут</w:t>
            </w:r>
          </w:p>
        </w:tc>
      </w:tr>
      <w:tr w:rsidR="0054021E" w:rsidRPr="00747E63" w:rsidTr="0054021E">
        <w:tc>
          <w:tcPr>
            <w:tcW w:w="3685"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Перерыв во время занятий для гимнастики, не менее</w:t>
            </w:r>
          </w:p>
        </w:tc>
        <w:tc>
          <w:tcPr>
            <w:tcW w:w="242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2-х минут</w:t>
            </w:r>
          </w:p>
        </w:tc>
      </w:tr>
      <w:tr w:rsidR="0054021E" w:rsidRPr="00747E63" w:rsidTr="0054021E">
        <w:tc>
          <w:tcPr>
            <w:tcW w:w="9062" w:type="dxa"/>
            <w:gridSpan w:val="3"/>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outlineLvl w:val="4"/>
            </w:pPr>
            <w:r w:rsidRPr="00747E63">
              <w:t>Показатели организации режима дня</w:t>
            </w:r>
          </w:p>
        </w:tc>
      </w:tr>
      <w:tr w:rsidR="0054021E" w:rsidRPr="00747E63" w:rsidTr="0054021E">
        <w:tc>
          <w:tcPr>
            <w:tcW w:w="3685"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Продолжительность ночного сна не менее</w:t>
            </w:r>
          </w:p>
        </w:tc>
        <w:tc>
          <w:tcPr>
            <w:tcW w:w="2429" w:type="dxa"/>
            <w:tcBorders>
              <w:top w:val="single" w:sz="4" w:space="0" w:color="auto"/>
              <w:left w:val="single" w:sz="4" w:space="0" w:color="auto"/>
              <w:bottom w:val="single" w:sz="4" w:space="0" w:color="auto"/>
              <w:right w:val="single" w:sz="4" w:space="0" w:color="auto"/>
            </w:tcBorders>
          </w:tcPr>
          <w:p w:rsidR="00DD2854" w:rsidRPr="00747E63" w:rsidRDefault="0054021E" w:rsidP="00747E63">
            <w:pPr>
              <w:pStyle w:val="ConsPlusNormal"/>
              <w:ind w:firstLine="284"/>
              <w:jc w:val="both"/>
            </w:pPr>
            <w:r w:rsidRPr="00747E63">
              <w:t xml:space="preserve">1 - 3 года  </w:t>
            </w:r>
          </w:p>
          <w:p w:rsidR="0054021E" w:rsidRPr="00747E63" w:rsidRDefault="0054021E" w:rsidP="00747E63">
            <w:pPr>
              <w:pStyle w:val="ConsPlusNormal"/>
              <w:ind w:firstLine="284"/>
              <w:jc w:val="both"/>
            </w:pPr>
            <w:r w:rsidRPr="00747E63">
              <w:t xml:space="preserve"> 4 - 7 лет</w:t>
            </w:r>
          </w:p>
        </w:tc>
        <w:tc>
          <w:tcPr>
            <w:tcW w:w="2948" w:type="dxa"/>
            <w:tcBorders>
              <w:top w:val="single" w:sz="4" w:space="0" w:color="auto"/>
              <w:left w:val="single" w:sz="4" w:space="0" w:color="auto"/>
              <w:bottom w:val="single" w:sz="4" w:space="0" w:color="auto"/>
              <w:right w:val="single" w:sz="4" w:space="0" w:color="auto"/>
            </w:tcBorders>
          </w:tcPr>
          <w:p w:rsidR="00DD2854" w:rsidRPr="00747E63" w:rsidRDefault="0054021E" w:rsidP="00747E63">
            <w:pPr>
              <w:pStyle w:val="ConsPlusNormal"/>
              <w:ind w:firstLine="284"/>
              <w:jc w:val="both"/>
            </w:pPr>
            <w:r w:rsidRPr="00747E63">
              <w:t xml:space="preserve">11-12 часов    </w:t>
            </w:r>
          </w:p>
          <w:p w:rsidR="0054021E" w:rsidRPr="00747E63" w:rsidRDefault="0054021E" w:rsidP="00747E63">
            <w:pPr>
              <w:pStyle w:val="ConsPlusNormal"/>
              <w:ind w:firstLine="284"/>
              <w:jc w:val="both"/>
            </w:pPr>
            <w:r w:rsidRPr="00747E63">
              <w:t>11 часов</w:t>
            </w:r>
          </w:p>
        </w:tc>
      </w:tr>
      <w:tr w:rsidR="0054021E" w:rsidRPr="00747E63" w:rsidTr="0054021E">
        <w:tc>
          <w:tcPr>
            <w:tcW w:w="3685"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Продолжительность дневного сна, не менее</w:t>
            </w:r>
          </w:p>
        </w:tc>
        <w:tc>
          <w:tcPr>
            <w:tcW w:w="2429" w:type="dxa"/>
            <w:tcBorders>
              <w:top w:val="single" w:sz="4" w:space="0" w:color="auto"/>
              <w:left w:val="single" w:sz="4" w:space="0" w:color="auto"/>
              <w:bottom w:val="single" w:sz="4" w:space="0" w:color="auto"/>
              <w:right w:val="single" w:sz="4" w:space="0" w:color="auto"/>
            </w:tcBorders>
          </w:tcPr>
          <w:p w:rsidR="00DD2854" w:rsidRPr="00747E63" w:rsidRDefault="0054021E" w:rsidP="00747E63">
            <w:pPr>
              <w:pStyle w:val="ConsPlusNormal"/>
              <w:ind w:firstLine="284"/>
              <w:jc w:val="both"/>
            </w:pPr>
            <w:r w:rsidRPr="00747E63">
              <w:t xml:space="preserve">1 - 3 года    </w:t>
            </w:r>
          </w:p>
          <w:p w:rsidR="0054021E" w:rsidRPr="00747E63" w:rsidRDefault="0054021E" w:rsidP="00747E63">
            <w:pPr>
              <w:pStyle w:val="ConsPlusNormal"/>
              <w:ind w:firstLine="284"/>
              <w:jc w:val="both"/>
            </w:pPr>
            <w:r w:rsidRPr="00747E63">
              <w:t>4 - 7 лет</w:t>
            </w:r>
          </w:p>
        </w:tc>
        <w:tc>
          <w:tcPr>
            <w:tcW w:w="2948" w:type="dxa"/>
            <w:tcBorders>
              <w:top w:val="single" w:sz="4" w:space="0" w:color="auto"/>
              <w:left w:val="single" w:sz="4" w:space="0" w:color="auto"/>
              <w:bottom w:val="single" w:sz="4" w:space="0" w:color="auto"/>
              <w:right w:val="single" w:sz="4" w:space="0" w:color="auto"/>
            </w:tcBorders>
          </w:tcPr>
          <w:p w:rsidR="00DD2854" w:rsidRPr="00747E63" w:rsidRDefault="0054021E" w:rsidP="00747E63">
            <w:pPr>
              <w:pStyle w:val="ConsPlusNormal"/>
              <w:ind w:firstLine="284"/>
              <w:jc w:val="both"/>
            </w:pPr>
            <w:r w:rsidRPr="00747E63">
              <w:t xml:space="preserve">3 часа    </w:t>
            </w:r>
          </w:p>
          <w:p w:rsidR="0054021E" w:rsidRPr="00747E63" w:rsidRDefault="0054021E" w:rsidP="00747E63">
            <w:pPr>
              <w:pStyle w:val="ConsPlusNormal"/>
              <w:ind w:firstLine="284"/>
              <w:jc w:val="both"/>
            </w:pPr>
            <w:r w:rsidRPr="00747E63">
              <w:t>2,5 часа</w:t>
            </w:r>
          </w:p>
        </w:tc>
      </w:tr>
      <w:tr w:rsidR="0054021E" w:rsidRPr="00747E63" w:rsidTr="0054021E">
        <w:tc>
          <w:tcPr>
            <w:tcW w:w="3685"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Продолжительность прогулок, не менее</w:t>
            </w:r>
          </w:p>
        </w:tc>
        <w:tc>
          <w:tcPr>
            <w:tcW w:w="242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для детей до 7 лет</w:t>
            </w:r>
          </w:p>
        </w:tc>
        <w:tc>
          <w:tcPr>
            <w:tcW w:w="29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3 часа в день</w:t>
            </w:r>
          </w:p>
        </w:tc>
      </w:tr>
      <w:tr w:rsidR="0054021E" w:rsidRPr="00747E63" w:rsidTr="0054021E">
        <w:tc>
          <w:tcPr>
            <w:tcW w:w="3685"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Суммарный объем двигательной активности, не менее</w:t>
            </w:r>
          </w:p>
        </w:tc>
        <w:tc>
          <w:tcPr>
            <w:tcW w:w="242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1 час в день</w:t>
            </w:r>
          </w:p>
        </w:tc>
      </w:tr>
      <w:tr w:rsidR="0054021E" w:rsidRPr="00747E63" w:rsidTr="0054021E">
        <w:tc>
          <w:tcPr>
            <w:tcW w:w="3685"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Утренний подъем, не ранее</w:t>
            </w:r>
          </w:p>
        </w:tc>
        <w:tc>
          <w:tcPr>
            <w:tcW w:w="242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7 ч 00 минут</w:t>
            </w:r>
          </w:p>
        </w:tc>
      </w:tr>
      <w:tr w:rsidR="0054021E" w:rsidRPr="00747E63" w:rsidTr="0054021E">
        <w:tc>
          <w:tcPr>
            <w:tcW w:w="3685"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Утренняя зарядка, продолжительность, не менее</w:t>
            </w:r>
          </w:p>
        </w:tc>
        <w:tc>
          <w:tcPr>
            <w:tcW w:w="242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до 7 лет</w:t>
            </w:r>
          </w:p>
        </w:tc>
        <w:tc>
          <w:tcPr>
            <w:tcW w:w="29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10 минут</w:t>
            </w:r>
          </w:p>
        </w:tc>
      </w:tr>
    </w:tbl>
    <w:p w:rsidR="0054021E" w:rsidRPr="00747E63" w:rsidRDefault="0054021E" w:rsidP="00747E63">
      <w:pPr>
        <w:pStyle w:val="ConsPlusNormal"/>
        <w:ind w:firstLine="284"/>
        <w:jc w:val="both"/>
      </w:pPr>
    </w:p>
    <w:p w:rsidR="0054021E" w:rsidRPr="00747E63" w:rsidRDefault="0054021E" w:rsidP="00747E63">
      <w:pPr>
        <w:pStyle w:val="ConsPlusTitle"/>
        <w:ind w:firstLine="284"/>
        <w:jc w:val="both"/>
        <w:outlineLvl w:val="3"/>
        <w:rPr>
          <w:rFonts w:ascii="Times New Roman" w:hAnsi="Times New Roman" w:cs="Times New Roman"/>
          <w:b w:val="0"/>
        </w:rPr>
      </w:pPr>
      <w:r w:rsidRPr="00747E63">
        <w:rPr>
          <w:rFonts w:ascii="Times New Roman" w:hAnsi="Times New Roman" w:cs="Times New Roman"/>
          <w:b w:val="0"/>
        </w:rPr>
        <w:t>Количество приемов пищи в зависимости от режима функционирования организации и режима обучения.</w:t>
      </w:r>
    </w:p>
    <w:p w:rsidR="0054021E" w:rsidRPr="00747E63" w:rsidRDefault="0054021E" w:rsidP="00747E63">
      <w:pPr>
        <w:pStyle w:val="ConsPlusNormal"/>
        <w:ind w:firstLine="284"/>
        <w:jc w:val="both"/>
      </w:pPr>
    </w:p>
    <w:tbl>
      <w:tblPr>
        <w:tblW w:w="0" w:type="auto"/>
        <w:tblLayout w:type="fixed"/>
        <w:tblCellMar>
          <w:top w:w="102" w:type="dxa"/>
          <w:left w:w="62" w:type="dxa"/>
          <w:bottom w:w="102" w:type="dxa"/>
          <w:right w:w="62" w:type="dxa"/>
        </w:tblCellMar>
        <w:tblLook w:val="0000"/>
      </w:tblPr>
      <w:tblGrid>
        <w:gridCol w:w="1757"/>
        <w:gridCol w:w="2268"/>
        <w:gridCol w:w="5046"/>
      </w:tblGrid>
      <w:tr w:rsidR="0054021E" w:rsidRPr="00747E63" w:rsidTr="0054021E">
        <w:tc>
          <w:tcPr>
            <w:tcW w:w="1757"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Вид организации</w:t>
            </w:r>
          </w:p>
        </w:tc>
        <w:tc>
          <w:tcPr>
            <w:tcW w:w="226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Продолжительность, либо время нахождения ребенка в организации</w:t>
            </w:r>
          </w:p>
        </w:tc>
        <w:tc>
          <w:tcPr>
            <w:tcW w:w="5046"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Количество обязательных приемов пищи</w:t>
            </w:r>
          </w:p>
        </w:tc>
      </w:tr>
      <w:tr w:rsidR="0054021E" w:rsidRPr="00747E63" w:rsidTr="0054021E">
        <w:tc>
          <w:tcPr>
            <w:tcW w:w="1757" w:type="dxa"/>
            <w:vMerge w:val="restart"/>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Дошкольные организации, организации по уходу и присмотру</w:t>
            </w:r>
          </w:p>
        </w:tc>
        <w:tc>
          <w:tcPr>
            <w:tcW w:w="226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до 5 часов</w:t>
            </w:r>
          </w:p>
        </w:tc>
        <w:tc>
          <w:tcPr>
            <w:tcW w:w="5046"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2 приема пищи (приемы пищи определяются фактическим временем нахождения в организации)</w:t>
            </w:r>
          </w:p>
        </w:tc>
      </w:tr>
      <w:tr w:rsidR="0054021E" w:rsidRPr="00747E63" w:rsidTr="0054021E">
        <w:tc>
          <w:tcPr>
            <w:tcW w:w="1757" w:type="dxa"/>
            <w:vMerge/>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p>
        </w:tc>
        <w:tc>
          <w:tcPr>
            <w:tcW w:w="226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8 - 10 часов</w:t>
            </w:r>
          </w:p>
        </w:tc>
        <w:tc>
          <w:tcPr>
            <w:tcW w:w="5046"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завтрак, второй завтрак, обед и полдник</w:t>
            </w:r>
          </w:p>
        </w:tc>
      </w:tr>
      <w:tr w:rsidR="0054021E" w:rsidRPr="00747E63" w:rsidTr="0054021E">
        <w:tc>
          <w:tcPr>
            <w:tcW w:w="1757" w:type="dxa"/>
            <w:vMerge/>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p>
        </w:tc>
        <w:tc>
          <w:tcPr>
            <w:tcW w:w="226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11 - 12 часов</w:t>
            </w:r>
          </w:p>
        </w:tc>
        <w:tc>
          <w:tcPr>
            <w:tcW w:w="5046"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завтрак, второй завтрак, обед, полдник и ужин</w:t>
            </w:r>
          </w:p>
        </w:tc>
      </w:tr>
      <w:tr w:rsidR="0054021E" w:rsidRPr="00747E63" w:rsidTr="0054021E">
        <w:tc>
          <w:tcPr>
            <w:tcW w:w="1757" w:type="dxa"/>
            <w:vMerge/>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p>
        </w:tc>
        <w:tc>
          <w:tcPr>
            <w:tcW w:w="226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круглосуточно</w:t>
            </w:r>
          </w:p>
        </w:tc>
        <w:tc>
          <w:tcPr>
            <w:tcW w:w="5046"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завтрак, второй завтрак, обед, полдник, ужин, второй ужин</w:t>
            </w:r>
          </w:p>
        </w:tc>
      </w:tr>
    </w:tbl>
    <w:p w:rsidR="0054021E" w:rsidRPr="00747E63" w:rsidRDefault="0054021E" w:rsidP="00747E63">
      <w:pPr>
        <w:pStyle w:val="ConsPlusNormal"/>
        <w:ind w:firstLine="284"/>
        <w:jc w:val="both"/>
      </w:pPr>
    </w:p>
    <w:p w:rsidR="0054021E" w:rsidRPr="00747E63" w:rsidRDefault="0054021E" w:rsidP="00747E63">
      <w:pPr>
        <w:pStyle w:val="ConsPlusNormal"/>
        <w:ind w:firstLine="284"/>
        <w:jc w:val="both"/>
      </w:pPr>
      <w:r w:rsidRPr="00747E63">
        <w:t>ДОО  самостоятельно принимает решение о наличии второго завтрака и ужина, руководствуясь пунктами 8.1.2.1 и 8.1.2.2 СанПиН 2.3/2.4.3590-20:</w:t>
      </w:r>
    </w:p>
    <w:p w:rsidR="0054021E" w:rsidRPr="00747E63" w:rsidRDefault="0054021E" w:rsidP="00747E63">
      <w:pPr>
        <w:pStyle w:val="ConsPlusNormal"/>
        <w:ind w:firstLine="284"/>
        <w:jc w:val="both"/>
      </w:pPr>
      <w:r w:rsidRPr="00747E63">
        <w:t>при отсутствии второго завтрака калорийность основного завтрака должна быть увеличена на 5% соответственно.</w:t>
      </w:r>
    </w:p>
    <w:p w:rsidR="0054021E" w:rsidRPr="00747E63" w:rsidRDefault="0054021E" w:rsidP="00747E63">
      <w:pPr>
        <w:pStyle w:val="ConsPlusNormal"/>
        <w:ind w:firstLine="284"/>
        <w:jc w:val="both"/>
      </w:pPr>
      <w:r w:rsidRPr="00747E63">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54021E" w:rsidRPr="00747E63" w:rsidRDefault="0054021E" w:rsidP="00747E63">
      <w:pPr>
        <w:pStyle w:val="ConsPlusNormal"/>
        <w:ind w:firstLine="284"/>
        <w:jc w:val="both"/>
      </w:pPr>
      <w:r w:rsidRPr="00747E63">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54021E" w:rsidRPr="00747E63" w:rsidRDefault="0054021E" w:rsidP="00747E63">
      <w:pPr>
        <w:tabs>
          <w:tab w:val="left" w:pos="2745"/>
        </w:tabs>
        <w:ind w:firstLine="284"/>
        <w:jc w:val="both"/>
        <w:rPr>
          <w:sz w:val="24"/>
          <w:szCs w:val="24"/>
        </w:rPr>
      </w:pPr>
    </w:p>
    <w:p w:rsidR="0054021E" w:rsidRPr="00747E63" w:rsidRDefault="0054021E" w:rsidP="00747E63">
      <w:pPr>
        <w:tabs>
          <w:tab w:val="left" w:pos="2745"/>
        </w:tabs>
        <w:ind w:firstLine="284"/>
        <w:jc w:val="both"/>
        <w:rPr>
          <w:sz w:val="24"/>
          <w:szCs w:val="24"/>
        </w:rPr>
      </w:pPr>
      <w:r w:rsidRPr="00747E63">
        <w:rPr>
          <w:sz w:val="24"/>
          <w:szCs w:val="24"/>
        </w:rPr>
        <w:t>Режим дня (холодный период)</w:t>
      </w:r>
    </w:p>
    <w:p w:rsidR="0054021E" w:rsidRPr="00747E63" w:rsidRDefault="0054021E" w:rsidP="00747E63">
      <w:pPr>
        <w:tabs>
          <w:tab w:val="left" w:pos="2745"/>
        </w:tabs>
        <w:ind w:firstLine="284"/>
        <w:jc w:val="both"/>
        <w:rPr>
          <w:sz w:val="24"/>
          <w:szCs w:val="24"/>
        </w:rPr>
      </w:pPr>
      <w:r w:rsidRPr="00747E63">
        <w:rPr>
          <w:sz w:val="24"/>
          <w:szCs w:val="24"/>
        </w:rPr>
        <w:t>1-ая младшая группа</w:t>
      </w:r>
    </w:p>
    <w:p w:rsidR="0054021E" w:rsidRPr="00747E63" w:rsidRDefault="0054021E" w:rsidP="00747E63">
      <w:pPr>
        <w:tabs>
          <w:tab w:val="left" w:pos="2745"/>
        </w:tabs>
        <w:ind w:firstLine="284"/>
        <w:jc w:val="both"/>
        <w:rPr>
          <w:sz w:val="24"/>
          <w:szCs w:val="24"/>
        </w:rPr>
      </w:pPr>
      <w:r w:rsidRPr="00747E63">
        <w:rPr>
          <w:sz w:val="24"/>
          <w:szCs w:val="24"/>
        </w:rPr>
        <w:t>(1,5-3 года)</w:t>
      </w:r>
    </w:p>
    <w:tbl>
      <w:tblPr>
        <w:tblW w:w="9958" w:type="dxa"/>
        <w:jc w:val="center"/>
        <w:tblLayout w:type="fixed"/>
        <w:tblLook w:val="0000"/>
      </w:tblPr>
      <w:tblGrid>
        <w:gridCol w:w="2429"/>
        <w:gridCol w:w="7529"/>
      </w:tblGrid>
      <w:tr w:rsidR="0054021E" w:rsidRPr="00747E63" w:rsidTr="0054021E">
        <w:trPr>
          <w:trHeight w:val="411"/>
          <w:jc w:val="center"/>
        </w:trPr>
        <w:tc>
          <w:tcPr>
            <w:tcW w:w="2429" w:type="dxa"/>
            <w:tcBorders>
              <w:top w:val="single" w:sz="4" w:space="0" w:color="000000"/>
              <w:left w:val="single" w:sz="4" w:space="0" w:color="000000"/>
              <w:bottom w:val="single" w:sz="4" w:space="0" w:color="auto"/>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7.00-8.00</w:t>
            </w:r>
          </w:p>
        </w:tc>
        <w:tc>
          <w:tcPr>
            <w:tcW w:w="7529" w:type="dxa"/>
            <w:tcBorders>
              <w:top w:val="single" w:sz="4" w:space="0" w:color="000000"/>
              <w:left w:val="single" w:sz="4" w:space="0" w:color="000000"/>
              <w:bottom w:val="single" w:sz="4" w:space="0" w:color="auto"/>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Приход детей в детский сад, свободная игра, самостоятельная деятельность</w:t>
            </w:r>
          </w:p>
        </w:tc>
      </w:tr>
      <w:tr w:rsidR="0054021E" w:rsidRPr="00747E63" w:rsidTr="0054021E">
        <w:trPr>
          <w:trHeight w:val="349"/>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8.00-8.10</w:t>
            </w:r>
          </w:p>
        </w:tc>
        <w:tc>
          <w:tcPr>
            <w:tcW w:w="7529" w:type="dxa"/>
            <w:tcBorders>
              <w:top w:val="single" w:sz="4" w:space="0" w:color="auto"/>
              <w:left w:val="single" w:sz="4" w:space="0" w:color="000000"/>
              <w:bottom w:val="single" w:sz="4" w:space="0" w:color="auto"/>
              <w:right w:val="single" w:sz="4" w:space="0" w:color="auto"/>
            </w:tcBorders>
            <w:vAlign w:val="bottom"/>
          </w:tcPr>
          <w:p w:rsidR="0054021E" w:rsidRPr="00747E63" w:rsidRDefault="0054021E" w:rsidP="00747E63">
            <w:pPr>
              <w:ind w:firstLine="284"/>
              <w:jc w:val="both"/>
              <w:rPr>
                <w:sz w:val="24"/>
                <w:szCs w:val="24"/>
              </w:rPr>
            </w:pPr>
            <w:r w:rsidRPr="00747E63">
              <w:rPr>
                <w:sz w:val="24"/>
                <w:szCs w:val="24"/>
              </w:rPr>
              <w:t>Утренняя  гимнастика</w:t>
            </w:r>
          </w:p>
        </w:tc>
      </w:tr>
      <w:tr w:rsidR="0054021E" w:rsidRPr="00747E63" w:rsidTr="0054021E">
        <w:trPr>
          <w:trHeight w:val="27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8.10-8.40</w:t>
            </w:r>
          </w:p>
        </w:tc>
        <w:tc>
          <w:tcPr>
            <w:tcW w:w="7529" w:type="dxa"/>
            <w:tcBorders>
              <w:top w:val="single" w:sz="4" w:space="0" w:color="auto"/>
              <w:left w:val="single" w:sz="4" w:space="0" w:color="000000"/>
              <w:bottom w:val="single" w:sz="4" w:space="0" w:color="000000"/>
              <w:right w:val="single" w:sz="4" w:space="0" w:color="auto"/>
            </w:tcBorders>
            <w:vAlign w:val="bottom"/>
          </w:tcPr>
          <w:p w:rsidR="0054021E" w:rsidRPr="00747E63" w:rsidRDefault="0054021E" w:rsidP="00747E63">
            <w:pPr>
              <w:ind w:firstLine="284"/>
              <w:jc w:val="both"/>
              <w:rPr>
                <w:sz w:val="24"/>
                <w:szCs w:val="24"/>
              </w:rPr>
            </w:pPr>
            <w:r w:rsidRPr="00747E63">
              <w:rPr>
                <w:sz w:val="24"/>
                <w:szCs w:val="24"/>
              </w:rPr>
              <w:t xml:space="preserve">Подготовка к завтраку, завтрак </w:t>
            </w:r>
          </w:p>
        </w:tc>
      </w:tr>
      <w:tr w:rsidR="0054021E" w:rsidRPr="00747E63" w:rsidTr="0054021E">
        <w:trPr>
          <w:trHeight w:val="27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8.40-9.00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Утренний круг.</w:t>
            </w:r>
          </w:p>
        </w:tc>
      </w:tr>
      <w:tr w:rsidR="0054021E" w:rsidRPr="00747E63" w:rsidTr="0054021E">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9.00-9.30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Занятия в игровой форме.</w:t>
            </w:r>
          </w:p>
        </w:tc>
      </w:tr>
      <w:tr w:rsidR="0054021E" w:rsidRPr="00747E63" w:rsidTr="0054021E">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9.35-10.00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Игры, самостоятельная деятельность детей.</w:t>
            </w:r>
          </w:p>
        </w:tc>
      </w:tr>
      <w:tr w:rsidR="0054021E" w:rsidRPr="00747E63" w:rsidTr="0054021E">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10.00-10.30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Второй завтрак</w:t>
            </w:r>
          </w:p>
        </w:tc>
      </w:tr>
      <w:tr w:rsidR="0054021E" w:rsidRPr="00747E63" w:rsidTr="0054021E">
        <w:trPr>
          <w:trHeight w:val="55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10.00-11.30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Подготовка к прогулке, прогулка</w:t>
            </w:r>
          </w:p>
        </w:tc>
      </w:tr>
      <w:tr w:rsidR="0054021E" w:rsidRPr="00747E63" w:rsidTr="0054021E">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11.30-11.50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Возвращение с прогулки, гигиенические процедуры, самостоятельная деятельность</w:t>
            </w:r>
          </w:p>
        </w:tc>
      </w:tr>
      <w:tr w:rsidR="0054021E" w:rsidRPr="00747E63" w:rsidTr="0054021E">
        <w:trPr>
          <w:trHeight w:val="97"/>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11.50-12.20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Подготовка к обеду, обед</w:t>
            </w:r>
          </w:p>
        </w:tc>
      </w:tr>
      <w:tr w:rsidR="0054021E" w:rsidRPr="00747E63" w:rsidTr="0054021E">
        <w:trPr>
          <w:trHeight w:val="35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12.20-15.20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ind w:firstLine="284"/>
              <w:jc w:val="both"/>
              <w:rPr>
                <w:sz w:val="24"/>
                <w:szCs w:val="24"/>
              </w:rPr>
            </w:pPr>
            <w:r w:rsidRPr="00747E63">
              <w:rPr>
                <w:sz w:val="24"/>
                <w:szCs w:val="24"/>
              </w:rPr>
              <w:t>Подготовка ко сну, сон</w:t>
            </w:r>
          </w:p>
        </w:tc>
      </w:tr>
      <w:tr w:rsidR="0054021E" w:rsidRPr="00747E63" w:rsidTr="0054021E">
        <w:trPr>
          <w:trHeight w:val="175"/>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15.00-15.20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Постепенный подъем, самостоятельная деятельность</w:t>
            </w:r>
          </w:p>
        </w:tc>
      </w:tr>
      <w:tr w:rsidR="0054021E" w:rsidRPr="00747E63" w:rsidTr="0054021E">
        <w:trPr>
          <w:trHeight w:val="25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15.20-15.35</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Игры, самостоятельная и организованная детская деятельность</w:t>
            </w:r>
          </w:p>
        </w:tc>
      </w:tr>
      <w:tr w:rsidR="0054021E" w:rsidRPr="00747E63" w:rsidTr="0054021E">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15.35-16.00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Подготовка к уплотненному полднику. Уплотненный полдник</w:t>
            </w:r>
          </w:p>
        </w:tc>
      </w:tr>
      <w:tr w:rsidR="0054021E" w:rsidRPr="00747E63" w:rsidTr="0054021E">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16.00-16.40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 xml:space="preserve">Игры, самостоятельная детская деятельность. </w:t>
            </w:r>
          </w:p>
          <w:p w:rsidR="0054021E" w:rsidRPr="00747E63" w:rsidRDefault="0054021E" w:rsidP="00747E63">
            <w:pPr>
              <w:snapToGrid w:val="0"/>
              <w:ind w:firstLine="284"/>
              <w:jc w:val="both"/>
              <w:rPr>
                <w:sz w:val="24"/>
                <w:szCs w:val="24"/>
              </w:rPr>
            </w:pPr>
            <w:r w:rsidRPr="00747E63">
              <w:rPr>
                <w:sz w:val="24"/>
                <w:szCs w:val="24"/>
              </w:rPr>
              <w:t>Совместная деятельность (ЧХЛ)</w:t>
            </w:r>
          </w:p>
        </w:tc>
      </w:tr>
      <w:tr w:rsidR="0054021E" w:rsidRPr="00747E63" w:rsidTr="0054021E">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16.40-16.50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Вечерний круг.</w:t>
            </w:r>
          </w:p>
        </w:tc>
      </w:tr>
      <w:tr w:rsidR="0054021E" w:rsidRPr="00747E63" w:rsidTr="0054021E">
        <w:trPr>
          <w:trHeight w:val="317"/>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16.50-18.30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Подготовка к прогулке, прогулка</w:t>
            </w:r>
          </w:p>
        </w:tc>
      </w:tr>
      <w:tr w:rsidR="0054021E" w:rsidRPr="00747E63" w:rsidTr="0054021E">
        <w:trPr>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18.30-19.00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Самостоятельная деятельность, уход домой</w:t>
            </w:r>
          </w:p>
        </w:tc>
      </w:tr>
    </w:tbl>
    <w:p w:rsidR="0054021E" w:rsidRPr="00747E63" w:rsidRDefault="0054021E" w:rsidP="00747E63">
      <w:pPr>
        <w:tabs>
          <w:tab w:val="left" w:pos="2745"/>
        </w:tabs>
        <w:ind w:firstLine="284"/>
        <w:jc w:val="both"/>
        <w:rPr>
          <w:sz w:val="24"/>
          <w:szCs w:val="24"/>
        </w:rPr>
      </w:pPr>
    </w:p>
    <w:p w:rsidR="0054021E" w:rsidRPr="00747E63" w:rsidRDefault="0054021E" w:rsidP="00747E63">
      <w:pPr>
        <w:tabs>
          <w:tab w:val="left" w:pos="2745"/>
        </w:tabs>
        <w:ind w:firstLine="284"/>
        <w:jc w:val="both"/>
        <w:rPr>
          <w:sz w:val="24"/>
          <w:szCs w:val="24"/>
        </w:rPr>
      </w:pPr>
      <w:r w:rsidRPr="00747E63">
        <w:rPr>
          <w:sz w:val="24"/>
          <w:szCs w:val="24"/>
        </w:rPr>
        <w:t>3-4 года</w:t>
      </w:r>
    </w:p>
    <w:tbl>
      <w:tblPr>
        <w:tblW w:w="9498" w:type="dxa"/>
        <w:jc w:val="center"/>
        <w:tblLayout w:type="fixed"/>
        <w:tblLook w:val="0000"/>
      </w:tblPr>
      <w:tblGrid>
        <w:gridCol w:w="1986"/>
        <w:gridCol w:w="7512"/>
      </w:tblGrid>
      <w:tr w:rsidR="0054021E" w:rsidRPr="00747E63" w:rsidTr="0054021E">
        <w:trPr>
          <w:trHeight w:val="411"/>
          <w:jc w:val="center"/>
        </w:trPr>
        <w:tc>
          <w:tcPr>
            <w:tcW w:w="1986" w:type="dxa"/>
            <w:tcBorders>
              <w:top w:val="single" w:sz="4" w:space="0" w:color="000000"/>
              <w:left w:val="single" w:sz="4" w:space="0" w:color="000000"/>
              <w:bottom w:val="single" w:sz="4" w:space="0" w:color="auto"/>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7.00-8.00</w:t>
            </w:r>
          </w:p>
        </w:tc>
        <w:tc>
          <w:tcPr>
            <w:tcW w:w="7512" w:type="dxa"/>
            <w:tcBorders>
              <w:top w:val="single" w:sz="4" w:space="0" w:color="000000"/>
              <w:left w:val="single" w:sz="4" w:space="0" w:color="000000"/>
              <w:bottom w:val="single" w:sz="4" w:space="0" w:color="auto"/>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Приход детей в детский сад, свободная игра, самостоятельная деятельность</w:t>
            </w:r>
          </w:p>
        </w:tc>
      </w:tr>
      <w:tr w:rsidR="0054021E" w:rsidRPr="00747E63" w:rsidTr="0054021E">
        <w:trPr>
          <w:trHeight w:val="349"/>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8.00-8.10</w:t>
            </w:r>
          </w:p>
        </w:tc>
        <w:tc>
          <w:tcPr>
            <w:tcW w:w="7512" w:type="dxa"/>
            <w:tcBorders>
              <w:top w:val="single" w:sz="4" w:space="0" w:color="auto"/>
              <w:left w:val="single" w:sz="4" w:space="0" w:color="000000"/>
              <w:bottom w:val="single" w:sz="4" w:space="0" w:color="auto"/>
              <w:right w:val="single" w:sz="4" w:space="0" w:color="auto"/>
            </w:tcBorders>
            <w:vAlign w:val="bottom"/>
          </w:tcPr>
          <w:p w:rsidR="0054021E" w:rsidRPr="00747E63" w:rsidRDefault="0054021E" w:rsidP="00747E63">
            <w:pPr>
              <w:ind w:firstLine="284"/>
              <w:jc w:val="both"/>
              <w:rPr>
                <w:sz w:val="24"/>
                <w:szCs w:val="24"/>
              </w:rPr>
            </w:pPr>
            <w:r w:rsidRPr="00747E63">
              <w:rPr>
                <w:sz w:val="24"/>
                <w:szCs w:val="24"/>
              </w:rPr>
              <w:t>Утренняя  гимнастика</w:t>
            </w:r>
          </w:p>
        </w:tc>
      </w:tr>
      <w:tr w:rsidR="0054021E" w:rsidRPr="00747E63" w:rsidTr="0054021E">
        <w:trPr>
          <w:trHeight w:val="429"/>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8.10-8.40</w:t>
            </w:r>
          </w:p>
        </w:tc>
        <w:tc>
          <w:tcPr>
            <w:tcW w:w="7512" w:type="dxa"/>
            <w:tcBorders>
              <w:top w:val="single" w:sz="4" w:space="0" w:color="auto"/>
              <w:left w:val="single" w:sz="4" w:space="0" w:color="000000"/>
              <w:bottom w:val="single" w:sz="4" w:space="0" w:color="000000"/>
              <w:right w:val="single" w:sz="4" w:space="0" w:color="auto"/>
            </w:tcBorders>
            <w:vAlign w:val="bottom"/>
          </w:tcPr>
          <w:p w:rsidR="0054021E" w:rsidRPr="00747E63" w:rsidRDefault="0054021E" w:rsidP="00747E63">
            <w:pPr>
              <w:ind w:firstLine="284"/>
              <w:jc w:val="both"/>
              <w:rPr>
                <w:sz w:val="24"/>
                <w:szCs w:val="24"/>
              </w:rPr>
            </w:pPr>
            <w:r w:rsidRPr="00747E63">
              <w:rPr>
                <w:sz w:val="24"/>
                <w:szCs w:val="24"/>
              </w:rPr>
              <w:t xml:space="preserve">Подготовка к завтраку, завтрак </w:t>
            </w:r>
          </w:p>
        </w:tc>
      </w:tr>
      <w:tr w:rsidR="0054021E" w:rsidRPr="00747E63" w:rsidTr="0054021E">
        <w:trPr>
          <w:trHeight w:val="271"/>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8.40-9.00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Утренний круг</w:t>
            </w:r>
          </w:p>
        </w:tc>
      </w:tr>
      <w:tr w:rsidR="0054021E" w:rsidRPr="00747E63" w:rsidTr="0054021E">
        <w:trPr>
          <w:trHeight w:val="12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9.00-10.00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Занятия (включая гимнастику в процессе занятия - 2 минуты, перерывы между занятиями, не менее 10 минут)</w:t>
            </w:r>
          </w:p>
        </w:tc>
      </w:tr>
      <w:tr w:rsidR="0054021E" w:rsidRPr="00747E63" w:rsidTr="0054021E">
        <w:trPr>
          <w:trHeight w:val="12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10.00-10.30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Второй завтрак</w:t>
            </w:r>
          </w:p>
        </w:tc>
      </w:tr>
      <w:tr w:rsidR="0054021E" w:rsidRPr="00747E63" w:rsidTr="0054021E">
        <w:trPr>
          <w:trHeight w:val="12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ind w:firstLine="284"/>
              <w:jc w:val="both"/>
              <w:rPr>
                <w:sz w:val="24"/>
                <w:szCs w:val="24"/>
              </w:rPr>
            </w:pPr>
            <w:r w:rsidRPr="00747E63">
              <w:rPr>
                <w:sz w:val="24"/>
                <w:szCs w:val="24"/>
              </w:rPr>
              <w:t>10.00-11.40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Подготовка к прогулке, прогулка</w:t>
            </w:r>
          </w:p>
        </w:tc>
      </w:tr>
      <w:tr w:rsidR="0054021E" w:rsidRPr="00747E63" w:rsidTr="0054021E">
        <w:trPr>
          <w:trHeight w:val="551"/>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11.40-12.00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Возвращение с прогулки</w:t>
            </w:r>
          </w:p>
        </w:tc>
      </w:tr>
      <w:tr w:rsidR="0054021E" w:rsidRPr="00747E63" w:rsidTr="0054021E">
        <w:trPr>
          <w:trHeight w:val="551"/>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12.00-12.30</w:t>
            </w:r>
          </w:p>
        </w:tc>
        <w:tc>
          <w:tcPr>
            <w:tcW w:w="7512" w:type="dxa"/>
            <w:tcBorders>
              <w:top w:val="single" w:sz="4" w:space="0" w:color="000000"/>
              <w:left w:val="single" w:sz="4" w:space="0" w:color="000000"/>
              <w:bottom w:val="single" w:sz="4" w:space="0" w:color="000000"/>
              <w:right w:val="single" w:sz="4" w:space="0" w:color="auto"/>
            </w:tcBorders>
          </w:tcPr>
          <w:p w:rsidR="0054021E" w:rsidRPr="00747E63" w:rsidRDefault="0054021E" w:rsidP="00747E63">
            <w:pPr>
              <w:snapToGrid w:val="0"/>
              <w:ind w:firstLine="284"/>
              <w:jc w:val="both"/>
              <w:rPr>
                <w:sz w:val="24"/>
                <w:szCs w:val="24"/>
              </w:rPr>
            </w:pPr>
            <w:r w:rsidRPr="00747E63">
              <w:rPr>
                <w:sz w:val="24"/>
                <w:szCs w:val="24"/>
              </w:rPr>
              <w:t>Подготовка к обеду, обед</w:t>
            </w:r>
          </w:p>
        </w:tc>
      </w:tr>
      <w:tr w:rsidR="0054021E" w:rsidRPr="00747E63" w:rsidTr="0054021E">
        <w:trPr>
          <w:trHeight w:val="97"/>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12.30-15.00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ind w:firstLine="284"/>
              <w:jc w:val="both"/>
              <w:rPr>
                <w:sz w:val="24"/>
                <w:szCs w:val="24"/>
              </w:rPr>
            </w:pPr>
            <w:r w:rsidRPr="00747E63">
              <w:rPr>
                <w:sz w:val="24"/>
                <w:szCs w:val="24"/>
              </w:rPr>
              <w:t>Подготовка ко сну, сон</w:t>
            </w:r>
          </w:p>
        </w:tc>
      </w:tr>
      <w:tr w:rsidR="0054021E" w:rsidRPr="00747E63" w:rsidTr="0054021E">
        <w:trPr>
          <w:trHeight w:val="35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15.00-15.15</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Постепенный подъем, самостоятельная деятельность</w:t>
            </w:r>
          </w:p>
        </w:tc>
      </w:tr>
      <w:tr w:rsidR="0054021E" w:rsidRPr="00747E63" w:rsidTr="0054021E">
        <w:trPr>
          <w:trHeight w:val="25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15.15-15.40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Игры, самостоятельная деятельность детей</w:t>
            </w:r>
          </w:p>
        </w:tc>
      </w:tr>
      <w:tr w:rsidR="0054021E" w:rsidRPr="00747E63" w:rsidTr="0054021E">
        <w:trPr>
          <w:trHeight w:val="14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15.40-16.05</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Подготовка к уплотненному полднику. Уплотненный полдник</w:t>
            </w:r>
          </w:p>
        </w:tc>
      </w:tr>
      <w:tr w:rsidR="0054021E" w:rsidRPr="00747E63" w:rsidTr="0054021E">
        <w:trPr>
          <w:trHeight w:val="14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16.05-16.40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Игры, самостоятельная деятельность детей</w:t>
            </w:r>
          </w:p>
          <w:p w:rsidR="0054021E" w:rsidRPr="00747E63" w:rsidRDefault="0054021E" w:rsidP="00747E63">
            <w:pPr>
              <w:snapToGrid w:val="0"/>
              <w:ind w:firstLine="284"/>
              <w:jc w:val="both"/>
              <w:rPr>
                <w:sz w:val="24"/>
                <w:szCs w:val="24"/>
              </w:rPr>
            </w:pPr>
            <w:r w:rsidRPr="00747E63">
              <w:rPr>
                <w:sz w:val="24"/>
                <w:szCs w:val="24"/>
              </w:rPr>
              <w:t>Совместная деятельность (ЧХЛ)</w:t>
            </w:r>
          </w:p>
        </w:tc>
      </w:tr>
      <w:tr w:rsidR="0054021E" w:rsidRPr="00747E63" w:rsidTr="0054021E">
        <w:trPr>
          <w:trHeight w:val="14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16.40-16.50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Вечерний круг.</w:t>
            </w:r>
          </w:p>
        </w:tc>
      </w:tr>
      <w:tr w:rsidR="0054021E" w:rsidRPr="00747E63" w:rsidTr="0054021E">
        <w:trPr>
          <w:trHeight w:val="317"/>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16.50-18.30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Подготовка к прогулке, прогулка</w:t>
            </w:r>
          </w:p>
        </w:tc>
      </w:tr>
      <w:tr w:rsidR="0054021E" w:rsidRPr="00747E63" w:rsidTr="0054021E">
        <w:trPr>
          <w:trHeight w:val="199"/>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747E63" w:rsidRDefault="0054021E" w:rsidP="00747E63">
            <w:pPr>
              <w:snapToGrid w:val="0"/>
              <w:ind w:firstLine="284"/>
              <w:jc w:val="both"/>
              <w:rPr>
                <w:sz w:val="24"/>
                <w:szCs w:val="24"/>
              </w:rPr>
            </w:pPr>
            <w:r w:rsidRPr="00747E63">
              <w:rPr>
                <w:sz w:val="24"/>
                <w:szCs w:val="24"/>
              </w:rPr>
              <w:t>18.30-19.00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Самостоятельная деятельность, уход домой</w:t>
            </w:r>
          </w:p>
        </w:tc>
      </w:tr>
    </w:tbl>
    <w:p w:rsidR="0054021E" w:rsidRPr="00747E63" w:rsidRDefault="0054021E" w:rsidP="00747E63">
      <w:pPr>
        <w:ind w:firstLine="284"/>
        <w:jc w:val="both"/>
        <w:rPr>
          <w:noProof/>
          <w:sz w:val="24"/>
          <w:szCs w:val="24"/>
          <w:lang w:eastAsia="ru-RU"/>
        </w:rPr>
      </w:pPr>
    </w:p>
    <w:p w:rsidR="0054021E" w:rsidRPr="00747E63" w:rsidRDefault="0054021E" w:rsidP="00747E63">
      <w:pPr>
        <w:ind w:firstLine="284"/>
        <w:jc w:val="both"/>
        <w:rPr>
          <w:sz w:val="24"/>
          <w:szCs w:val="24"/>
        </w:rPr>
      </w:pPr>
      <w:r w:rsidRPr="00747E63">
        <w:rPr>
          <w:sz w:val="24"/>
          <w:szCs w:val="24"/>
        </w:rPr>
        <w:t>4-5 лет</w:t>
      </w:r>
    </w:p>
    <w:tbl>
      <w:tblPr>
        <w:tblW w:w="9427" w:type="dxa"/>
        <w:jc w:val="center"/>
        <w:tblLayout w:type="fixed"/>
        <w:tblLook w:val="0000"/>
      </w:tblPr>
      <w:tblGrid>
        <w:gridCol w:w="1914"/>
        <w:gridCol w:w="7513"/>
      </w:tblGrid>
      <w:tr w:rsidR="0054021E" w:rsidRPr="00747E63" w:rsidTr="0054021E">
        <w:trPr>
          <w:trHeight w:val="411"/>
          <w:jc w:val="center"/>
        </w:trPr>
        <w:tc>
          <w:tcPr>
            <w:tcW w:w="1914" w:type="dxa"/>
            <w:tcBorders>
              <w:top w:val="single" w:sz="4" w:space="0" w:color="000000"/>
              <w:left w:val="single" w:sz="4" w:space="0" w:color="000000"/>
              <w:bottom w:val="single" w:sz="4" w:space="0" w:color="auto"/>
              <w:right w:val="single" w:sz="4" w:space="0" w:color="auto"/>
            </w:tcBorders>
            <w:shd w:val="clear" w:color="auto" w:fill="auto"/>
            <w:vAlign w:val="center"/>
          </w:tcPr>
          <w:p w:rsidR="0054021E" w:rsidRPr="00747E63" w:rsidRDefault="0054021E" w:rsidP="00747E63">
            <w:pPr>
              <w:ind w:firstLine="284"/>
              <w:jc w:val="both"/>
              <w:rPr>
                <w:sz w:val="24"/>
                <w:szCs w:val="24"/>
              </w:rPr>
            </w:pPr>
            <w:r w:rsidRPr="00747E63">
              <w:rPr>
                <w:sz w:val="24"/>
                <w:szCs w:val="24"/>
              </w:rPr>
              <w:t>7.00-8.05</w:t>
            </w:r>
          </w:p>
        </w:tc>
        <w:tc>
          <w:tcPr>
            <w:tcW w:w="7513" w:type="dxa"/>
            <w:tcBorders>
              <w:top w:val="single" w:sz="4" w:space="0" w:color="000000"/>
              <w:left w:val="single" w:sz="4" w:space="0" w:color="000000"/>
              <w:bottom w:val="single" w:sz="4" w:space="0" w:color="auto"/>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Приход детей в детский сад, свободная игра, самостоятельная деятельность</w:t>
            </w:r>
          </w:p>
        </w:tc>
      </w:tr>
      <w:tr w:rsidR="0054021E" w:rsidRPr="00747E63" w:rsidTr="0054021E">
        <w:trPr>
          <w:trHeight w:val="349"/>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8.05-8.15</w:t>
            </w:r>
          </w:p>
        </w:tc>
        <w:tc>
          <w:tcPr>
            <w:tcW w:w="7513" w:type="dxa"/>
            <w:tcBorders>
              <w:top w:val="single" w:sz="4" w:space="0" w:color="auto"/>
              <w:left w:val="single" w:sz="4" w:space="0" w:color="000000"/>
              <w:bottom w:val="single" w:sz="4" w:space="0" w:color="auto"/>
              <w:right w:val="single" w:sz="4" w:space="0" w:color="auto"/>
            </w:tcBorders>
            <w:vAlign w:val="bottom"/>
          </w:tcPr>
          <w:p w:rsidR="0054021E" w:rsidRPr="00747E63" w:rsidRDefault="0054021E" w:rsidP="00747E63">
            <w:pPr>
              <w:ind w:firstLine="284"/>
              <w:jc w:val="both"/>
              <w:rPr>
                <w:sz w:val="24"/>
                <w:szCs w:val="24"/>
              </w:rPr>
            </w:pPr>
            <w:r w:rsidRPr="00747E63">
              <w:rPr>
                <w:sz w:val="24"/>
                <w:szCs w:val="24"/>
              </w:rPr>
              <w:t>Утренняя  гимнастика</w:t>
            </w:r>
          </w:p>
        </w:tc>
      </w:tr>
      <w:tr w:rsidR="0054021E" w:rsidRPr="00747E63" w:rsidTr="0054021E">
        <w:trPr>
          <w:trHeight w:val="27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8.15-8.40</w:t>
            </w:r>
          </w:p>
        </w:tc>
        <w:tc>
          <w:tcPr>
            <w:tcW w:w="7513" w:type="dxa"/>
            <w:tcBorders>
              <w:top w:val="single" w:sz="4" w:space="0" w:color="auto"/>
              <w:left w:val="single" w:sz="4" w:space="0" w:color="000000"/>
              <w:bottom w:val="single" w:sz="4" w:space="0" w:color="000000"/>
              <w:right w:val="single" w:sz="4" w:space="0" w:color="auto"/>
            </w:tcBorders>
            <w:vAlign w:val="bottom"/>
          </w:tcPr>
          <w:p w:rsidR="0054021E" w:rsidRPr="00747E63" w:rsidRDefault="0054021E" w:rsidP="00747E63">
            <w:pPr>
              <w:ind w:firstLine="284"/>
              <w:jc w:val="both"/>
              <w:rPr>
                <w:sz w:val="24"/>
                <w:szCs w:val="24"/>
              </w:rPr>
            </w:pPr>
            <w:r w:rsidRPr="00747E63">
              <w:rPr>
                <w:sz w:val="24"/>
                <w:szCs w:val="24"/>
              </w:rPr>
              <w:t xml:space="preserve">Подготовка к завтраку, завтрак </w:t>
            </w:r>
          </w:p>
        </w:tc>
      </w:tr>
      <w:tr w:rsidR="0054021E" w:rsidRPr="00747E63" w:rsidTr="0054021E">
        <w:trPr>
          <w:trHeight w:val="27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 xml:space="preserve">  8.40- 9.00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Утренний круг</w:t>
            </w:r>
          </w:p>
        </w:tc>
      </w:tr>
      <w:tr w:rsidR="0054021E" w:rsidRPr="00747E63" w:rsidTr="0054021E">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 xml:space="preserve">  9.00-10.00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Занятия (включая гимнастику в процессе занятия - 2 минуты, перерывы между занятиями, не менее 10 минут)</w:t>
            </w:r>
          </w:p>
        </w:tc>
      </w:tr>
      <w:tr w:rsidR="0054021E" w:rsidRPr="00747E63" w:rsidTr="0054021E">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10.00-10.30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Второй завтрак</w:t>
            </w:r>
          </w:p>
        </w:tc>
      </w:tr>
      <w:tr w:rsidR="0054021E" w:rsidRPr="00747E63" w:rsidTr="0054021E">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10.00-11.50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Подготовка к прогулке, прогулка</w:t>
            </w:r>
          </w:p>
        </w:tc>
      </w:tr>
      <w:tr w:rsidR="0054021E" w:rsidRPr="00747E63" w:rsidTr="0054021E">
        <w:trPr>
          <w:trHeight w:val="55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ind w:firstLine="284"/>
              <w:jc w:val="both"/>
              <w:rPr>
                <w:sz w:val="24"/>
                <w:szCs w:val="24"/>
              </w:rPr>
            </w:pPr>
            <w:r w:rsidRPr="00747E63">
              <w:rPr>
                <w:sz w:val="24"/>
                <w:szCs w:val="24"/>
              </w:rPr>
              <w:t>11.50-12.10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 xml:space="preserve">Возвращение с прогулки </w:t>
            </w:r>
          </w:p>
        </w:tc>
      </w:tr>
      <w:tr w:rsidR="0054021E" w:rsidRPr="00747E63" w:rsidTr="0054021E">
        <w:trPr>
          <w:trHeight w:val="55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ind w:firstLine="284"/>
              <w:jc w:val="both"/>
              <w:rPr>
                <w:sz w:val="24"/>
                <w:szCs w:val="24"/>
              </w:rPr>
            </w:pPr>
            <w:r w:rsidRPr="00747E63">
              <w:rPr>
                <w:sz w:val="24"/>
                <w:szCs w:val="24"/>
              </w:rPr>
              <w:t>12.10-12.40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Подготовка к обеду, обед</w:t>
            </w:r>
          </w:p>
        </w:tc>
      </w:tr>
      <w:tr w:rsidR="0054021E" w:rsidRPr="00747E63" w:rsidTr="0054021E">
        <w:trPr>
          <w:trHeight w:val="97"/>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12.40-15.10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ind w:firstLine="284"/>
              <w:jc w:val="both"/>
              <w:rPr>
                <w:sz w:val="24"/>
                <w:szCs w:val="24"/>
              </w:rPr>
            </w:pPr>
            <w:r w:rsidRPr="00747E63">
              <w:rPr>
                <w:sz w:val="24"/>
                <w:szCs w:val="24"/>
              </w:rPr>
              <w:t>Подготовка ко сну, сон</w:t>
            </w:r>
          </w:p>
        </w:tc>
      </w:tr>
      <w:tr w:rsidR="0054021E" w:rsidRPr="00747E63" w:rsidTr="0054021E">
        <w:trPr>
          <w:trHeight w:val="35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15.00-15.15</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Постепенный подъем, самостоятельная деятельность</w:t>
            </w:r>
          </w:p>
        </w:tc>
      </w:tr>
      <w:tr w:rsidR="0054021E" w:rsidRPr="00747E63" w:rsidTr="0054021E">
        <w:trPr>
          <w:trHeight w:val="175"/>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15.15-15.45</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Игры, самостоятельная деятельность детей</w:t>
            </w:r>
          </w:p>
        </w:tc>
      </w:tr>
      <w:tr w:rsidR="0054021E" w:rsidRPr="00747E63" w:rsidTr="0054021E">
        <w:trPr>
          <w:trHeight w:val="25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15.45-16.10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Подготовка к уплотненному полднику. Уплотненный полдник</w:t>
            </w:r>
          </w:p>
        </w:tc>
      </w:tr>
      <w:tr w:rsidR="0054021E" w:rsidRPr="00747E63" w:rsidTr="0054021E">
        <w:trPr>
          <w:trHeight w:val="14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16.10-16.45</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Игры, самостоятельная деятельность детей. Совместная деятельность (ЧХЛ)</w:t>
            </w:r>
          </w:p>
        </w:tc>
      </w:tr>
      <w:tr w:rsidR="0054021E" w:rsidRPr="00747E63" w:rsidTr="0054021E">
        <w:trPr>
          <w:trHeight w:val="14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16.45-16.55</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Вечерний круг.</w:t>
            </w:r>
          </w:p>
        </w:tc>
      </w:tr>
      <w:tr w:rsidR="0054021E" w:rsidRPr="00747E63" w:rsidTr="0054021E">
        <w:trPr>
          <w:trHeight w:val="317"/>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16.55-18.40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Подготовка к прогулке, прогулка</w:t>
            </w:r>
          </w:p>
        </w:tc>
      </w:tr>
      <w:tr w:rsidR="0054021E" w:rsidRPr="00747E63" w:rsidTr="0054021E">
        <w:trPr>
          <w:trHeight w:val="199"/>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18.40-19.00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747E63" w:rsidRDefault="0054021E" w:rsidP="00747E63">
            <w:pPr>
              <w:snapToGrid w:val="0"/>
              <w:ind w:firstLine="284"/>
              <w:jc w:val="both"/>
              <w:rPr>
                <w:sz w:val="24"/>
                <w:szCs w:val="24"/>
              </w:rPr>
            </w:pPr>
            <w:r w:rsidRPr="00747E63">
              <w:rPr>
                <w:sz w:val="24"/>
                <w:szCs w:val="24"/>
              </w:rPr>
              <w:t>Самостоятельная деятельность, уход домой</w:t>
            </w:r>
          </w:p>
        </w:tc>
      </w:tr>
    </w:tbl>
    <w:p w:rsidR="0054021E" w:rsidRPr="00747E63" w:rsidRDefault="0054021E" w:rsidP="00747E63">
      <w:pPr>
        <w:ind w:firstLine="284"/>
        <w:jc w:val="both"/>
        <w:rPr>
          <w:noProof/>
          <w:sz w:val="24"/>
          <w:szCs w:val="24"/>
          <w:lang w:eastAsia="ru-RU"/>
        </w:rPr>
      </w:pPr>
    </w:p>
    <w:p w:rsidR="0054021E" w:rsidRPr="00747E63" w:rsidRDefault="0054021E" w:rsidP="00747E63">
      <w:pPr>
        <w:tabs>
          <w:tab w:val="left" w:pos="2745"/>
        </w:tabs>
        <w:ind w:firstLine="284"/>
        <w:jc w:val="both"/>
        <w:rPr>
          <w:sz w:val="24"/>
          <w:szCs w:val="24"/>
        </w:rPr>
      </w:pPr>
      <w:r w:rsidRPr="00747E63">
        <w:rPr>
          <w:sz w:val="24"/>
          <w:szCs w:val="24"/>
        </w:rPr>
        <w:t>5-6 лет</w:t>
      </w:r>
    </w:p>
    <w:tbl>
      <w:tblPr>
        <w:tblW w:w="9498" w:type="dxa"/>
        <w:tblInd w:w="-34" w:type="dxa"/>
        <w:tblLayout w:type="fixed"/>
        <w:tblLook w:val="0000"/>
      </w:tblPr>
      <w:tblGrid>
        <w:gridCol w:w="1985"/>
        <w:gridCol w:w="7513"/>
      </w:tblGrid>
      <w:tr w:rsidR="0054021E" w:rsidRPr="00747E63" w:rsidTr="0054021E">
        <w:trPr>
          <w:trHeight w:val="411"/>
        </w:trPr>
        <w:tc>
          <w:tcPr>
            <w:tcW w:w="1985" w:type="dxa"/>
            <w:tcBorders>
              <w:top w:val="single" w:sz="4" w:space="0" w:color="000000"/>
              <w:left w:val="single" w:sz="4" w:space="0" w:color="000000"/>
              <w:bottom w:val="single" w:sz="4" w:space="0" w:color="auto"/>
              <w:right w:val="single" w:sz="4" w:space="0" w:color="auto"/>
            </w:tcBorders>
            <w:shd w:val="clear" w:color="auto" w:fill="auto"/>
            <w:vAlign w:val="center"/>
          </w:tcPr>
          <w:p w:rsidR="0054021E" w:rsidRPr="00747E63" w:rsidRDefault="0054021E" w:rsidP="00747E63">
            <w:pPr>
              <w:ind w:firstLine="284"/>
              <w:jc w:val="both"/>
              <w:rPr>
                <w:sz w:val="24"/>
                <w:szCs w:val="24"/>
              </w:rPr>
            </w:pPr>
            <w:r w:rsidRPr="00747E63">
              <w:rPr>
                <w:sz w:val="24"/>
                <w:szCs w:val="24"/>
              </w:rPr>
              <w:t>7.00-8.15</w:t>
            </w:r>
          </w:p>
        </w:tc>
        <w:tc>
          <w:tcPr>
            <w:tcW w:w="7513" w:type="dxa"/>
            <w:tcBorders>
              <w:top w:val="single" w:sz="4" w:space="0" w:color="000000"/>
              <w:left w:val="single" w:sz="4" w:space="0" w:color="000000"/>
              <w:bottom w:val="single" w:sz="4" w:space="0" w:color="auto"/>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 xml:space="preserve">Приход детей в детский сад, свободная игра, самостоятельная деятельность </w:t>
            </w:r>
          </w:p>
        </w:tc>
      </w:tr>
      <w:tr w:rsidR="0054021E" w:rsidRPr="00747E63" w:rsidTr="0054021E">
        <w:trPr>
          <w:trHeight w:val="349"/>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8.15-8.25</w:t>
            </w:r>
          </w:p>
        </w:tc>
        <w:tc>
          <w:tcPr>
            <w:tcW w:w="7513" w:type="dxa"/>
            <w:tcBorders>
              <w:top w:val="single" w:sz="4" w:space="0" w:color="auto"/>
              <w:left w:val="single" w:sz="4" w:space="0" w:color="000000"/>
              <w:bottom w:val="single" w:sz="4" w:space="0" w:color="auto"/>
              <w:right w:val="single" w:sz="4" w:space="0" w:color="auto"/>
            </w:tcBorders>
            <w:vAlign w:val="center"/>
          </w:tcPr>
          <w:p w:rsidR="0054021E" w:rsidRPr="00747E63" w:rsidRDefault="0054021E" w:rsidP="00747E63">
            <w:pPr>
              <w:ind w:firstLine="284"/>
              <w:jc w:val="both"/>
              <w:rPr>
                <w:sz w:val="24"/>
                <w:szCs w:val="24"/>
              </w:rPr>
            </w:pPr>
            <w:r w:rsidRPr="00747E63">
              <w:rPr>
                <w:sz w:val="24"/>
                <w:szCs w:val="24"/>
              </w:rPr>
              <w:t xml:space="preserve">Утренняя гимнастика </w:t>
            </w:r>
          </w:p>
        </w:tc>
      </w:tr>
      <w:tr w:rsidR="0054021E" w:rsidRPr="00747E63" w:rsidTr="0054021E">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8.25-8.40</w:t>
            </w:r>
          </w:p>
        </w:tc>
        <w:tc>
          <w:tcPr>
            <w:tcW w:w="7513" w:type="dxa"/>
            <w:tcBorders>
              <w:top w:val="single" w:sz="4" w:space="0" w:color="auto"/>
              <w:left w:val="single" w:sz="4" w:space="0" w:color="000000"/>
              <w:bottom w:val="single" w:sz="4" w:space="0" w:color="000000"/>
              <w:right w:val="single" w:sz="4" w:space="0" w:color="auto"/>
            </w:tcBorders>
            <w:vAlign w:val="center"/>
          </w:tcPr>
          <w:p w:rsidR="0054021E" w:rsidRPr="00747E63" w:rsidRDefault="0054021E" w:rsidP="00747E63">
            <w:pPr>
              <w:ind w:firstLine="284"/>
              <w:jc w:val="both"/>
              <w:rPr>
                <w:sz w:val="24"/>
                <w:szCs w:val="24"/>
              </w:rPr>
            </w:pPr>
            <w:r w:rsidRPr="00747E63">
              <w:rPr>
                <w:sz w:val="24"/>
                <w:szCs w:val="24"/>
              </w:rPr>
              <w:t xml:space="preserve">Подготовка к завтраку, завтрак </w:t>
            </w:r>
          </w:p>
        </w:tc>
      </w:tr>
      <w:tr w:rsidR="0054021E" w:rsidRPr="00747E63" w:rsidTr="0054021E">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8.40-9.00</w:t>
            </w:r>
          </w:p>
        </w:tc>
        <w:tc>
          <w:tcPr>
            <w:tcW w:w="7513" w:type="dxa"/>
            <w:tcBorders>
              <w:top w:val="single" w:sz="4" w:space="0" w:color="auto"/>
              <w:left w:val="single" w:sz="4" w:space="0" w:color="000000"/>
              <w:bottom w:val="single" w:sz="4" w:space="0" w:color="000000"/>
              <w:right w:val="single" w:sz="4" w:space="0" w:color="auto"/>
            </w:tcBorders>
            <w:vAlign w:val="center"/>
          </w:tcPr>
          <w:p w:rsidR="0054021E" w:rsidRPr="00747E63" w:rsidRDefault="0054021E" w:rsidP="00747E63">
            <w:pPr>
              <w:ind w:firstLine="284"/>
              <w:jc w:val="both"/>
              <w:rPr>
                <w:sz w:val="24"/>
                <w:szCs w:val="24"/>
              </w:rPr>
            </w:pPr>
            <w:r w:rsidRPr="00747E63">
              <w:rPr>
                <w:sz w:val="24"/>
                <w:szCs w:val="24"/>
              </w:rPr>
              <w:t>Утренний круг</w:t>
            </w:r>
          </w:p>
        </w:tc>
      </w:tr>
      <w:tr w:rsidR="0054021E" w:rsidRPr="00747E63" w:rsidTr="0054021E">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9.00-10.30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Занятия (включая гимнастику в процессе занятия - 2 минуты, перерывы между занятиями, не менее 10 минут)</w:t>
            </w:r>
          </w:p>
        </w:tc>
      </w:tr>
      <w:tr w:rsidR="0054021E" w:rsidRPr="00747E63" w:rsidTr="0054021E">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10.00-10.30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Второй завтрак</w:t>
            </w:r>
          </w:p>
        </w:tc>
      </w:tr>
      <w:tr w:rsidR="0054021E" w:rsidRPr="00747E63" w:rsidTr="0054021E">
        <w:trPr>
          <w:trHeight w:val="12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10.40-12.00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Подготовка к прогулке, прогулка</w:t>
            </w:r>
          </w:p>
        </w:tc>
      </w:tr>
      <w:tr w:rsidR="0054021E" w:rsidRPr="00747E63" w:rsidTr="0054021E">
        <w:trPr>
          <w:trHeight w:val="55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ind w:firstLine="284"/>
              <w:jc w:val="both"/>
              <w:rPr>
                <w:sz w:val="24"/>
                <w:szCs w:val="24"/>
              </w:rPr>
            </w:pPr>
            <w:r w:rsidRPr="00747E63">
              <w:rPr>
                <w:sz w:val="24"/>
                <w:szCs w:val="24"/>
              </w:rPr>
              <w:t>12.00-12.15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Возвращение с прогулки</w:t>
            </w:r>
          </w:p>
        </w:tc>
      </w:tr>
      <w:tr w:rsidR="0054021E" w:rsidRPr="00747E63" w:rsidTr="0054021E">
        <w:trPr>
          <w:trHeight w:val="55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ind w:firstLine="284"/>
              <w:jc w:val="both"/>
              <w:rPr>
                <w:sz w:val="24"/>
                <w:szCs w:val="24"/>
              </w:rPr>
            </w:pPr>
            <w:r w:rsidRPr="00747E63">
              <w:rPr>
                <w:sz w:val="24"/>
                <w:szCs w:val="24"/>
              </w:rPr>
              <w:t>12.15-12.45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Подготовка к обеду, обед</w:t>
            </w:r>
          </w:p>
        </w:tc>
      </w:tr>
      <w:tr w:rsidR="0054021E" w:rsidRPr="00747E63" w:rsidTr="0054021E">
        <w:trPr>
          <w:trHeight w:val="12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12.45-15.15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Подготовка ко сну, сон</w:t>
            </w:r>
          </w:p>
        </w:tc>
      </w:tr>
      <w:tr w:rsidR="0054021E" w:rsidRPr="00747E63" w:rsidTr="0054021E">
        <w:trPr>
          <w:trHeight w:val="97"/>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15.00-15.15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Постепенный подъем, самостоятельная деятельность</w:t>
            </w:r>
          </w:p>
        </w:tc>
      </w:tr>
      <w:tr w:rsidR="0054021E" w:rsidRPr="00747E63" w:rsidTr="0054021E">
        <w:trPr>
          <w:trHeight w:val="3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15.10-15.55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ind w:firstLine="284"/>
              <w:jc w:val="both"/>
              <w:rPr>
                <w:sz w:val="24"/>
                <w:szCs w:val="24"/>
              </w:rPr>
            </w:pPr>
            <w:r w:rsidRPr="00747E63">
              <w:rPr>
                <w:sz w:val="24"/>
                <w:szCs w:val="24"/>
              </w:rPr>
              <w:t>Игры, самостоятельная и организованная детская деятельность.</w:t>
            </w:r>
          </w:p>
          <w:p w:rsidR="0054021E" w:rsidRPr="00747E63" w:rsidRDefault="0054021E" w:rsidP="00747E63">
            <w:pPr>
              <w:ind w:firstLine="284"/>
              <w:jc w:val="both"/>
              <w:rPr>
                <w:sz w:val="24"/>
                <w:szCs w:val="24"/>
              </w:rPr>
            </w:pPr>
            <w:r w:rsidRPr="00747E63">
              <w:rPr>
                <w:sz w:val="24"/>
                <w:szCs w:val="24"/>
              </w:rPr>
              <w:t>Занятия (не более 25 мин.)</w:t>
            </w:r>
          </w:p>
        </w:tc>
      </w:tr>
      <w:tr w:rsidR="0054021E" w:rsidRPr="00747E63" w:rsidTr="0054021E">
        <w:trPr>
          <w:trHeight w:val="175"/>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15.55-16.20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Подготовка к уплотненному полднику</w:t>
            </w:r>
          </w:p>
          <w:p w:rsidR="0054021E" w:rsidRPr="00747E63" w:rsidRDefault="0054021E" w:rsidP="00747E63">
            <w:pPr>
              <w:snapToGrid w:val="0"/>
              <w:ind w:firstLine="284"/>
              <w:jc w:val="both"/>
              <w:rPr>
                <w:sz w:val="24"/>
                <w:szCs w:val="24"/>
              </w:rPr>
            </w:pPr>
            <w:r w:rsidRPr="00747E63">
              <w:rPr>
                <w:sz w:val="24"/>
                <w:szCs w:val="24"/>
              </w:rPr>
              <w:t>Уплотненный полдник</w:t>
            </w:r>
          </w:p>
        </w:tc>
      </w:tr>
      <w:tr w:rsidR="0054021E" w:rsidRPr="00747E63" w:rsidTr="0054021E">
        <w:trPr>
          <w:trHeight w:val="2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16.20-16.45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Игры, самостоятельная и организованная детская деятельность</w:t>
            </w:r>
          </w:p>
          <w:p w:rsidR="0054021E" w:rsidRPr="00747E63" w:rsidRDefault="0054021E" w:rsidP="00747E63">
            <w:pPr>
              <w:snapToGrid w:val="0"/>
              <w:ind w:firstLine="284"/>
              <w:jc w:val="both"/>
              <w:rPr>
                <w:sz w:val="24"/>
                <w:szCs w:val="24"/>
              </w:rPr>
            </w:pPr>
            <w:r w:rsidRPr="00747E63">
              <w:rPr>
                <w:sz w:val="24"/>
                <w:szCs w:val="24"/>
              </w:rPr>
              <w:t>Совместная деятельность (ЧХЛ)</w:t>
            </w:r>
          </w:p>
        </w:tc>
      </w:tr>
      <w:tr w:rsidR="0054021E" w:rsidRPr="00747E63" w:rsidTr="0054021E">
        <w:trPr>
          <w:trHeight w:val="2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16.45-16.55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Вечерний круг.</w:t>
            </w:r>
          </w:p>
        </w:tc>
      </w:tr>
      <w:tr w:rsidR="0054021E" w:rsidRPr="00747E63" w:rsidTr="0054021E">
        <w:trPr>
          <w:trHeight w:val="14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16.55-18.40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Подготовка к прогулке, прогулка</w:t>
            </w:r>
          </w:p>
        </w:tc>
      </w:tr>
      <w:tr w:rsidR="0054021E" w:rsidRPr="00747E63" w:rsidTr="0054021E">
        <w:trPr>
          <w:trHeight w:val="317"/>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18.40-19.00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Самостоятельная деятельность, уход домой</w:t>
            </w:r>
          </w:p>
        </w:tc>
      </w:tr>
    </w:tbl>
    <w:p w:rsidR="0054021E" w:rsidRPr="00747E63" w:rsidRDefault="0054021E" w:rsidP="00747E63">
      <w:pPr>
        <w:ind w:firstLine="284"/>
        <w:jc w:val="both"/>
        <w:rPr>
          <w:noProof/>
          <w:sz w:val="24"/>
          <w:szCs w:val="24"/>
          <w:lang w:eastAsia="ru-RU"/>
        </w:rPr>
      </w:pPr>
    </w:p>
    <w:p w:rsidR="0054021E" w:rsidRPr="00747E63" w:rsidRDefault="0054021E" w:rsidP="00747E63">
      <w:pPr>
        <w:ind w:firstLine="284"/>
        <w:jc w:val="both"/>
        <w:rPr>
          <w:sz w:val="24"/>
          <w:szCs w:val="24"/>
        </w:rPr>
      </w:pPr>
      <w:r w:rsidRPr="00747E63">
        <w:rPr>
          <w:sz w:val="24"/>
          <w:szCs w:val="24"/>
        </w:rPr>
        <w:t>6-7 лет</w:t>
      </w:r>
    </w:p>
    <w:tbl>
      <w:tblPr>
        <w:tblW w:w="9807" w:type="dxa"/>
        <w:jc w:val="center"/>
        <w:tblInd w:w="-398" w:type="dxa"/>
        <w:tblLayout w:type="fixed"/>
        <w:tblLook w:val="0000"/>
      </w:tblPr>
      <w:tblGrid>
        <w:gridCol w:w="2383"/>
        <w:gridCol w:w="7424"/>
      </w:tblGrid>
      <w:tr w:rsidR="0054021E" w:rsidRPr="00747E63" w:rsidTr="00CE17DD">
        <w:trPr>
          <w:trHeight w:val="411"/>
          <w:jc w:val="center"/>
        </w:trPr>
        <w:tc>
          <w:tcPr>
            <w:tcW w:w="2383" w:type="dxa"/>
            <w:tcBorders>
              <w:top w:val="single" w:sz="4" w:space="0" w:color="000000"/>
              <w:left w:val="single" w:sz="4" w:space="0" w:color="000000"/>
              <w:bottom w:val="single" w:sz="4" w:space="0" w:color="auto"/>
              <w:right w:val="single" w:sz="4" w:space="0" w:color="auto"/>
            </w:tcBorders>
            <w:shd w:val="clear" w:color="auto" w:fill="auto"/>
            <w:vAlign w:val="center"/>
          </w:tcPr>
          <w:p w:rsidR="0054021E" w:rsidRPr="00747E63" w:rsidRDefault="0054021E" w:rsidP="00747E63">
            <w:pPr>
              <w:ind w:firstLine="284"/>
              <w:jc w:val="both"/>
              <w:rPr>
                <w:sz w:val="24"/>
                <w:szCs w:val="24"/>
              </w:rPr>
            </w:pPr>
            <w:r w:rsidRPr="00747E63">
              <w:rPr>
                <w:sz w:val="24"/>
                <w:szCs w:val="24"/>
              </w:rPr>
              <w:t>7.00-8.25</w:t>
            </w:r>
          </w:p>
        </w:tc>
        <w:tc>
          <w:tcPr>
            <w:tcW w:w="7424" w:type="dxa"/>
            <w:tcBorders>
              <w:top w:val="single" w:sz="4" w:space="0" w:color="000000"/>
              <w:left w:val="single" w:sz="4" w:space="0" w:color="000000"/>
              <w:bottom w:val="single" w:sz="4" w:space="0" w:color="auto"/>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 xml:space="preserve">Приход детей в детский сад, свободная игра, самостоятельная деятельность </w:t>
            </w:r>
          </w:p>
        </w:tc>
      </w:tr>
      <w:tr w:rsidR="0054021E" w:rsidRPr="00747E63" w:rsidTr="00CE17DD">
        <w:trPr>
          <w:trHeight w:val="349"/>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8.20-8.30</w:t>
            </w:r>
          </w:p>
        </w:tc>
        <w:tc>
          <w:tcPr>
            <w:tcW w:w="7424" w:type="dxa"/>
            <w:tcBorders>
              <w:top w:val="single" w:sz="4" w:space="0" w:color="auto"/>
              <w:left w:val="single" w:sz="4" w:space="0" w:color="000000"/>
              <w:bottom w:val="single" w:sz="4" w:space="0" w:color="auto"/>
              <w:right w:val="single" w:sz="4" w:space="0" w:color="auto"/>
            </w:tcBorders>
            <w:vAlign w:val="center"/>
          </w:tcPr>
          <w:p w:rsidR="0054021E" w:rsidRPr="00747E63" w:rsidRDefault="0054021E" w:rsidP="00747E63">
            <w:pPr>
              <w:ind w:firstLine="284"/>
              <w:jc w:val="both"/>
              <w:rPr>
                <w:sz w:val="24"/>
                <w:szCs w:val="24"/>
              </w:rPr>
            </w:pPr>
            <w:r w:rsidRPr="00747E63">
              <w:rPr>
                <w:sz w:val="24"/>
                <w:szCs w:val="24"/>
              </w:rPr>
              <w:t xml:space="preserve">Утренняя гимнастика </w:t>
            </w:r>
          </w:p>
        </w:tc>
      </w:tr>
      <w:tr w:rsidR="0054021E" w:rsidRPr="00747E63" w:rsidTr="00CE17DD">
        <w:trPr>
          <w:trHeight w:val="271"/>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8.30-8.45</w:t>
            </w:r>
          </w:p>
        </w:tc>
        <w:tc>
          <w:tcPr>
            <w:tcW w:w="7424" w:type="dxa"/>
            <w:tcBorders>
              <w:top w:val="single" w:sz="4" w:space="0" w:color="auto"/>
              <w:left w:val="single" w:sz="4" w:space="0" w:color="000000"/>
              <w:bottom w:val="single" w:sz="4" w:space="0" w:color="000000"/>
              <w:right w:val="single" w:sz="4" w:space="0" w:color="auto"/>
            </w:tcBorders>
            <w:vAlign w:val="center"/>
          </w:tcPr>
          <w:p w:rsidR="0054021E" w:rsidRPr="00747E63" w:rsidRDefault="0054021E" w:rsidP="00747E63">
            <w:pPr>
              <w:ind w:firstLine="284"/>
              <w:jc w:val="both"/>
              <w:rPr>
                <w:sz w:val="24"/>
                <w:szCs w:val="24"/>
              </w:rPr>
            </w:pPr>
            <w:r w:rsidRPr="00747E63">
              <w:rPr>
                <w:sz w:val="24"/>
                <w:szCs w:val="24"/>
              </w:rPr>
              <w:t xml:space="preserve">Подготовка к завтраку, завтрак </w:t>
            </w:r>
          </w:p>
        </w:tc>
      </w:tr>
      <w:tr w:rsidR="0054021E" w:rsidRPr="00747E63" w:rsidTr="00CE17DD">
        <w:trPr>
          <w:trHeight w:val="271"/>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8.45-9.00</w:t>
            </w:r>
          </w:p>
        </w:tc>
        <w:tc>
          <w:tcPr>
            <w:tcW w:w="7424" w:type="dxa"/>
            <w:tcBorders>
              <w:top w:val="single" w:sz="4" w:space="0" w:color="auto"/>
              <w:left w:val="single" w:sz="4" w:space="0" w:color="000000"/>
              <w:bottom w:val="single" w:sz="4" w:space="0" w:color="000000"/>
              <w:right w:val="single" w:sz="4" w:space="0" w:color="auto"/>
            </w:tcBorders>
            <w:vAlign w:val="center"/>
          </w:tcPr>
          <w:p w:rsidR="0054021E" w:rsidRPr="00747E63" w:rsidRDefault="0054021E" w:rsidP="00747E63">
            <w:pPr>
              <w:ind w:firstLine="284"/>
              <w:jc w:val="both"/>
              <w:rPr>
                <w:sz w:val="24"/>
                <w:szCs w:val="24"/>
              </w:rPr>
            </w:pPr>
            <w:r w:rsidRPr="00747E63">
              <w:rPr>
                <w:sz w:val="24"/>
                <w:szCs w:val="24"/>
              </w:rPr>
              <w:t>Утренний круг.</w:t>
            </w:r>
          </w:p>
        </w:tc>
      </w:tr>
      <w:tr w:rsidR="0054021E" w:rsidRPr="00747E63" w:rsidTr="00CE17DD">
        <w:trPr>
          <w:trHeight w:val="271"/>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9.00 -11.00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Занятия (включая гимнастику в процессе занятия - 2 минуты, перерывы между занятиями, не менее 10 минут)</w:t>
            </w:r>
          </w:p>
        </w:tc>
      </w:tr>
      <w:tr w:rsidR="0054021E" w:rsidRPr="00747E63" w:rsidTr="00CE17DD">
        <w:trPr>
          <w:trHeight w:val="271"/>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10.00-10.30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Второй завтрак</w:t>
            </w:r>
          </w:p>
        </w:tc>
      </w:tr>
      <w:tr w:rsidR="0054021E" w:rsidRPr="00747E63" w:rsidTr="00CE17DD">
        <w:trPr>
          <w:trHeight w:val="12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11.00-12.10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Подготовка к прогулке, прогулка</w:t>
            </w:r>
          </w:p>
        </w:tc>
      </w:tr>
      <w:tr w:rsidR="0054021E" w:rsidRPr="00747E63" w:rsidTr="00CE17DD">
        <w:trPr>
          <w:trHeight w:val="12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ind w:firstLine="284"/>
              <w:jc w:val="both"/>
              <w:rPr>
                <w:sz w:val="24"/>
                <w:szCs w:val="24"/>
              </w:rPr>
            </w:pPr>
            <w:r w:rsidRPr="00747E63">
              <w:rPr>
                <w:sz w:val="24"/>
                <w:szCs w:val="24"/>
              </w:rPr>
              <w:t>12.10-12.20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 xml:space="preserve">Возвращение с прогулки </w:t>
            </w:r>
          </w:p>
        </w:tc>
      </w:tr>
      <w:tr w:rsidR="0054021E" w:rsidRPr="00747E63" w:rsidTr="00CE17DD">
        <w:trPr>
          <w:trHeight w:val="12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ind w:firstLine="284"/>
              <w:jc w:val="both"/>
              <w:rPr>
                <w:sz w:val="24"/>
                <w:szCs w:val="24"/>
              </w:rPr>
            </w:pPr>
            <w:r w:rsidRPr="00747E63">
              <w:rPr>
                <w:sz w:val="24"/>
                <w:szCs w:val="24"/>
              </w:rPr>
              <w:t>12.20-12.45</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Подготовка к обеду, обед</w:t>
            </w:r>
          </w:p>
        </w:tc>
      </w:tr>
      <w:tr w:rsidR="0054021E" w:rsidRPr="00747E63" w:rsidTr="00CE17DD">
        <w:trPr>
          <w:trHeight w:val="551"/>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12.45-15.15</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Подготовка ко сну, сон</w:t>
            </w:r>
          </w:p>
        </w:tc>
      </w:tr>
      <w:tr w:rsidR="0054021E" w:rsidRPr="00747E63" w:rsidTr="00CE17DD">
        <w:trPr>
          <w:trHeight w:val="12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15.00-15.15</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Постепенный подъем, самостоятельная деятельность</w:t>
            </w:r>
          </w:p>
        </w:tc>
      </w:tr>
      <w:tr w:rsidR="0054021E" w:rsidRPr="00747E63" w:rsidTr="00CE17DD">
        <w:trPr>
          <w:trHeight w:val="97"/>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15.15-16.00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ind w:firstLine="284"/>
              <w:jc w:val="both"/>
              <w:rPr>
                <w:sz w:val="24"/>
                <w:szCs w:val="24"/>
              </w:rPr>
            </w:pPr>
            <w:r w:rsidRPr="00747E63">
              <w:rPr>
                <w:sz w:val="24"/>
                <w:szCs w:val="24"/>
              </w:rPr>
              <w:t>Игры, самостоятельная и организованная детская деятельность</w:t>
            </w:r>
          </w:p>
        </w:tc>
      </w:tr>
      <w:tr w:rsidR="0054021E" w:rsidRPr="00747E63" w:rsidTr="00CE17DD">
        <w:trPr>
          <w:trHeight w:val="35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16.00-16.25</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Подготовка к уплотненному полднику</w:t>
            </w:r>
          </w:p>
          <w:p w:rsidR="0054021E" w:rsidRPr="00747E63" w:rsidRDefault="0054021E" w:rsidP="00747E63">
            <w:pPr>
              <w:snapToGrid w:val="0"/>
              <w:ind w:firstLine="284"/>
              <w:jc w:val="both"/>
              <w:rPr>
                <w:sz w:val="24"/>
                <w:szCs w:val="24"/>
              </w:rPr>
            </w:pPr>
            <w:r w:rsidRPr="00747E63">
              <w:rPr>
                <w:sz w:val="24"/>
                <w:szCs w:val="24"/>
              </w:rPr>
              <w:t>Уплотненный полдник</w:t>
            </w:r>
          </w:p>
        </w:tc>
      </w:tr>
      <w:tr w:rsidR="0054021E" w:rsidRPr="00747E63" w:rsidTr="00CE17DD">
        <w:trPr>
          <w:trHeight w:val="175"/>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16.25-16.40</w:t>
            </w:r>
          </w:p>
        </w:tc>
        <w:tc>
          <w:tcPr>
            <w:tcW w:w="7424" w:type="dxa"/>
            <w:tcBorders>
              <w:top w:val="single" w:sz="4" w:space="0" w:color="000000"/>
              <w:left w:val="single" w:sz="4" w:space="0" w:color="000000"/>
              <w:bottom w:val="single" w:sz="4" w:space="0" w:color="000000"/>
              <w:right w:val="single" w:sz="4" w:space="0" w:color="auto"/>
            </w:tcBorders>
          </w:tcPr>
          <w:p w:rsidR="0054021E" w:rsidRPr="00747E63" w:rsidRDefault="0054021E" w:rsidP="00747E63">
            <w:pPr>
              <w:snapToGrid w:val="0"/>
              <w:ind w:firstLine="284"/>
              <w:jc w:val="both"/>
              <w:rPr>
                <w:sz w:val="24"/>
                <w:szCs w:val="24"/>
              </w:rPr>
            </w:pPr>
            <w:r w:rsidRPr="00747E63">
              <w:rPr>
                <w:sz w:val="24"/>
                <w:szCs w:val="24"/>
              </w:rPr>
              <w:t xml:space="preserve">Совместная деятельность (ЧХЛ)                                               </w:t>
            </w:r>
          </w:p>
        </w:tc>
      </w:tr>
      <w:tr w:rsidR="0054021E" w:rsidRPr="00747E63" w:rsidTr="00CE17DD">
        <w:trPr>
          <w:trHeight w:val="175"/>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CE17DD" w:rsidP="00747E63">
            <w:pPr>
              <w:snapToGrid w:val="0"/>
              <w:ind w:firstLine="284"/>
              <w:jc w:val="both"/>
              <w:rPr>
                <w:sz w:val="24"/>
                <w:szCs w:val="24"/>
              </w:rPr>
            </w:pPr>
            <w:r w:rsidRPr="00747E63">
              <w:rPr>
                <w:sz w:val="24"/>
                <w:szCs w:val="24"/>
              </w:rPr>
              <w:t xml:space="preserve">       </w:t>
            </w:r>
            <w:r w:rsidR="0054021E" w:rsidRPr="00747E63">
              <w:rPr>
                <w:sz w:val="24"/>
                <w:szCs w:val="24"/>
              </w:rPr>
              <w:t>16.40-16.50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Вечерний круг.</w:t>
            </w:r>
          </w:p>
        </w:tc>
      </w:tr>
      <w:tr w:rsidR="0054021E" w:rsidRPr="00747E63" w:rsidTr="00CE17DD">
        <w:trPr>
          <w:trHeight w:val="25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16.50-18.40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Подготовка к прогулке, прогулка</w:t>
            </w:r>
          </w:p>
        </w:tc>
      </w:tr>
      <w:tr w:rsidR="0054021E" w:rsidRPr="00747E63" w:rsidTr="00CE17DD">
        <w:trPr>
          <w:trHeight w:val="855"/>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747E63" w:rsidRDefault="0054021E" w:rsidP="00747E63">
            <w:pPr>
              <w:snapToGrid w:val="0"/>
              <w:ind w:firstLine="284"/>
              <w:jc w:val="both"/>
              <w:rPr>
                <w:sz w:val="24"/>
                <w:szCs w:val="24"/>
              </w:rPr>
            </w:pPr>
            <w:r w:rsidRPr="00747E63">
              <w:rPr>
                <w:sz w:val="24"/>
                <w:szCs w:val="24"/>
              </w:rPr>
              <w:t>18.40-19.00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747E63" w:rsidRDefault="0054021E" w:rsidP="00747E63">
            <w:pPr>
              <w:snapToGrid w:val="0"/>
              <w:ind w:firstLine="284"/>
              <w:jc w:val="both"/>
              <w:rPr>
                <w:sz w:val="24"/>
                <w:szCs w:val="24"/>
              </w:rPr>
            </w:pPr>
            <w:r w:rsidRPr="00747E63">
              <w:rPr>
                <w:sz w:val="24"/>
                <w:szCs w:val="24"/>
              </w:rPr>
              <w:t>Самостоятельная деятельность, уход домой</w:t>
            </w:r>
          </w:p>
        </w:tc>
      </w:tr>
    </w:tbl>
    <w:p w:rsidR="0054021E" w:rsidRPr="00747E63" w:rsidRDefault="0054021E" w:rsidP="00747E63">
      <w:pPr>
        <w:tabs>
          <w:tab w:val="left" w:pos="2745"/>
        </w:tabs>
        <w:ind w:firstLine="284"/>
        <w:jc w:val="both"/>
        <w:rPr>
          <w:sz w:val="24"/>
          <w:szCs w:val="24"/>
        </w:rPr>
      </w:pPr>
    </w:p>
    <w:tbl>
      <w:tblPr>
        <w:tblpPr w:leftFromText="180" w:rightFromText="180" w:vertAnchor="page" w:horzAnchor="margin" w:tblpY="7785"/>
        <w:tblW w:w="0" w:type="auto"/>
        <w:tblLayout w:type="fixed"/>
        <w:tblCellMar>
          <w:top w:w="102" w:type="dxa"/>
          <w:left w:w="62" w:type="dxa"/>
          <w:bottom w:w="102" w:type="dxa"/>
          <w:right w:w="62" w:type="dxa"/>
        </w:tblCellMar>
        <w:tblLook w:val="0000"/>
      </w:tblPr>
      <w:tblGrid>
        <w:gridCol w:w="7029"/>
        <w:gridCol w:w="2040"/>
      </w:tblGrid>
      <w:tr w:rsidR="00CE17DD" w:rsidRPr="00747E63" w:rsidTr="00CE17DD">
        <w:tc>
          <w:tcPr>
            <w:tcW w:w="7029"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Прием детей на улице, осмотр, самостоятельная деятельность, утренняя гимнастика на улице</w:t>
            </w:r>
          </w:p>
        </w:tc>
        <w:tc>
          <w:tcPr>
            <w:tcW w:w="2040"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7.00 - 8.30</w:t>
            </w:r>
          </w:p>
        </w:tc>
      </w:tr>
      <w:tr w:rsidR="00CE17DD" w:rsidRPr="00747E63" w:rsidTr="00CE17DD">
        <w:tc>
          <w:tcPr>
            <w:tcW w:w="7029"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Подготовка к завтраку, завтрак</w:t>
            </w:r>
          </w:p>
        </w:tc>
        <w:tc>
          <w:tcPr>
            <w:tcW w:w="2040"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8.30 - 9.00</w:t>
            </w:r>
          </w:p>
        </w:tc>
      </w:tr>
      <w:tr w:rsidR="00CE17DD" w:rsidRPr="00747E63" w:rsidTr="00CE17DD">
        <w:tc>
          <w:tcPr>
            <w:tcW w:w="7029"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Игры, подготовка к прогулке, выход на прогулку</w:t>
            </w:r>
          </w:p>
        </w:tc>
        <w:tc>
          <w:tcPr>
            <w:tcW w:w="2040"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9.00 - 9.30</w:t>
            </w:r>
          </w:p>
        </w:tc>
      </w:tr>
      <w:tr w:rsidR="00CE17DD" w:rsidRPr="00747E63" w:rsidTr="00CE17DD">
        <w:tc>
          <w:tcPr>
            <w:tcW w:w="7029"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Прогулка, игры, самостоятельная деятельность детей, 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9.30 - 11.30</w:t>
            </w:r>
          </w:p>
          <w:p w:rsidR="00CE17DD" w:rsidRPr="00747E63" w:rsidRDefault="00CE17DD" w:rsidP="00747E63">
            <w:pPr>
              <w:pStyle w:val="ConsPlusNormal"/>
              <w:ind w:firstLine="284"/>
              <w:jc w:val="both"/>
            </w:pPr>
            <w:r w:rsidRPr="00747E63">
              <w:t>9.40 - 9.50</w:t>
            </w:r>
          </w:p>
          <w:p w:rsidR="00CE17DD" w:rsidRPr="00747E63" w:rsidRDefault="00CE17DD" w:rsidP="00747E63">
            <w:pPr>
              <w:pStyle w:val="ConsPlusNormal"/>
              <w:ind w:firstLine="284"/>
              <w:jc w:val="both"/>
            </w:pPr>
            <w:r w:rsidRPr="00747E63">
              <w:t>10.00 - 10.10</w:t>
            </w:r>
          </w:p>
        </w:tc>
      </w:tr>
      <w:tr w:rsidR="00CE17DD" w:rsidRPr="00747E63" w:rsidTr="00CE17DD">
        <w:tc>
          <w:tcPr>
            <w:tcW w:w="7029"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 xml:space="preserve">Второй завтрак </w:t>
            </w:r>
          </w:p>
        </w:tc>
        <w:tc>
          <w:tcPr>
            <w:tcW w:w="2040"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10.30 - 11.00</w:t>
            </w:r>
          </w:p>
        </w:tc>
      </w:tr>
      <w:tr w:rsidR="00CE17DD" w:rsidRPr="00747E63" w:rsidTr="00CE17DD">
        <w:tc>
          <w:tcPr>
            <w:tcW w:w="7029"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Возвращение с прогулки, самостоятельная деятельность</w:t>
            </w:r>
          </w:p>
        </w:tc>
        <w:tc>
          <w:tcPr>
            <w:tcW w:w="2040"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11.30 - 12.00</w:t>
            </w:r>
          </w:p>
        </w:tc>
      </w:tr>
      <w:tr w:rsidR="00CE17DD" w:rsidRPr="00747E63" w:rsidTr="00CE17DD">
        <w:tc>
          <w:tcPr>
            <w:tcW w:w="7029"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Подготовка к обеду, обед</w:t>
            </w:r>
          </w:p>
        </w:tc>
        <w:tc>
          <w:tcPr>
            <w:tcW w:w="2040"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11.50 - 12.20</w:t>
            </w:r>
          </w:p>
        </w:tc>
      </w:tr>
      <w:tr w:rsidR="00CE17DD" w:rsidRPr="00747E63" w:rsidTr="00CE17DD">
        <w:tc>
          <w:tcPr>
            <w:tcW w:w="7029"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Подготовка ко сну, дневной сон, постепенный подъем, оздоровительные и гигиенические процедуры</w:t>
            </w:r>
          </w:p>
        </w:tc>
        <w:tc>
          <w:tcPr>
            <w:tcW w:w="2040"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12.20 - 15.35</w:t>
            </w:r>
          </w:p>
        </w:tc>
      </w:tr>
      <w:tr w:rsidR="00CE17DD" w:rsidRPr="00747E63" w:rsidTr="00CE17DD">
        <w:tc>
          <w:tcPr>
            <w:tcW w:w="7029"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Уплотненнный полдник</w:t>
            </w:r>
          </w:p>
        </w:tc>
        <w:tc>
          <w:tcPr>
            <w:tcW w:w="2040"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15.35 -16.00</w:t>
            </w:r>
          </w:p>
        </w:tc>
      </w:tr>
      <w:tr w:rsidR="00CE17DD" w:rsidRPr="00747E63" w:rsidTr="00CE17DD">
        <w:tc>
          <w:tcPr>
            <w:tcW w:w="7029"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Подготовка к прогулке, прогулка, самостоятельная деятельность детей</w:t>
            </w:r>
          </w:p>
        </w:tc>
        <w:tc>
          <w:tcPr>
            <w:tcW w:w="2040"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16.00 - 18.30</w:t>
            </w:r>
          </w:p>
          <w:p w:rsidR="00CE17DD" w:rsidRPr="00747E63" w:rsidRDefault="00CE17DD" w:rsidP="00747E63">
            <w:pPr>
              <w:pStyle w:val="ConsPlusNormal"/>
              <w:ind w:firstLine="284"/>
              <w:jc w:val="both"/>
            </w:pPr>
          </w:p>
        </w:tc>
      </w:tr>
      <w:tr w:rsidR="00CE17DD" w:rsidRPr="00747E63" w:rsidTr="00CE17DD">
        <w:tc>
          <w:tcPr>
            <w:tcW w:w="7029"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 xml:space="preserve"> Самостоятельная деятельность. Уход детей домой</w:t>
            </w:r>
          </w:p>
        </w:tc>
        <w:tc>
          <w:tcPr>
            <w:tcW w:w="2040" w:type="dxa"/>
            <w:tcBorders>
              <w:top w:val="single" w:sz="4" w:space="0" w:color="auto"/>
              <w:left w:val="single" w:sz="4" w:space="0" w:color="auto"/>
              <w:bottom w:val="single" w:sz="4" w:space="0" w:color="auto"/>
              <w:right w:val="single" w:sz="4" w:space="0" w:color="auto"/>
            </w:tcBorders>
          </w:tcPr>
          <w:p w:rsidR="00CE17DD" w:rsidRPr="00747E63" w:rsidRDefault="00CE17DD" w:rsidP="00747E63">
            <w:pPr>
              <w:pStyle w:val="ConsPlusNormal"/>
              <w:ind w:firstLine="284"/>
              <w:jc w:val="both"/>
            </w:pPr>
            <w:r w:rsidRPr="00747E63">
              <w:t>18.30 - 19.00</w:t>
            </w:r>
          </w:p>
        </w:tc>
      </w:tr>
    </w:tbl>
    <w:p w:rsidR="0054021E" w:rsidRPr="00747E63" w:rsidRDefault="0054021E" w:rsidP="00747E63">
      <w:pPr>
        <w:tabs>
          <w:tab w:val="left" w:pos="2552"/>
        </w:tabs>
        <w:ind w:firstLine="284"/>
        <w:jc w:val="both"/>
        <w:rPr>
          <w:sz w:val="24"/>
          <w:szCs w:val="24"/>
        </w:rPr>
      </w:pPr>
      <w:r w:rsidRPr="00747E63">
        <w:rPr>
          <w:sz w:val="24"/>
          <w:szCs w:val="24"/>
        </w:rPr>
        <w:t>Режим дня (теплый  период)1,5 – 3 года</w:t>
      </w:r>
    </w:p>
    <w:p w:rsidR="0054021E" w:rsidRPr="00747E63" w:rsidRDefault="0054021E" w:rsidP="00747E63">
      <w:pPr>
        <w:tabs>
          <w:tab w:val="left" w:pos="2745"/>
        </w:tabs>
        <w:ind w:firstLine="284"/>
        <w:jc w:val="both"/>
        <w:rPr>
          <w:sz w:val="24"/>
          <w:szCs w:val="24"/>
        </w:rPr>
      </w:pPr>
    </w:p>
    <w:p w:rsidR="0054021E" w:rsidRPr="00747E63" w:rsidRDefault="0054021E" w:rsidP="00747E63">
      <w:pPr>
        <w:pStyle w:val="ConsPlusNormal"/>
        <w:tabs>
          <w:tab w:val="left" w:pos="4760"/>
        </w:tabs>
        <w:ind w:firstLine="284"/>
        <w:jc w:val="both"/>
      </w:pPr>
    </w:p>
    <w:tbl>
      <w:tblPr>
        <w:tblW w:w="0" w:type="auto"/>
        <w:tblLayout w:type="fixed"/>
        <w:tblCellMar>
          <w:top w:w="102" w:type="dxa"/>
          <w:left w:w="62" w:type="dxa"/>
          <w:bottom w:w="102" w:type="dxa"/>
          <w:right w:w="62" w:type="dxa"/>
        </w:tblCellMar>
        <w:tblLook w:val="0000"/>
      </w:tblPr>
      <w:tblGrid>
        <w:gridCol w:w="3748"/>
        <w:gridCol w:w="1559"/>
        <w:gridCol w:w="1559"/>
        <w:gridCol w:w="1560"/>
        <w:gridCol w:w="1701"/>
      </w:tblGrid>
      <w:tr w:rsidR="0054021E" w:rsidRPr="00747E63" w:rsidTr="00CE046B">
        <w:trPr>
          <w:trHeight w:val="438"/>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Содержание</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3 - 4 года</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4 - 5 лет</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5 - 6 лет</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6 - 7 лет</w:t>
            </w:r>
          </w:p>
        </w:tc>
      </w:tr>
      <w:tr w:rsidR="0054021E" w:rsidRPr="00747E63" w:rsidTr="00CE046B">
        <w:trPr>
          <w:trHeight w:val="1060"/>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Утренний прием детей н улице, игры, самостоятельная деятельность, утренняя гимнастика (не менее 10 минут) на улице</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7.00 - 8.20</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7.00 - 8.20</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7.00 - 8.30</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7.00 - 8.30</w:t>
            </w:r>
          </w:p>
        </w:tc>
      </w:tr>
      <w:tr w:rsidR="0054021E" w:rsidRPr="00747E63" w:rsidTr="00CE046B">
        <w:trPr>
          <w:trHeight w:val="455"/>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Завтрак</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8.20 - 8.45</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8.20 - 8.45</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8.30 - 8.55</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8.30 - 8.55</w:t>
            </w:r>
          </w:p>
        </w:tc>
      </w:tr>
      <w:tr w:rsidR="0054021E" w:rsidRPr="00747E63" w:rsidTr="00CE046B">
        <w:trPr>
          <w:trHeight w:val="723"/>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Утренний круг. Игры, самостоятельная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8.45 - 9.20</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8.45 - 9.20</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8.55 - 9.20</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8.55 – 9.15</w:t>
            </w:r>
          </w:p>
        </w:tc>
      </w:tr>
      <w:tr w:rsidR="0054021E" w:rsidRPr="00747E63" w:rsidTr="00CE046B">
        <w:trPr>
          <w:trHeight w:val="618"/>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 xml:space="preserve">Второй завтрак </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10.30 - 11.00</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10.30 -11.00</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10.30 - 11.00</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10.30 - 11.00</w:t>
            </w:r>
          </w:p>
        </w:tc>
      </w:tr>
      <w:tr w:rsidR="0054021E" w:rsidRPr="00747E63" w:rsidTr="00CE046B">
        <w:trPr>
          <w:trHeight w:val="1022"/>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Подготовка к прогулке, прогулка, занятия на прогулке, возвращение с прогулки, гигиенические процедуры</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9.20 - 12.00</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9.20 - 12.10</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9.20 - 12.15</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9.15 - 12.15</w:t>
            </w:r>
          </w:p>
        </w:tc>
      </w:tr>
      <w:tr w:rsidR="0054021E" w:rsidRPr="00747E63" w:rsidTr="00CE046B">
        <w:trPr>
          <w:trHeight w:val="343"/>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Обед</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12.00 - 12.30</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12.10 - 12.40</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12.15 - 12.45</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12.15 - 12.45</w:t>
            </w:r>
          </w:p>
        </w:tc>
      </w:tr>
      <w:tr w:rsidR="0054021E" w:rsidRPr="00747E63" w:rsidTr="00CE046B">
        <w:trPr>
          <w:trHeight w:val="351"/>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 xml:space="preserve">Подготовка ко сну, сон </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12.30 - 15.00</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12.40 - 15.10</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12.45 - 15.15</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12.45 - 15.15</w:t>
            </w:r>
          </w:p>
        </w:tc>
      </w:tr>
      <w:tr w:rsidR="0054021E" w:rsidRPr="00747E63" w:rsidTr="00CE046B">
        <w:trPr>
          <w:trHeight w:val="626"/>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Постепенный подъем детей, закаливающие процедуры</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15.00 -15.15</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15.00 – 15.20</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15.00 -15.25</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15.00-15.25</w:t>
            </w:r>
          </w:p>
        </w:tc>
      </w:tr>
      <w:tr w:rsidR="0054021E" w:rsidRPr="00747E63" w:rsidTr="00CE046B">
        <w:trPr>
          <w:trHeight w:val="351"/>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Игры, самостоятельная деятельность детей</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15.15 - 15.35</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15.20 - 15.40</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15.25 - 15.45</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ind w:firstLine="284"/>
              <w:jc w:val="both"/>
              <w:rPr>
                <w:sz w:val="24"/>
                <w:szCs w:val="24"/>
              </w:rPr>
            </w:pPr>
            <w:r w:rsidRPr="00747E63">
              <w:rPr>
                <w:sz w:val="24"/>
                <w:szCs w:val="24"/>
              </w:rPr>
              <w:t>15.25 - 15.55</w:t>
            </w:r>
          </w:p>
        </w:tc>
      </w:tr>
      <w:tr w:rsidR="0054021E" w:rsidRPr="00747E63" w:rsidTr="00CE046B">
        <w:trPr>
          <w:trHeight w:val="453"/>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Уплотненнный полдник</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ind w:firstLine="284"/>
              <w:jc w:val="both"/>
            </w:pPr>
            <w:r w:rsidRPr="00747E63">
              <w:t>15.35 -16.00</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15.40 -16.05</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15.45-16.10</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15.55-16.20</w:t>
            </w:r>
          </w:p>
        </w:tc>
      </w:tr>
      <w:tr w:rsidR="0054021E" w:rsidRPr="00747E63" w:rsidTr="00CE046B">
        <w:trPr>
          <w:trHeight w:val="633"/>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Подготовка к прогулке, прогулка, самостоятельная деятельность детей</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16.00 - 18.30</w:t>
            </w:r>
          </w:p>
          <w:p w:rsidR="0054021E" w:rsidRPr="00747E63" w:rsidRDefault="0054021E" w:rsidP="00747E63">
            <w:pPr>
              <w:ind w:firstLine="284"/>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16.05 - 18.30</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16.10 - 18.30</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16.20 - 18.30</w:t>
            </w:r>
          </w:p>
        </w:tc>
      </w:tr>
      <w:tr w:rsidR="0054021E" w:rsidRPr="00747E63" w:rsidTr="00CE046B">
        <w:trPr>
          <w:trHeight w:val="716"/>
        </w:trPr>
        <w:tc>
          <w:tcPr>
            <w:tcW w:w="3748"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Самостоятельная деятельность. Уход домой</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pStyle w:val="ConsPlusNormal"/>
              <w:tabs>
                <w:tab w:val="left" w:pos="4760"/>
              </w:tabs>
              <w:ind w:firstLine="284"/>
              <w:jc w:val="both"/>
            </w:pPr>
            <w:r w:rsidRPr="00747E63">
              <w:t>18.30 - 19.00</w:t>
            </w:r>
          </w:p>
        </w:tc>
        <w:tc>
          <w:tcPr>
            <w:tcW w:w="1559"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ind w:firstLine="284"/>
              <w:jc w:val="both"/>
              <w:rPr>
                <w:sz w:val="24"/>
                <w:szCs w:val="24"/>
              </w:rPr>
            </w:pPr>
            <w:r w:rsidRPr="00747E63">
              <w:rPr>
                <w:sz w:val="24"/>
                <w:szCs w:val="24"/>
              </w:rPr>
              <w:t>18.30 - 19.00</w:t>
            </w:r>
          </w:p>
        </w:tc>
        <w:tc>
          <w:tcPr>
            <w:tcW w:w="1560"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ind w:firstLine="284"/>
              <w:jc w:val="both"/>
              <w:rPr>
                <w:sz w:val="24"/>
                <w:szCs w:val="24"/>
              </w:rPr>
            </w:pPr>
            <w:r w:rsidRPr="00747E63">
              <w:rPr>
                <w:sz w:val="24"/>
                <w:szCs w:val="24"/>
              </w:rPr>
              <w:t>18.30 - 19.00</w:t>
            </w:r>
          </w:p>
        </w:tc>
        <w:tc>
          <w:tcPr>
            <w:tcW w:w="1701" w:type="dxa"/>
            <w:tcBorders>
              <w:top w:val="single" w:sz="4" w:space="0" w:color="auto"/>
              <w:left w:val="single" w:sz="4" w:space="0" w:color="auto"/>
              <w:bottom w:val="single" w:sz="4" w:space="0" w:color="auto"/>
              <w:right w:val="single" w:sz="4" w:space="0" w:color="auto"/>
            </w:tcBorders>
          </w:tcPr>
          <w:p w:rsidR="0054021E" w:rsidRPr="00747E63" w:rsidRDefault="0054021E" w:rsidP="00747E63">
            <w:pPr>
              <w:ind w:firstLine="284"/>
              <w:jc w:val="both"/>
              <w:rPr>
                <w:sz w:val="24"/>
                <w:szCs w:val="24"/>
              </w:rPr>
            </w:pPr>
            <w:r w:rsidRPr="00747E63">
              <w:rPr>
                <w:sz w:val="24"/>
                <w:szCs w:val="24"/>
              </w:rPr>
              <w:t>18.30 - 19.00</w:t>
            </w:r>
          </w:p>
        </w:tc>
      </w:tr>
    </w:tbl>
    <w:p w:rsidR="0054021E" w:rsidRPr="00747E63" w:rsidRDefault="0054021E" w:rsidP="00747E63">
      <w:pPr>
        <w:pStyle w:val="ConsPlusNormal"/>
        <w:ind w:firstLine="284"/>
        <w:jc w:val="both"/>
      </w:pPr>
    </w:p>
    <w:p w:rsidR="0054021E" w:rsidRPr="00747E63" w:rsidRDefault="0054021E" w:rsidP="00747E63">
      <w:pPr>
        <w:pStyle w:val="ConsPlusNormal"/>
        <w:ind w:firstLine="284"/>
        <w:jc w:val="both"/>
      </w:pPr>
      <w:r w:rsidRPr="00747E63">
        <w:t>Согласно пункту 2.10 СП 2.4.3648-20 к организации образовательного процесса и режима дня в ДОУ соблюдаются следующие требования:</w:t>
      </w:r>
    </w:p>
    <w:p w:rsidR="0054021E" w:rsidRPr="00747E63" w:rsidRDefault="0054021E" w:rsidP="00747E63">
      <w:pPr>
        <w:pStyle w:val="ConsPlusNormal"/>
        <w:ind w:firstLine="284"/>
        <w:jc w:val="both"/>
      </w:pPr>
      <w:r w:rsidRPr="00747E63">
        <w:t>режим двигательной активности детей в течение дня организуется с учетом возрастных особенностей и состояния здоровья;</w:t>
      </w:r>
    </w:p>
    <w:p w:rsidR="0054021E" w:rsidRPr="00747E63" w:rsidRDefault="0054021E" w:rsidP="00747E63">
      <w:pPr>
        <w:pStyle w:val="ConsPlusNormal"/>
        <w:ind w:firstLine="284"/>
        <w:jc w:val="both"/>
      </w:pPr>
      <w:r w:rsidRPr="00747E63">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54021E" w:rsidRPr="00747E63" w:rsidRDefault="0054021E" w:rsidP="00747E63">
      <w:pPr>
        <w:pStyle w:val="ConsPlusNormal"/>
        <w:ind w:firstLine="284"/>
        <w:jc w:val="both"/>
      </w:pPr>
      <w:r w:rsidRPr="00747E63">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54021E" w:rsidRPr="00747E63" w:rsidRDefault="0054021E" w:rsidP="00747E63">
      <w:pPr>
        <w:pStyle w:val="ConsPlusNormal"/>
        <w:ind w:firstLine="284"/>
        <w:jc w:val="both"/>
      </w:pPr>
      <w:r w:rsidRPr="00747E63">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54021E" w:rsidRPr="00747E63" w:rsidRDefault="0054021E" w:rsidP="00747E63">
      <w:pPr>
        <w:pStyle w:val="ConsPlusNormal"/>
        <w:ind w:firstLine="284"/>
        <w:jc w:val="both"/>
      </w:pPr>
    </w:p>
    <w:p w:rsidR="00946052" w:rsidRPr="00747E63" w:rsidRDefault="00946052" w:rsidP="00747E63">
      <w:pPr>
        <w:ind w:firstLine="284"/>
        <w:jc w:val="both"/>
        <w:rPr>
          <w:sz w:val="24"/>
          <w:szCs w:val="24"/>
        </w:rPr>
      </w:pPr>
    </w:p>
    <w:p w:rsidR="0054021E" w:rsidRPr="00747E63" w:rsidRDefault="0054021E" w:rsidP="00747E63">
      <w:pPr>
        <w:ind w:firstLine="284"/>
        <w:jc w:val="both"/>
        <w:rPr>
          <w:sz w:val="24"/>
          <w:szCs w:val="24"/>
        </w:rPr>
      </w:pPr>
      <w:r w:rsidRPr="00747E63">
        <w:rPr>
          <w:sz w:val="24"/>
          <w:szCs w:val="24"/>
        </w:rPr>
        <w:t>4.7. Календарный план воспитательной работы</w:t>
      </w:r>
    </w:p>
    <w:p w:rsidR="0054021E" w:rsidRPr="00747E63" w:rsidRDefault="0054021E" w:rsidP="00747E63">
      <w:pPr>
        <w:pStyle w:val="ConsPlusNormal"/>
        <w:ind w:firstLine="284"/>
        <w:jc w:val="both"/>
      </w:pPr>
      <w:r w:rsidRPr="00747E63">
        <w:t>Сентябрь:</w:t>
      </w:r>
    </w:p>
    <w:p w:rsidR="0054021E" w:rsidRPr="00747E63" w:rsidRDefault="0054021E" w:rsidP="00747E63">
      <w:pPr>
        <w:pStyle w:val="ConsPlusNormal"/>
        <w:ind w:firstLine="284"/>
        <w:jc w:val="both"/>
      </w:pPr>
      <w:r w:rsidRPr="00747E63">
        <w:t>1 сентября: День знаний;</w:t>
      </w:r>
    </w:p>
    <w:p w:rsidR="0054021E" w:rsidRPr="00747E63" w:rsidRDefault="0054021E" w:rsidP="00747E63">
      <w:pPr>
        <w:pStyle w:val="ConsPlusNormal"/>
        <w:ind w:firstLine="284"/>
        <w:jc w:val="both"/>
      </w:pPr>
      <w:r w:rsidRPr="00747E63">
        <w:t>3 сентября: День окончания Второй мировой войны, День солидарности в борьбе с терроризмом;</w:t>
      </w:r>
    </w:p>
    <w:p w:rsidR="0054021E" w:rsidRPr="00747E63" w:rsidRDefault="0054021E" w:rsidP="00747E63">
      <w:pPr>
        <w:pStyle w:val="ConsPlusNormal"/>
        <w:ind w:firstLine="284"/>
        <w:jc w:val="both"/>
      </w:pPr>
      <w:r w:rsidRPr="00747E63">
        <w:t>8 сентября: Международный день распространения грамотности;</w:t>
      </w:r>
    </w:p>
    <w:p w:rsidR="0054021E" w:rsidRPr="00747E63" w:rsidRDefault="0054021E" w:rsidP="00747E63">
      <w:pPr>
        <w:pStyle w:val="ConsPlusNormal"/>
        <w:ind w:firstLine="284"/>
        <w:jc w:val="both"/>
      </w:pPr>
      <w:r w:rsidRPr="00747E63">
        <w:t>27 сентября: День воспитателя и всех дошкольных работников.</w:t>
      </w:r>
    </w:p>
    <w:p w:rsidR="0054021E" w:rsidRPr="00747E63" w:rsidRDefault="0054021E" w:rsidP="00747E63">
      <w:pPr>
        <w:pStyle w:val="ConsPlusNormal"/>
        <w:ind w:firstLine="284"/>
        <w:jc w:val="both"/>
      </w:pPr>
      <w:r w:rsidRPr="00747E63">
        <w:t>Октябрь:</w:t>
      </w:r>
    </w:p>
    <w:p w:rsidR="0054021E" w:rsidRPr="00747E63" w:rsidRDefault="0054021E" w:rsidP="00747E63">
      <w:pPr>
        <w:pStyle w:val="ConsPlusNormal"/>
        <w:ind w:firstLine="284"/>
        <w:jc w:val="both"/>
      </w:pPr>
      <w:r w:rsidRPr="00747E63">
        <w:t>1 октября: Международный день пожилых людей; Международный день музыки;</w:t>
      </w:r>
    </w:p>
    <w:p w:rsidR="0054021E" w:rsidRPr="00747E63" w:rsidRDefault="0054021E" w:rsidP="00747E63">
      <w:pPr>
        <w:pStyle w:val="ConsPlusNormal"/>
        <w:ind w:firstLine="284"/>
        <w:jc w:val="both"/>
      </w:pPr>
      <w:r w:rsidRPr="00747E63">
        <w:t>4 октября: День защиты животных;</w:t>
      </w:r>
    </w:p>
    <w:p w:rsidR="0054021E" w:rsidRPr="00747E63" w:rsidRDefault="0054021E" w:rsidP="00747E63">
      <w:pPr>
        <w:pStyle w:val="ConsPlusNormal"/>
        <w:ind w:firstLine="284"/>
        <w:jc w:val="both"/>
      </w:pPr>
      <w:r w:rsidRPr="00747E63">
        <w:t>5 октября: День учителя;</w:t>
      </w:r>
    </w:p>
    <w:p w:rsidR="0054021E" w:rsidRPr="00747E63" w:rsidRDefault="0054021E" w:rsidP="00747E63">
      <w:pPr>
        <w:pStyle w:val="ConsPlusNormal"/>
        <w:ind w:firstLine="284"/>
        <w:jc w:val="both"/>
      </w:pPr>
      <w:r w:rsidRPr="00747E63">
        <w:t>Третье воскресенье октября: День отца в России.</w:t>
      </w:r>
    </w:p>
    <w:p w:rsidR="0054021E" w:rsidRPr="00747E63" w:rsidRDefault="0054021E" w:rsidP="00747E63">
      <w:pPr>
        <w:pStyle w:val="ConsPlusNormal"/>
        <w:ind w:firstLine="284"/>
        <w:jc w:val="both"/>
      </w:pPr>
      <w:r w:rsidRPr="00747E63">
        <w:t>Ноябрь:</w:t>
      </w:r>
    </w:p>
    <w:p w:rsidR="0054021E" w:rsidRPr="00747E63" w:rsidRDefault="0054021E" w:rsidP="00747E63">
      <w:pPr>
        <w:pStyle w:val="ConsPlusNormal"/>
        <w:ind w:firstLine="284"/>
        <w:jc w:val="both"/>
      </w:pPr>
      <w:r w:rsidRPr="00747E63">
        <w:t>4 ноября: День народного единства;</w:t>
      </w:r>
    </w:p>
    <w:p w:rsidR="0054021E" w:rsidRPr="00747E63" w:rsidRDefault="0054021E" w:rsidP="00747E63">
      <w:pPr>
        <w:pStyle w:val="ConsPlusNormal"/>
        <w:ind w:firstLine="284"/>
        <w:jc w:val="both"/>
      </w:pPr>
      <w:r w:rsidRPr="00747E63">
        <w:t>8 ноября: День памяти погибших при исполнении служебных обязанностей сотрудников органов внутренних дел России;</w:t>
      </w:r>
    </w:p>
    <w:p w:rsidR="0054021E" w:rsidRPr="00747E63" w:rsidRDefault="0054021E" w:rsidP="00747E63">
      <w:pPr>
        <w:pStyle w:val="ConsPlusNormal"/>
        <w:ind w:firstLine="284"/>
        <w:jc w:val="both"/>
      </w:pPr>
      <w:r w:rsidRPr="00747E63">
        <w:t>Последнее воскресенье ноября: День матери в России;</w:t>
      </w:r>
    </w:p>
    <w:p w:rsidR="0054021E" w:rsidRPr="00747E63" w:rsidRDefault="0054021E" w:rsidP="00747E63">
      <w:pPr>
        <w:pStyle w:val="ConsPlusNormal"/>
        <w:ind w:firstLine="284"/>
        <w:jc w:val="both"/>
      </w:pPr>
      <w:r w:rsidRPr="00747E63">
        <w:t>30 ноября: День Государственного герба Российской Федерации.</w:t>
      </w:r>
    </w:p>
    <w:p w:rsidR="0054021E" w:rsidRPr="00747E63" w:rsidRDefault="0054021E" w:rsidP="00747E63">
      <w:pPr>
        <w:pStyle w:val="ConsPlusNormal"/>
        <w:ind w:firstLine="284"/>
        <w:jc w:val="both"/>
      </w:pPr>
      <w:r w:rsidRPr="00747E63">
        <w:t>Декабрь:</w:t>
      </w:r>
    </w:p>
    <w:p w:rsidR="0054021E" w:rsidRPr="00747E63" w:rsidRDefault="0054021E" w:rsidP="00747E63">
      <w:pPr>
        <w:pStyle w:val="ConsPlusNormal"/>
        <w:ind w:firstLine="284"/>
        <w:jc w:val="both"/>
      </w:pPr>
      <w:r w:rsidRPr="00747E63">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54021E" w:rsidRPr="00747E63" w:rsidRDefault="0054021E" w:rsidP="00747E63">
      <w:pPr>
        <w:pStyle w:val="ConsPlusNormal"/>
        <w:ind w:firstLine="284"/>
        <w:jc w:val="both"/>
      </w:pPr>
      <w:r w:rsidRPr="00747E63">
        <w:t>5 декабря: День добровольца (волонтера) в России;</w:t>
      </w:r>
    </w:p>
    <w:p w:rsidR="0054021E" w:rsidRPr="00747E63" w:rsidRDefault="0054021E" w:rsidP="00747E63">
      <w:pPr>
        <w:pStyle w:val="ConsPlusNormal"/>
        <w:ind w:firstLine="284"/>
        <w:jc w:val="both"/>
      </w:pPr>
      <w:r w:rsidRPr="00747E63">
        <w:t>8 декабря: Международный день художника;</w:t>
      </w:r>
    </w:p>
    <w:p w:rsidR="0054021E" w:rsidRPr="00747E63" w:rsidRDefault="0054021E" w:rsidP="00747E63">
      <w:pPr>
        <w:pStyle w:val="ConsPlusNormal"/>
        <w:ind w:firstLine="284"/>
        <w:jc w:val="both"/>
      </w:pPr>
      <w:r w:rsidRPr="00747E63">
        <w:t>9 декабря: День Героев Отечества;</w:t>
      </w:r>
    </w:p>
    <w:p w:rsidR="0054021E" w:rsidRPr="00747E63" w:rsidRDefault="0054021E" w:rsidP="00747E63">
      <w:pPr>
        <w:pStyle w:val="ConsPlusNormal"/>
        <w:ind w:firstLine="284"/>
        <w:jc w:val="both"/>
      </w:pPr>
      <w:r w:rsidRPr="00747E63">
        <w:t>12 декабря: День Конституции Российской Федерации;</w:t>
      </w:r>
    </w:p>
    <w:p w:rsidR="0054021E" w:rsidRPr="00747E63" w:rsidRDefault="0054021E" w:rsidP="00747E63">
      <w:pPr>
        <w:pStyle w:val="ConsPlusNormal"/>
        <w:ind w:firstLine="284"/>
        <w:jc w:val="both"/>
      </w:pPr>
      <w:r w:rsidRPr="00747E63">
        <w:t>31 декабря: Новый год.</w:t>
      </w:r>
    </w:p>
    <w:p w:rsidR="0054021E" w:rsidRPr="00747E63" w:rsidRDefault="0054021E" w:rsidP="00747E63">
      <w:pPr>
        <w:pStyle w:val="ConsPlusNormal"/>
        <w:ind w:firstLine="284"/>
        <w:jc w:val="both"/>
      </w:pPr>
      <w:r w:rsidRPr="00747E63">
        <w:t>Январь:</w:t>
      </w:r>
    </w:p>
    <w:p w:rsidR="0054021E" w:rsidRPr="00747E63" w:rsidRDefault="0054021E" w:rsidP="00747E63">
      <w:pPr>
        <w:pStyle w:val="ConsPlusNormal"/>
        <w:ind w:firstLine="284"/>
        <w:jc w:val="both"/>
      </w:pPr>
      <w:r w:rsidRPr="00747E63">
        <w:t>27 января: День снятия блокады Ленинграда; - День памяти жертв Холокоста (рекомендуется включать в план воспитательной работы с дошкольниками регионально и/или ситуативно).</w:t>
      </w:r>
    </w:p>
    <w:p w:rsidR="0054021E" w:rsidRPr="00747E63" w:rsidRDefault="0054021E" w:rsidP="00747E63">
      <w:pPr>
        <w:pStyle w:val="ConsPlusNormal"/>
        <w:ind w:firstLine="284"/>
        <w:jc w:val="both"/>
      </w:pPr>
      <w:r w:rsidRPr="00747E63">
        <w:t>Февраль:</w:t>
      </w:r>
    </w:p>
    <w:p w:rsidR="0054021E" w:rsidRPr="00747E63" w:rsidRDefault="0054021E" w:rsidP="00747E63">
      <w:pPr>
        <w:pStyle w:val="ConsPlusNormal"/>
        <w:ind w:firstLine="284"/>
        <w:jc w:val="both"/>
      </w:pPr>
      <w:r w:rsidRPr="00747E63">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54021E" w:rsidRPr="00747E63" w:rsidRDefault="0054021E" w:rsidP="00747E63">
      <w:pPr>
        <w:pStyle w:val="ConsPlusNormal"/>
        <w:ind w:firstLine="284"/>
        <w:jc w:val="both"/>
      </w:pPr>
      <w:r w:rsidRPr="00747E63">
        <w:t>8 февраля: День российской науки;</w:t>
      </w:r>
    </w:p>
    <w:p w:rsidR="0054021E" w:rsidRPr="00747E63" w:rsidRDefault="0054021E" w:rsidP="00747E63">
      <w:pPr>
        <w:pStyle w:val="ConsPlusNormal"/>
        <w:ind w:firstLine="284"/>
        <w:jc w:val="both"/>
      </w:pPr>
      <w:r w:rsidRPr="00747E63">
        <w:t>15 февраля: День памяти о россиянах, исполнявших служебный долг за пределами Отечества;</w:t>
      </w:r>
    </w:p>
    <w:p w:rsidR="0054021E" w:rsidRPr="00747E63" w:rsidRDefault="0054021E" w:rsidP="00747E63">
      <w:pPr>
        <w:pStyle w:val="ConsPlusNormal"/>
        <w:ind w:firstLine="284"/>
        <w:jc w:val="both"/>
      </w:pPr>
      <w:r w:rsidRPr="00747E63">
        <w:t>21 февраля: Международный день родного языка;</w:t>
      </w:r>
    </w:p>
    <w:p w:rsidR="0054021E" w:rsidRPr="00747E63" w:rsidRDefault="0054021E" w:rsidP="00747E63">
      <w:pPr>
        <w:pStyle w:val="ConsPlusNormal"/>
        <w:ind w:firstLine="284"/>
        <w:jc w:val="both"/>
      </w:pPr>
      <w:r w:rsidRPr="00747E63">
        <w:t>23 февраля: День защитника Отечества.</w:t>
      </w:r>
    </w:p>
    <w:p w:rsidR="0054021E" w:rsidRPr="00747E63" w:rsidRDefault="0054021E" w:rsidP="00747E63">
      <w:pPr>
        <w:pStyle w:val="ConsPlusNormal"/>
        <w:ind w:firstLine="284"/>
        <w:jc w:val="both"/>
      </w:pPr>
      <w:r w:rsidRPr="00747E63">
        <w:t>Март:</w:t>
      </w:r>
    </w:p>
    <w:p w:rsidR="0054021E" w:rsidRPr="00747E63" w:rsidRDefault="0054021E" w:rsidP="00747E63">
      <w:pPr>
        <w:pStyle w:val="ConsPlusNormal"/>
        <w:ind w:firstLine="284"/>
        <w:jc w:val="both"/>
      </w:pPr>
      <w:r w:rsidRPr="00747E63">
        <w:t>8 марта: Международный женский день;</w:t>
      </w:r>
    </w:p>
    <w:p w:rsidR="0054021E" w:rsidRPr="00747E63" w:rsidRDefault="0054021E" w:rsidP="00747E63">
      <w:pPr>
        <w:pStyle w:val="ConsPlusNormal"/>
        <w:ind w:firstLine="284"/>
        <w:jc w:val="both"/>
      </w:pPr>
      <w:r w:rsidRPr="00747E63">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54021E" w:rsidRPr="00747E63" w:rsidRDefault="0054021E" w:rsidP="00747E63">
      <w:pPr>
        <w:pStyle w:val="ConsPlusNormal"/>
        <w:ind w:firstLine="284"/>
        <w:jc w:val="both"/>
      </w:pPr>
      <w:r w:rsidRPr="00747E63">
        <w:t>27 марта: Всемирный день театра.</w:t>
      </w:r>
    </w:p>
    <w:p w:rsidR="0054021E" w:rsidRPr="00747E63" w:rsidRDefault="0054021E" w:rsidP="00747E63">
      <w:pPr>
        <w:pStyle w:val="ConsPlusNormal"/>
        <w:ind w:firstLine="284"/>
        <w:jc w:val="both"/>
      </w:pPr>
      <w:r w:rsidRPr="00747E63">
        <w:t>Апрель:</w:t>
      </w:r>
    </w:p>
    <w:p w:rsidR="0054021E" w:rsidRPr="00747E63" w:rsidRDefault="0054021E" w:rsidP="00747E63">
      <w:pPr>
        <w:pStyle w:val="ConsPlusNormal"/>
        <w:ind w:firstLine="284"/>
        <w:jc w:val="both"/>
      </w:pPr>
      <w:r w:rsidRPr="00747E63">
        <w:t>12 апреля: День космонавтики;</w:t>
      </w:r>
    </w:p>
    <w:p w:rsidR="0054021E" w:rsidRPr="00747E63" w:rsidRDefault="0054021E" w:rsidP="00747E63">
      <w:pPr>
        <w:pStyle w:val="ConsPlusNormal"/>
        <w:ind w:firstLine="284"/>
        <w:jc w:val="both"/>
      </w:pPr>
      <w:r w:rsidRPr="00747E63">
        <w:t>Май:</w:t>
      </w:r>
    </w:p>
    <w:p w:rsidR="0054021E" w:rsidRPr="00747E63" w:rsidRDefault="0054021E" w:rsidP="00747E63">
      <w:pPr>
        <w:pStyle w:val="ConsPlusNormal"/>
        <w:ind w:firstLine="284"/>
        <w:jc w:val="both"/>
      </w:pPr>
      <w:r w:rsidRPr="00747E63">
        <w:t>1 мая: Праздник Весны и Труда;</w:t>
      </w:r>
    </w:p>
    <w:p w:rsidR="0054021E" w:rsidRPr="00747E63" w:rsidRDefault="0054021E" w:rsidP="00747E63">
      <w:pPr>
        <w:pStyle w:val="ConsPlusNormal"/>
        <w:ind w:firstLine="284"/>
        <w:jc w:val="both"/>
      </w:pPr>
      <w:r w:rsidRPr="00747E63">
        <w:t>9 мая: День Победы;</w:t>
      </w:r>
    </w:p>
    <w:p w:rsidR="0054021E" w:rsidRPr="00747E63" w:rsidRDefault="0054021E" w:rsidP="00747E63">
      <w:pPr>
        <w:pStyle w:val="ConsPlusNormal"/>
        <w:ind w:firstLine="284"/>
        <w:jc w:val="both"/>
      </w:pPr>
      <w:r w:rsidRPr="00747E63">
        <w:t>19 мая: День детских общественных организаций России;</w:t>
      </w:r>
    </w:p>
    <w:p w:rsidR="0054021E" w:rsidRPr="00747E63" w:rsidRDefault="0054021E" w:rsidP="00747E63">
      <w:pPr>
        <w:pStyle w:val="ConsPlusNormal"/>
        <w:ind w:firstLine="284"/>
        <w:jc w:val="both"/>
      </w:pPr>
      <w:r w:rsidRPr="00747E63">
        <w:t>24 мая: День славянской письменности и культуры.</w:t>
      </w:r>
    </w:p>
    <w:p w:rsidR="0054021E" w:rsidRPr="00747E63" w:rsidRDefault="0054021E" w:rsidP="00747E63">
      <w:pPr>
        <w:pStyle w:val="ConsPlusNormal"/>
        <w:ind w:firstLine="284"/>
        <w:jc w:val="both"/>
      </w:pPr>
      <w:r w:rsidRPr="00747E63">
        <w:t>Июнь:</w:t>
      </w:r>
    </w:p>
    <w:p w:rsidR="0054021E" w:rsidRPr="00747E63" w:rsidRDefault="0054021E" w:rsidP="00747E63">
      <w:pPr>
        <w:pStyle w:val="ConsPlusNormal"/>
        <w:ind w:firstLine="284"/>
        <w:jc w:val="both"/>
      </w:pPr>
      <w:r w:rsidRPr="00747E63">
        <w:t>1 июня: День защиты детей;</w:t>
      </w:r>
    </w:p>
    <w:p w:rsidR="0054021E" w:rsidRPr="00747E63" w:rsidRDefault="0054021E" w:rsidP="00747E63">
      <w:pPr>
        <w:pStyle w:val="ConsPlusNormal"/>
        <w:ind w:firstLine="284"/>
        <w:jc w:val="both"/>
      </w:pPr>
      <w:r w:rsidRPr="00747E63">
        <w:t>6 июня: День русского языка;</w:t>
      </w:r>
    </w:p>
    <w:p w:rsidR="0054021E" w:rsidRPr="00747E63" w:rsidRDefault="0054021E" w:rsidP="00747E63">
      <w:pPr>
        <w:pStyle w:val="ConsPlusNormal"/>
        <w:ind w:firstLine="284"/>
        <w:jc w:val="both"/>
      </w:pPr>
      <w:r w:rsidRPr="00747E63">
        <w:t>12 июня: День России;</w:t>
      </w:r>
    </w:p>
    <w:p w:rsidR="0054021E" w:rsidRPr="00747E63" w:rsidRDefault="0054021E" w:rsidP="00747E63">
      <w:pPr>
        <w:pStyle w:val="ConsPlusNormal"/>
        <w:ind w:firstLine="284"/>
        <w:jc w:val="both"/>
      </w:pPr>
      <w:r w:rsidRPr="00747E63">
        <w:t>22 июня: День памяти и скорби.</w:t>
      </w:r>
    </w:p>
    <w:p w:rsidR="0054021E" w:rsidRPr="00747E63" w:rsidRDefault="0054021E" w:rsidP="00747E63">
      <w:pPr>
        <w:pStyle w:val="ConsPlusNormal"/>
        <w:ind w:firstLine="284"/>
        <w:jc w:val="both"/>
      </w:pPr>
      <w:r w:rsidRPr="00747E63">
        <w:t>Июль:</w:t>
      </w:r>
    </w:p>
    <w:p w:rsidR="0054021E" w:rsidRPr="00747E63" w:rsidRDefault="0054021E" w:rsidP="00747E63">
      <w:pPr>
        <w:pStyle w:val="ConsPlusNormal"/>
        <w:ind w:firstLine="284"/>
        <w:jc w:val="both"/>
      </w:pPr>
      <w:r w:rsidRPr="00747E63">
        <w:t>8 июля: День семьи, любви и верности.</w:t>
      </w:r>
    </w:p>
    <w:p w:rsidR="0054021E" w:rsidRPr="00747E63" w:rsidRDefault="0054021E" w:rsidP="00747E63">
      <w:pPr>
        <w:pStyle w:val="ConsPlusNormal"/>
        <w:ind w:firstLine="284"/>
        <w:jc w:val="both"/>
      </w:pPr>
      <w:r w:rsidRPr="00747E63">
        <w:t>Август:</w:t>
      </w:r>
    </w:p>
    <w:p w:rsidR="0054021E" w:rsidRPr="00747E63" w:rsidRDefault="0054021E" w:rsidP="00747E63">
      <w:pPr>
        <w:pStyle w:val="ConsPlusNormal"/>
        <w:ind w:firstLine="284"/>
        <w:jc w:val="both"/>
      </w:pPr>
      <w:r w:rsidRPr="00747E63">
        <w:t>12 августа: День физкультурника;</w:t>
      </w:r>
    </w:p>
    <w:p w:rsidR="0054021E" w:rsidRPr="00747E63" w:rsidRDefault="0054021E" w:rsidP="00747E63">
      <w:pPr>
        <w:pStyle w:val="ConsPlusNormal"/>
        <w:ind w:firstLine="284"/>
        <w:jc w:val="both"/>
      </w:pPr>
      <w:r w:rsidRPr="00747E63">
        <w:t>22 августа: День Государственного флага Российской Федерации;</w:t>
      </w:r>
    </w:p>
    <w:p w:rsidR="0054021E" w:rsidRPr="00747E63" w:rsidRDefault="0054021E" w:rsidP="00747E63">
      <w:pPr>
        <w:pStyle w:val="ConsPlusNormal"/>
        <w:ind w:firstLine="284"/>
        <w:jc w:val="both"/>
      </w:pPr>
      <w:r w:rsidRPr="00747E63">
        <w:t>27 августа: День российского кино.</w:t>
      </w:r>
    </w:p>
    <w:p w:rsidR="0054021E" w:rsidRPr="00747E63" w:rsidRDefault="0054021E" w:rsidP="00747E63">
      <w:pPr>
        <w:pStyle w:val="ConsPlusNormal"/>
        <w:ind w:firstLine="284"/>
        <w:jc w:val="both"/>
      </w:pPr>
    </w:p>
    <w:p w:rsidR="0054021E" w:rsidRPr="00747E63" w:rsidRDefault="0054021E" w:rsidP="00747E63">
      <w:pPr>
        <w:pStyle w:val="ConsPlusNormal"/>
        <w:ind w:firstLine="284"/>
        <w:jc w:val="both"/>
        <w:rPr>
          <w:b/>
          <w:i/>
        </w:rPr>
      </w:pPr>
      <w:r w:rsidRPr="00747E63">
        <w:rPr>
          <w:b/>
          <w:i/>
        </w:rPr>
        <w:t>4.8. Часть, формируемая участниками образовательных отношений</w:t>
      </w:r>
    </w:p>
    <w:p w:rsidR="0054021E" w:rsidRPr="00747E63" w:rsidRDefault="0054021E" w:rsidP="00747E63">
      <w:pPr>
        <w:pStyle w:val="ConsPlusNormal"/>
        <w:ind w:firstLine="284"/>
        <w:jc w:val="both"/>
      </w:pPr>
    </w:p>
    <w:p w:rsidR="0054021E" w:rsidRPr="00747E63" w:rsidRDefault="0054021E" w:rsidP="00747E63">
      <w:pPr>
        <w:ind w:firstLine="284"/>
        <w:jc w:val="both"/>
        <w:rPr>
          <w:bCs/>
          <w:i/>
          <w:color w:val="000000"/>
          <w:sz w:val="24"/>
          <w:szCs w:val="24"/>
        </w:rPr>
      </w:pPr>
      <w:r w:rsidRPr="00747E63">
        <w:rPr>
          <w:bCs/>
          <w:i/>
          <w:color w:val="000000"/>
          <w:sz w:val="24"/>
          <w:szCs w:val="24"/>
        </w:rPr>
        <w:t>4.8.1. Комплексно-тематическое планирование и сложившиеся традиции ДОУ</w:t>
      </w:r>
    </w:p>
    <w:p w:rsidR="0054021E" w:rsidRPr="00747E63" w:rsidRDefault="0054021E" w:rsidP="00747E63">
      <w:pPr>
        <w:tabs>
          <w:tab w:val="left" w:pos="8888"/>
        </w:tabs>
        <w:ind w:firstLine="284"/>
        <w:jc w:val="both"/>
        <w:rPr>
          <w:color w:val="000000"/>
          <w:sz w:val="24"/>
          <w:szCs w:val="24"/>
        </w:rPr>
      </w:pPr>
      <w:r w:rsidRPr="00747E63">
        <w:rPr>
          <w:color w:val="000000"/>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54021E" w:rsidRPr="00747E63" w:rsidRDefault="0054021E" w:rsidP="00747E63">
      <w:pPr>
        <w:tabs>
          <w:tab w:val="left" w:pos="5200"/>
          <w:tab w:val="left" w:pos="7799"/>
        </w:tabs>
        <w:ind w:firstLine="284"/>
        <w:jc w:val="both"/>
        <w:rPr>
          <w:color w:val="000000"/>
          <w:sz w:val="24"/>
          <w:szCs w:val="24"/>
        </w:rPr>
      </w:pPr>
      <w:r w:rsidRPr="00747E63">
        <w:rPr>
          <w:color w:val="000000"/>
          <w:sz w:val="24"/>
          <w:szCs w:val="24"/>
        </w:rPr>
        <w:t>Педагоги ДОУ используют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w:t>
      </w:r>
      <w:r w:rsidRPr="00747E63">
        <w:rPr>
          <w:color w:val="000000"/>
          <w:sz w:val="24"/>
          <w:szCs w:val="24"/>
        </w:rPr>
        <w:tab/>
        <w:t>педагоги групп могут сократить, увеличить, заменить другими. Одной теме следует уделять не менее 1 недели. Тема недели находит отражение в РППС групп.</w:t>
      </w:r>
    </w:p>
    <w:p w:rsidR="0054021E" w:rsidRPr="00747E63" w:rsidRDefault="0054021E" w:rsidP="00747E63">
      <w:pPr>
        <w:ind w:firstLine="284"/>
        <w:jc w:val="both"/>
        <w:rPr>
          <w:color w:val="000000"/>
          <w:sz w:val="24"/>
          <w:szCs w:val="24"/>
        </w:rPr>
      </w:pPr>
      <w:r w:rsidRPr="00747E63">
        <w:rPr>
          <w:color w:val="000000"/>
          <w:sz w:val="24"/>
          <w:szCs w:val="24"/>
        </w:rPr>
        <w:t>Комплексно - тематическое планирование – внутренний инструмент, помогающий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w:t>
      </w:r>
      <w:r w:rsidRPr="00747E63">
        <w:rPr>
          <w:color w:val="000000"/>
          <w:sz w:val="24"/>
          <w:szCs w:val="24"/>
        </w:rPr>
        <w:tab/>
        <w:t>детей. Педагоги возрастных групп принимают решение самостоятельно об использовании и/или не использовании комплексно-тематического планирования.</w:t>
      </w:r>
    </w:p>
    <w:p w:rsidR="0054021E" w:rsidRPr="00747E63" w:rsidRDefault="0054021E" w:rsidP="00747E63">
      <w:pPr>
        <w:ind w:firstLine="284"/>
        <w:jc w:val="both"/>
        <w:rPr>
          <w:sz w:val="24"/>
          <w:szCs w:val="24"/>
        </w:rPr>
      </w:pPr>
    </w:p>
    <w:p w:rsidR="0054021E" w:rsidRPr="00747E63" w:rsidRDefault="0054021E" w:rsidP="00747E63">
      <w:pPr>
        <w:ind w:firstLine="284"/>
        <w:jc w:val="both"/>
        <w:rPr>
          <w:sz w:val="24"/>
          <w:szCs w:val="24"/>
        </w:rPr>
      </w:pPr>
      <w:r w:rsidRPr="00747E63">
        <w:rPr>
          <w:sz w:val="24"/>
          <w:szCs w:val="24"/>
        </w:rPr>
        <w:t>Примерное календарно-тематическое планирование на учебный год.</w:t>
      </w:r>
    </w:p>
    <w:tbl>
      <w:tblPr>
        <w:tblpPr w:leftFromText="180" w:rightFromText="180" w:vertAnchor="text" w:horzAnchor="page" w:tblpX="1635" w:tblpY="1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222"/>
      </w:tblGrid>
      <w:tr w:rsidR="0054021E" w:rsidRPr="00747E63" w:rsidTr="0054021E">
        <w:trPr>
          <w:trHeight w:val="462"/>
        </w:trPr>
        <w:tc>
          <w:tcPr>
            <w:tcW w:w="1384" w:type="dxa"/>
          </w:tcPr>
          <w:p w:rsidR="0054021E" w:rsidRPr="00747E63" w:rsidRDefault="0054021E" w:rsidP="00747E63">
            <w:pPr>
              <w:ind w:firstLine="284"/>
              <w:jc w:val="both"/>
              <w:rPr>
                <w:sz w:val="24"/>
                <w:szCs w:val="24"/>
                <w:lang w:eastAsia="ru-RU"/>
              </w:rPr>
            </w:pPr>
            <w:r w:rsidRPr="00747E63">
              <w:rPr>
                <w:sz w:val="24"/>
                <w:szCs w:val="24"/>
                <w:lang w:eastAsia="ru-RU"/>
              </w:rPr>
              <w:t>Месяц</w:t>
            </w:r>
          </w:p>
        </w:tc>
        <w:tc>
          <w:tcPr>
            <w:tcW w:w="8222" w:type="dxa"/>
          </w:tcPr>
          <w:p w:rsidR="0054021E" w:rsidRPr="00747E63" w:rsidRDefault="0054021E" w:rsidP="00747E63">
            <w:pPr>
              <w:ind w:firstLine="284"/>
              <w:jc w:val="both"/>
              <w:rPr>
                <w:sz w:val="24"/>
                <w:szCs w:val="24"/>
                <w:lang w:eastAsia="ru-RU"/>
              </w:rPr>
            </w:pPr>
            <w:r w:rsidRPr="00747E63">
              <w:rPr>
                <w:sz w:val="24"/>
                <w:szCs w:val="24"/>
                <w:lang w:eastAsia="ru-RU"/>
              </w:rPr>
              <w:t>Тема недели</w:t>
            </w:r>
          </w:p>
        </w:tc>
      </w:tr>
      <w:tr w:rsidR="0054021E" w:rsidRPr="00747E63" w:rsidTr="0054021E">
        <w:tc>
          <w:tcPr>
            <w:tcW w:w="1384" w:type="dxa"/>
            <w:vMerge w:val="restart"/>
            <w:textDirection w:val="btLr"/>
          </w:tcPr>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 xml:space="preserve">                                             Сентябрь</w:t>
            </w:r>
          </w:p>
        </w:tc>
        <w:tc>
          <w:tcPr>
            <w:tcW w:w="8222" w:type="dxa"/>
          </w:tcPr>
          <w:p w:rsidR="0054021E" w:rsidRPr="00747E63" w:rsidRDefault="0054021E" w:rsidP="00747E63">
            <w:pPr>
              <w:ind w:firstLine="284"/>
              <w:jc w:val="both"/>
              <w:rPr>
                <w:sz w:val="24"/>
                <w:szCs w:val="24"/>
                <w:u w:val="single"/>
              </w:rPr>
            </w:pPr>
            <w:r w:rsidRPr="00747E63">
              <w:rPr>
                <w:sz w:val="24"/>
                <w:szCs w:val="24"/>
                <w:u w:val="single"/>
              </w:rPr>
              <w:t>Детский сад, радостные встречи</w:t>
            </w:r>
          </w:p>
          <w:p w:rsidR="0054021E" w:rsidRPr="00747E63" w:rsidRDefault="0054021E" w:rsidP="00747E63">
            <w:pPr>
              <w:ind w:firstLine="284"/>
              <w:jc w:val="both"/>
              <w:rPr>
                <w:sz w:val="24"/>
                <w:szCs w:val="24"/>
              </w:rPr>
            </w:pPr>
            <w:r w:rsidRPr="00747E63">
              <w:rPr>
                <w:sz w:val="24"/>
                <w:szCs w:val="24"/>
              </w:rPr>
              <w:t>1.Дать детям представления о детском садике, групповой комнате, людях, работающих в нем, помочь ориентироваться в пространстве дошкольного учреждения и на групповом участке, расширить и пополнить словарный запас.</w:t>
            </w:r>
          </w:p>
          <w:p w:rsidR="0054021E" w:rsidRPr="00747E63" w:rsidRDefault="0054021E" w:rsidP="00747E63">
            <w:pPr>
              <w:ind w:firstLine="284"/>
              <w:jc w:val="both"/>
              <w:rPr>
                <w:sz w:val="24"/>
                <w:szCs w:val="24"/>
              </w:rPr>
            </w:pPr>
            <w:r w:rsidRPr="00747E63">
              <w:rPr>
                <w:sz w:val="24"/>
                <w:szCs w:val="24"/>
              </w:rPr>
              <w:t>2.Развивать детские коммуникации, социальное пространство, логическое мышление и интерес детей к жизни в детском саду.</w:t>
            </w:r>
          </w:p>
          <w:p w:rsidR="0054021E" w:rsidRPr="00747E63" w:rsidRDefault="0054021E" w:rsidP="00747E63">
            <w:pPr>
              <w:ind w:firstLine="284"/>
              <w:jc w:val="both"/>
              <w:rPr>
                <w:sz w:val="24"/>
                <w:szCs w:val="24"/>
                <w:lang w:eastAsia="ru-RU"/>
              </w:rPr>
            </w:pPr>
            <w:r w:rsidRPr="00747E63">
              <w:rPr>
                <w:sz w:val="24"/>
                <w:szCs w:val="24"/>
                <w:lang w:eastAsia="ru-RU"/>
              </w:rPr>
              <w:t>3.Воспитывать чувство дружбы, уважения к членам коллектива в группе и д\с.</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Моя семья, мой дом</w:t>
            </w:r>
          </w:p>
          <w:p w:rsidR="0054021E" w:rsidRPr="00747E63" w:rsidRDefault="0054021E" w:rsidP="00747E63">
            <w:pPr>
              <w:ind w:firstLine="284"/>
              <w:jc w:val="both"/>
              <w:rPr>
                <w:sz w:val="24"/>
                <w:szCs w:val="24"/>
              </w:rPr>
            </w:pPr>
            <w:r w:rsidRPr="00747E63">
              <w:rPr>
                <w:sz w:val="24"/>
                <w:szCs w:val="24"/>
              </w:rPr>
              <w:t>1.Расширять знания детей о своей семье, учить правильно пользоваться предметами в повседневной жизни.</w:t>
            </w:r>
          </w:p>
          <w:p w:rsidR="0054021E" w:rsidRPr="00747E63" w:rsidRDefault="0054021E" w:rsidP="00747E63">
            <w:pPr>
              <w:ind w:firstLine="284"/>
              <w:jc w:val="both"/>
              <w:rPr>
                <w:sz w:val="24"/>
                <w:szCs w:val="24"/>
              </w:rPr>
            </w:pPr>
            <w:r w:rsidRPr="00747E63">
              <w:rPr>
                <w:sz w:val="24"/>
                <w:szCs w:val="24"/>
              </w:rPr>
              <w:t>2.Развивать словарный запас детей.</w:t>
            </w:r>
          </w:p>
          <w:p w:rsidR="0054021E" w:rsidRPr="00747E63" w:rsidRDefault="0054021E" w:rsidP="00747E63">
            <w:pPr>
              <w:ind w:firstLine="284"/>
              <w:jc w:val="both"/>
              <w:rPr>
                <w:sz w:val="24"/>
                <w:szCs w:val="24"/>
                <w:lang w:eastAsia="ru-RU"/>
              </w:rPr>
            </w:pPr>
            <w:r w:rsidRPr="00747E63">
              <w:rPr>
                <w:sz w:val="24"/>
                <w:szCs w:val="24"/>
                <w:lang w:eastAsia="ru-RU"/>
              </w:rPr>
              <w:t>3.Воспитывать любовь и уважение к близким, доброту и заботу об окружающих, умение дарить людям радость.</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Моя Родина</w:t>
            </w:r>
          </w:p>
          <w:p w:rsidR="0054021E" w:rsidRPr="00747E63" w:rsidRDefault="0054021E" w:rsidP="00747E63">
            <w:pPr>
              <w:ind w:firstLine="284"/>
              <w:jc w:val="both"/>
              <w:rPr>
                <w:sz w:val="24"/>
                <w:szCs w:val="24"/>
              </w:rPr>
            </w:pPr>
            <w:r w:rsidRPr="00747E63">
              <w:rPr>
                <w:sz w:val="24"/>
                <w:szCs w:val="24"/>
              </w:rPr>
              <w:t>1.Познакомить с достопримечательностями родного города; столицей Родины, гербами, флагами; закреплять в памяти</w:t>
            </w:r>
            <w:r w:rsidR="00CE17DD" w:rsidRPr="00747E63">
              <w:rPr>
                <w:sz w:val="24"/>
                <w:szCs w:val="24"/>
              </w:rPr>
              <w:t xml:space="preserve"> </w:t>
            </w:r>
            <w:r w:rsidRPr="00747E63">
              <w:rPr>
                <w:sz w:val="24"/>
                <w:szCs w:val="24"/>
              </w:rPr>
              <w:t>домашний адрес.</w:t>
            </w:r>
          </w:p>
          <w:p w:rsidR="0054021E" w:rsidRPr="00747E63" w:rsidRDefault="0054021E" w:rsidP="00747E63">
            <w:pPr>
              <w:ind w:firstLine="284"/>
              <w:jc w:val="both"/>
              <w:rPr>
                <w:sz w:val="24"/>
                <w:szCs w:val="24"/>
              </w:rPr>
            </w:pPr>
            <w:r w:rsidRPr="00747E63">
              <w:rPr>
                <w:sz w:val="24"/>
                <w:szCs w:val="24"/>
              </w:rPr>
              <w:t>2.Развивать способность передвижения по улицам города, с соблюдением ПДД.</w:t>
            </w:r>
          </w:p>
          <w:p w:rsidR="0054021E" w:rsidRPr="00747E63" w:rsidRDefault="0054021E" w:rsidP="00747E63">
            <w:pPr>
              <w:ind w:firstLine="284"/>
              <w:jc w:val="both"/>
              <w:rPr>
                <w:sz w:val="24"/>
                <w:szCs w:val="24"/>
                <w:lang w:eastAsia="ru-RU"/>
              </w:rPr>
            </w:pPr>
            <w:r w:rsidRPr="00747E63">
              <w:rPr>
                <w:sz w:val="24"/>
                <w:szCs w:val="24"/>
                <w:lang w:eastAsia="ru-RU"/>
              </w:rPr>
              <w:t>3. Воспитывать чувство патриотизма, любовь к родному краю.</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Осенняя пора, очей очарованье. Дары осени</w:t>
            </w:r>
          </w:p>
          <w:p w:rsidR="0054021E" w:rsidRPr="00747E63" w:rsidRDefault="0054021E" w:rsidP="00747E63">
            <w:pPr>
              <w:ind w:firstLine="284"/>
              <w:jc w:val="both"/>
              <w:rPr>
                <w:sz w:val="24"/>
                <w:szCs w:val="24"/>
              </w:rPr>
            </w:pPr>
            <w:r w:rsidRPr="00747E63">
              <w:rPr>
                <w:sz w:val="24"/>
                <w:szCs w:val="24"/>
              </w:rPr>
              <w:t>1.Помочь увидеть красоту родной природы, находить признаки осени.</w:t>
            </w:r>
          </w:p>
          <w:p w:rsidR="0054021E" w:rsidRPr="00747E63" w:rsidRDefault="0054021E" w:rsidP="00747E63">
            <w:pPr>
              <w:ind w:firstLine="284"/>
              <w:jc w:val="both"/>
              <w:rPr>
                <w:sz w:val="24"/>
                <w:szCs w:val="24"/>
              </w:rPr>
            </w:pPr>
            <w:r w:rsidRPr="00747E63">
              <w:rPr>
                <w:sz w:val="24"/>
                <w:szCs w:val="24"/>
              </w:rPr>
              <w:t>2.Развивать логическое мышление, речь детей.</w:t>
            </w:r>
          </w:p>
          <w:p w:rsidR="0054021E" w:rsidRPr="00747E63" w:rsidRDefault="0054021E" w:rsidP="00747E63">
            <w:pPr>
              <w:ind w:firstLine="284"/>
              <w:jc w:val="both"/>
              <w:rPr>
                <w:sz w:val="24"/>
                <w:szCs w:val="24"/>
                <w:lang w:eastAsia="ru-RU"/>
              </w:rPr>
            </w:pPr>
            <w:r w:rsidRPr="00747E63">
              <w:rPr>
                <w:sz w:val="24"/>
                <w:szCs w:val="24"/>
                <w:lang w:eastAsia="ru-RU"/>
              </w:rPr>
              <w:t>3.Воспитыватьчувство прекрасного в любое время года.</w:t>
            </w:r>
          </w:p>
        </w:tc>
      </w:tr>
      <w:tr w:rsidR="0054021E" w:rsidRPr="00747E63" w:rsidTr="0054021E">
        <w:tc>
          <w:tcPr>
            <w:tcW w:w="1384" w:type="dxa"/>
            <w:vMerge w:val="restart"/>
            <w:textDirection w:val="btLr"/>
          </w:tcPr>
          <w:p w:rsidR="0054021E" w:rsidRPr="00747E63" w:rsidRDefault="0054021E" w:rsidP="00747E63">
            <w:pPr>
              <w:ind w:firstLine="284"/>
              <w:jc w:val="both"/>
              <w:rPr>
                <w:sz w:val="24"/>
                <w:szCs w:val="24"/>
                <w:lang w:eastAsia="ru-RU"/>
              </w:rPr>
            </w:pPr>
            <w:r w:rsidRPr="00747E63">
              <w:rPr>
                <w:sz w:val="24"/>
                <w:szCs w:val="24"/>
                <w:lang w:eastAsia="ru-RU"/>
              </w:rPr>
              <w:t xml:space="preserve">                                          Октябрь</w:t>
            </w: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Профессии</w:t>
            </w:r>
          </w:p>
          <w:p w:rsidR="0054021E" w:rsidRPr="00747E63" w:rsidRDefault="0054021E" w:rsidP="00747E63">
            <w:pPr>
              <w:ind w:firstLine="284"/>
              <w:jc w:val="both"/>
              <w:rPr>
                <w:sz w:val="24"/>
                <w:szCs w:val="24"/>
              </w:rPr>
            </w:pPr>
            <w:r w:rsidRPr="00747E63">
              <w:rPr>
                <w:sz w:val="24"/>
                <w:szCs w:val="24"/>
              </w:rPr>
              <w:t>1.Формировать интерес к профессиям, желание узнать о них больше, привлечь внимание детей к людям новых профессий: художник – дизайнер, менеджер, фермер и т.д.</w:t>
            </w:r>
          </w:p>
          <w:p w:rsidR="0054021E" w:rsidRPr="00747E63" w:rsidRDefault="0054021E" w:rsidP="00747E63">
            <w:pPr>
              <w:ind w:firstLine="284"/>
              <w:jc w:val="both"/>
              <w:rPr>
                <w:sz w:val="24"/>
                <w:szCs w:val="24"/>
              </w:rPr>
            </w:pPr>
            <w:r w:rsidRPr="00747E63">
              <w:rPr>
                <w:sz w:val="24"/>
                <w:szCs w:val="24"/>
              </w:rPr>
              <w:t>2.Развивать наблюдательность, мышление и память.</w:t>
            </w:r>
          </w:p>
          <w:p w:rsidR="0054021E" w:rsidRPr="00747E63" w:rsidRDefault="0054021E" w:rsidP="00747E63">
            <w:pPr>
              <w:keepNext/>
              <w:ind w:firstLine="284"/>
              <w:jc w:val="both"/>
              <w:outlineLvl w:val="2"/>
              <w:rPr>
                <w:sz w:val="24"/>
                <w:szCs w:val="24"/>
                <w:lang w:eastAsia="ru-RU"/>
              </w:rPr>
            </w:pPr>
            <w:r w:rsidRPr="00747E63">
              <w:rPr>
                <w:sz w:val="24"/>
                <w:szCs w:val="24"/>
                <w:lang w:eastAsia="ru-RU"/>
              </w:rPr>
              <w:t>3.Воспитывать бережное отношение к вещам.</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ОБЖ</w:t>
            </w:r>
          </w:p>
          <w:p w:rsidR="0054021E" w:rsidRPr="00747E63" w:rsidRDefault="0054021E" w:rsidP="00747E63">
            <w:pPr>
              <w:ind w:firstLine="284"/>
              <w:jc w:val="both"/>
              <w:rPr>
                <w:sz w:val="24"/>
                <w:szCs w:val="24"/>
              </w:rPr>
            </w:pPr>
            <w:r w:rsidRPr="00747E63">
              <w:rPr>
                <w:sz w:val="24"/>
                <w:szCs w:val="24"/>
              </w:rPr>
              <w:t>1.Формировать представления об опасных для человека и окружающего мира природы ситуациях и способах поведения в них. Закреплять  представления детей о правилах дорожного движения в качестве пешехода и пассажира транспортного средства.</w:t>
            </w:r>
          </w:p>
          <w:p w:rsidR="0054021E" w:rsidRPr="00747E63" w:rsidRDefault="0054021E" w:rsidP="00747E63">
            <w:pPr>
              <w:ind w:firstLine="284"/>
              <w:jc w:val="both"/>
              <w:rPr>
                <w:sz w:val="24"/>
                <w:szCs w:val="24"/>
              </w:rPr>
            </w:pPr>
            <w:r w:rsidRPr="00747E63">
              <w:rPr>
                <w:sz w:val="24"/>
                <w:szCs w:val="24"/>
              </w:rPr>
              <w:t>2.Развивать у детей стремление к соблюдению правил безопасного поведения в окружающем мире.</w:t>
            </w:r>
          </w:p>
          <w:p w:rsidR="0054021E" w:rsidRPr="00747E63" w:rsidRDefault="0054021E" w:rsidP="00747E63">
            <w:pPr>
              <w:keepNext/>
              <w:ind w:firstLine="284"/>
              <w:jc w:val="both"/>
              <w:outlineLvl w:val="2"/>
              <w:rPr>
                <w:sz w:val="24"/>
                <w:szCs w:val="24"/>
                <w:lang w:eastAsia="ru-RU"/>
              </w:rPr>
            </w:pPr>
            <w:r w:rsidRPr="00747E63">
              <w:rPr>
                <w:sz w:val="24"/>
                <w:szCs w:val="24"/>
                <w:lang w:eastAsia="ru-RU"/>
              </w:rPr>
              <w:t>3.Воспитывать в детях ответственное поведение, желание заботиться о своей безопасности.</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Домашние, дикие животные</w:t>
            </w:r>
          </w:p>
          <w:p w:rsidR="0054021E" w:rsidRPr="00747E63" w:rsidRDefault="0054021E" w:rsidP="00747E63">
            <w:pPr>
              <w:ind w:firstLine="284"/>
              <w:jc w:val="both"/>
              <w:rPr>
                <w:sz w:val="24"/>
                <w:szCs w:val="24"/>
              </w:rPr>
            </w:pPr>
            <w:r w:rsidRPr="00747E63">
              <w:rPr>
                <w:sz w:val="24"/>
                <w:szCs w:val="24"/>
              </w:rPr>
              <w:t>1.Уточнить  представления детей об образе жизни домашних, диких животных осенью,  об их подготовке к зиме, помочь выделить основные существенные признаки.</w:t>
            </w:r>
          </w:p>
          <w:p w:rsidR="0054021E" w:rsidRPr="00747E63" w:rsidRDefault="0054021E" w:rsidP="00747E63">
            <w:pPr>
              <w:ind w:firstLine="284"/>
              <w:jc w:val="both"/>
              <w:rPr>
                <w:sz w:val="24"/>
                <w:szCs w:val="24"/>
              </w:rPr>
            </w:pPr>
            <w:r w:rsidRPr="00747E63">
              <w:rPr>
                <w:sz w:val="24"/>
                <w:szCs w:val="24"/>
              </w:rPr>
              <w:t>2. Развивать монологическую и диалогическую речь детей.</w:t>
            </w:r>
          </w:p>
          <w:p w:rsidR="0054021E" w:rsidRPr="00747E63" w:rsidRDefault="0054021E" w:rsidP="00747E63">
            <w:pPr>
              <w:ind w:firstLine="284"/>
              <w:jc w:val="both"/>
              <w:rPr>
                <w:sz w:val="24"/>
                <w:szCs w:val="24"/>
                <w:lang w:eastAsia="ru-RU"/>
              </w:rPr>
            </w:pPr>
            <w:r w:rsidRPr="00747E63">
              <w:rPr>
                <w:sz w:val="24"/>
                <w:szCs w:val="24"/>
                <w:lang w:eastAsia="ru-RU"/>
              </w:rPr>
              <w:t>3.Воспитывать уважение и любовь к окружающей среде, флоре и фауне родного края.</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Здоровью скажем «Да!</w:t>
            </w:r>
          </w:p>
          <w:p w:rsidR="0054021E" w:rsidRPr="00747E63" w:rsidRDefault="0054021E" w:rsidP="00747E63">
            <w:pPr>
              <w:ind w:firstLine="284"/>
              <w:jc w:val="both"/>
              <w:rPr>
                <w:sz w:val="24"/>
                <w:szCs w:val="24"/>
              </w:rPr>
            </w:pPr>
            <w:r w:rsidRPr="00747E63">
              <w:rPr>
                <w:sz w:val="24"/>
                <w:szCs w:val="24"/>
              </w:rPr>
              <w:t>1.Формировать элементарные представления об окружающей среде в различное время года, закрепить знания о витаминах, познакомить с основными понятиями и составляющими Комплекса ВФСК ГТО, активизировать  словарь дошкольников (тренажер, хирург, гипс, травмпункт, комплекс)</w:t>
            </w:r>
          </w:p>
          <w:p w:rsidR="0054021E" w:rsidRPr="00747E63" w:rsidRDefault="0054021E" w:rsidP="00747E63">
            <w:pPr>
              <w:ind w:firstLine="284"/>
              <w:jc w:val="both"/>
              <w:rPr>
                <w:sz w:val="24"/>
                <w:szCs w:val="24"/>
              </w:rPr>
            </w:pPr>
            <w:r w:rsidRPr="00747E63">
              <w:rPr>
                <w:sz w:val="24"/>
                <w:szCs w:val="24"/>
              </w:rPr>
              <w:t xml:space="preserve">2. Развивать представления о строении тела, назначении каждого органа. </w:t>
            </w:r>
          </w:p>
          <w:p w:rsidR="0054021E" w:rsidRPr="00747E63" w:rsidRDefault="0054021E" w:rsidP="00747E63">
            <w:pPr>
              <w:ind w:firstLine="284"/>
              <w:jc w:val="both"/>
              <w:rPr>
                <w:sz w:val="24"/>
                <w:szCs w:val="24"/>
                <w:lang w:eastAsia="ru-RU"/>
              </w:rPr>
            </w:pPr>
            <w:r w:rsidRPr="00747E63">
              <w:rPr>
                <w:sz w:val="24"/>
                <w:szCs w:val="24"/>
                <w:lang w:eastAsia="ru-RU"/>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54021E" w:rsidRPr="00747E63" w:rsidTr="0054021E">
        <w:tc>
          <w:tcPr>
            <w:tcW w:w="1384" w:type="dxa"/>
            <w:vMerge w:val="restart"/>
            <w:tcBorders>
              <w:top w:val="single" w:sz="4" w:space="0" w:color="auto"/>
            </w:tcBorders>
            <w:textDirection w:val="btLr"/>
          </w:tcPr>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 xml:space="preserve">                                                         Ноябрь</w:t>
            </w: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Октябрь</w:t>
            </w: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Улицы нашего города. Транспорт</w:t>
            </w:r>
          </w:p>
          <w:p w:rsidR="0054021E" w:rsidRPr="00747E63" w:rsidRDefault="0054021E" w:rsidP="00747E63">
            <w:pPr>
              <w:ind w:firstLine="284"/>
              <w:jc w:val="both"/>
              <w:rPr>
                <w:sz w:val="24"/>
                <w:szCs w:val="24"/>
              </w:rPr>
            </w:pPr>
            <w:r w:rsidRPr="00747E63">
              <w:rPr>
                <w:sz w:val="24"/>
                <w:szCs w:val="24"/>
              </w:rPr>
              <w:t>1.Расширять представления детей о родном городе,родном, о различных видах транспорта и его назначении, формировать способность соблюдать правила дорожного движения.</w:t>
            </w:r>
          </w:p>
          <w:p w:rsidR="0054021E" w:rsidRPr="00747E63" w:rsidRDefault="0054021E" w:rsidP="00747E63">
            <w:pPr>
              <w:ind w:firstLine="284"/>
              <w:jc w:val="both"/>
              <w:rPr>
                <w:sz w:val="24"/>
                <w:szCs w:val="24"/>
              </w:rPr>
            </w:pPr>
            <w:r w:rsidRPr="00747E63">
              <w:rPr>
                <w:sz w:val="24"/>
                <w:szCs w:val="24"/>
              </w:rPr>
              <w:t>2.Развивать внимание, мышление при пересечении улиц города, ответственность за собственную безопасность.</w:t>
            </w:r>
          </w:p>
          <w:p w:rsidR="0054021E" w:rsidRPr="00747E63" w:rsidRDefault="0054021E" w:rsidP="00747E63">
            <w:pPr>
              <w:ind w:firstLine="284"/>
              <w:jc w:val="both"/>
              <w:rPr>
                <w:sz w:val="24"/>
                <w:szCs w:val="24"/>
                <w:lang w:eastAsia="ru-RU"/>
              </w:rPr>
            </w:pPr>
            <w:r w:rsidRPr="00747E63">
              <w:rPr>
                <w:sz w:val="24"/>
                <w:szCs w:val="24"/>
                <w:lang w:eastAsia="ru-RU"/>
              </w:rPr>
              <w:t>3.Воспитывать любовь к родному городу.</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Птицы</w:t>
            </w:r>
          </w:p>
          <w:p w:rsidR="0054021E" w:rsidRPr="00747E63" w:rsidRDefault="0054021E" w:rsidP="00747E63">
            <w:pPr>
              <w:ind w:firstLine="284"/>
              <w:jc w:val="both"/>
              <w:rPr>
                <w:sz w:val="24"/>
                <w:szCs w:val="24"/>
              </w:rPr>
            </w:pPr>
            <w:r w:rsidRPr="00747E63">
              <w:rPr>
                <w:sz w:val="24"/>
                <w:szCs w:val="24"/>
              </w:rPr>
              <w:t>1.Расширять знания детей о разнообразии мира птиц, дать представления об общих признаках, особенности в их строении и поведении, формировать представления о зимующих и перелетных птицах.</w:t>
            </w:r>
          </w:p>
          <w:p w:rsidR="0054021E" w:rsidRPr="00747E63" w:rsidRDefault="0054021E" w:rsidP="00747E63">
            <w:pPr>
              <w:ind w:firstLine="284"/>
              <w:jc w:val="both"/>
              <w:rPr>
                <w:sz w:val="24"/>
                <w:szCs w:val="24"/>
              </w:rPr>
            </w:pPr>
            <w:r w:rsidRPr="00747E63">
              <w:rPr>
                <w:sz w:val="24"/>
                <w:szCs w:val="24"/>
              </w:rPr>
              <w:t>2.Развивать логическое мышление, словарный запас по теме.</w:t>
            </w:r>
          </w:p>
          <w:p w:rsidR="0054021E" w:rsidRPr="00747E63" w:rsidRDefault="0054021E" w:rsidP="00747E63">
            <w:pPr>
              <w:ind w:firstLine="284"/>
              <w:jc w:val="both"/>
              <w:rPr>
                <w:sz w:val="24"/>
                <w:szCs w:val="24"/>
                <w:lang w:eastAsia="ru-RU"/>
              </w:rPr>
            </w:pPr>
            <w:r w:rsidRPr="00747E63">
              <w:rPr>
                <w:sz w:val="24"/>
                <w:szCs w:val="24"/>
                <w:lang w:eastAsia="ru-RU"/>
              </w:rPr>
              <w:t>3.Воспитывать заботливое отношение к птицам, желание оказать помощь в непогоду.</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Приобщение к русской народной культуре</w:t>
            </w:r>
          </w:p>
          <w:p w:rsidR="0054021E" w:rsidRPr="00747E63" w:rsidRDefault="0054021E" w:rsidP="00747E63">
            <w:pPr>
              <w:ind w:firstLine="284"/>
              <w:jc w:val="both"/>
              <w:rPr>
                <w:sz w:val="24"/>
                <w:szCs w:val="24"/>
              </w:rPr>
            </w:pPr>
            <w:r w:rsidRPr="00747E63">
              <w:rPr>
                <w:sz w:val="24"/>
                <w:szCs w:val="24"/>
              </w:rPr>
              <w:t>1.Познакомить детей с русским народным творчеством, народными ремеслами, с культурой родного края, обычаями, обрядами, играми, сказками.</w:t>
            </w:r>
          </w:p>
          <w:p w:rsidR="0054021E" w:rsidRPr="00747E63" w:rsidRDefault="0054021E" w:rsidP="00747E63">
            <w:pPr>
              <w:ind w:firstLine="284"/>
              <w:jc w:val="both"/>
              <w:rPr>
                <w:sz w:val="24"/>
                <w:szCs w:val="24"/>
              </w:rPr>
            </w:pPr>
            <w:r w:rsidRPr="00747E63">
              <w:rPr>
                <w:sz w:val="24"/>
                <w:szCs w:val="24"/>
              </w:rPr>
              <w:t>2.Развивать словарный запас по теме, коммуникативные навыки, логическое и пространственное мышление.</w:t>
            </w:r>
          </w:p>
          <w:p w:rsidR="0054021E" w:rsidRPr="00747E63" w:rsidRDefault="0054021E" w:rsidP="00747E63">
            <w:pPr>
              <w:ind w:firstLine="284"/>
              <w:jc w:val="both"/>
              <w:rPr>
                <w:sz w:val="24"/>
                <w:szCs w:val="24"/>
                <w:lang w:eastAsia="ru-RU"/>
              </w:rPr>
            </w:pPr>
            <w:r w:rsidRPr="00747E63">
              <w:rPr>
                <w:sz w:val="24"/>
                <w:szCs w:val="24"/>
                <w:lang w:eastAsia="ru-RU"/>
              </w:rPr>
              <w:t>3.Воспитывать уважение к традициям русского народа, к предшествующим поколениям.</w:t>
            </w:r>
          </w:p>
        </w:tc>
      </w:tr>
      <w:tr w:rsidR="0054021E" w:rsidRPr="00747E63" w:rsidTr="0054021E">
        <w:tc>
          <w:tcPr>
            <w:tcW w:w="1384" w:type="dxa"/>
            <w:vMerge/>
            <w:tcBorders>
              <w:bottom w:val="single" w:sz="4" w:space="0" w:color="auto"/>
            </w:tcBorders>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Поздняя осень</w:t>
            </w:r>
          </w:p>
          <w:p w:rsidR="0054021E" w:rsidRPr="00747E63" w:rsidRDefault="0054021E" w:rsidP="00747E63">
            <w:pPr>
              <w:ind w:firstLine="284"/>
              <w:jc w:val="both"/>
              <w:rPr>
                <w:sz w:val="24"/>
                <w:szCs w:val="24"/>
              </w:rPr>
            </w:pPr>
            <w:r w:rsidRPr="00747E63">
              <w:rPr>
                <w:sz w:val="24"/>
                <w:szCs w:val="24"/>
              </w:rPr>
              <w:t xml:space="preserve">1.Расширять и уточнять знания детей об изменениях в природе осенью, формировать умение сравнивать признаки ранней и поздней осени,  понимать зависимость одежды людей от природных условий. </w:t>
            </w:r>
          </w:p>
          <w:p w:rsidR="0054021E" w:rsidRPr="00747E63" w:rsidRDefault="0054021E" w:rsidP="00747E63">
            <w:pPr>
              <w:ind w:firstLine="284"/>
              <w:jc w:val="both"/>
              <w:rPr>
                <w:sz w:val="24"/>
                <w:szCs w:val="24"/>
              </w:rPr>
            </w:pPr>
            <w:r w:rsidRPr="00747E63">
              <w:rPr>
                <w:sz w:val="24"/>
                <w:szCs w:val="24"/>
              </w:rPr>
              <w:t>2.Развивать диалогическую и монологическую речь, возможность устанавливать причинно – следственные связи.</w:t>
            </w:r>
          </w:p>
          <w:p w:rsidR="0054021E" w:rsidRPr="00747E63" w:rsidRDefault="0054021E" w:rsidP="00747E63">
            <w:pPr>
              <w:ind w:firstLine="284"/>
              <w:jc w:val="both"/>
              <w:rPr>
                <w:sz w:val="24"/>
                <w:szCs w:val="24"/>
                <w:lang w:eastAsia="ru-RU"/>
              </w:rPr>
            </w:pPr>
            <w:r w:rsidRPr="00747E63">
              <w:rPr>
                <w:sz w:val="24"/>
                <w:szCs w:val="24"/>
                <w:lang w:eastAsia="ru-RU"/>
              </w:rPr>
              <w:t>3.Воспитывать бережное отношение к живой природе, эстетическое восприятие красоты природы.</w:t>
            </w:r>
          </w:p>
          <w:p w:rsidR="0054021E" w:rsidRPr="00747E63" w:rsidRDefault="0054021E" w:rsidP="00747E63">
            <w:pPr>
              <w:ind w:firstLine="284"/>
              <w:jc w:val="both"/>
              <w:rPr>
                <w:sz w:val="24"/>
                <w:szCs w:val="24"/>
                <w:lang w:eastAsia="ru-RU"/>
              </w:rPr>
            </w:pPr>
          </w:p>
        </w:tc>
      </w:tr>
      <w:tr w:rsidR="0054021E" w:rsidRPr="00747E63" w:rsidTr="0054021E">
        <w:tc>
          <w:tcPr>
            <w:tcW w:w="1384" w:type="dxa"/>
            <w:tcBorders>
              <w:bottom w:val="single" w:sz="4" w:space="0" w:color="auto"/>
            </w:tcBorders>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Предметы вокруг нас: мл. и ср.группы.</w:t>
            </w:r>
          </w:p>
          <w:p w:rsidR="0054021E" w:rsidRPr="00747E63" w:rsidRDefault="0054021E" w:rsidP="00747E63">
            <w:pPr>
              <w:ind w:firstLine="284"/>
              <w:jc w:val="both"/>
              <w:rPr>
                <w:sz w:val="24"/>
                <w:szCs w:val="24"/>
              </w:rPr>
            </w:pPr>
            <w:r w:rsidRPr="00747E63">
              <w:rPr>
                <w:sz w:val="24"/>
                <w:szCs w:val="24"/>
                <w:lang w:eastAsia="ru-RU"/>
              </w:rPr>
              <w:t>1.Р</w:t>
            </w:r>
            <w:r w:rsidRPr="00747E63">
              <w:rPr>
                <w:sz w:val="24"/>
                <w:szCs w:val="24"/>
              </w:rPr>
              <w:t>асширять представления детей о предметах как результате труда взрослых, о многообразии предметного мира материалов (металл, стекло, бумага, картон, кожа и тому подобное).</w:t>
            </w:r>
          </w:p>
          <w:p w:rsidR="0054021E" w:rsidRPr="00747E63" w:rsidRDefault="0054021E" w:rsidP="00747E63">
            <w:pPr>
              <w:ind w:firstLine="284"/>
              <w:jc w:val="both"/>
              <w:rPr>
                <w:sz w:val="24"/>
                <w:szCs w:val="24"/>
              </w:rPr>
            </w:pPr>
            <w:r w:rsidRPr="00747E63">
              <w:rPr>
                <w:sz w:val="24"/>
                <w:szCs w:val="24"/>
              </w:rPr>
              <w:t>2.Знакомить детей с ключевыми характеристиками материалов, организуя экспериментирование, которое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4021E" w:rsidRPr="00747E63" w:rsidRDefault="0054021E" w:rsidP="00747E63">
            <w:pPr>
              <w:ind w:firstLine="284"/>
              <w:jc w:val="both"/>
              <w:rPr>
                <w:sz w:val="24"/>
                <w:szCs w:val="24"/>
              </w:rPr>
            </w:pPr>
            <w:r w:rsidRPr="00747E63">
              <w:rPr>
                <w:sz w:val="24"/>
                <w:szCs w:val="24"/>
              </w:rPr>
              <w:t>3.Рассказывать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54021E" w:rsidRPr="00747E63" w:rsidRDefault="0054021E" w:rsidP="00747E63">
            <w:pPr>
              <w:ind w:firstLine="284"/>
              <w:jc w:val="both"/>
              <w:rPr>
                <w:sz w:val="24"/>
                <w:szCs w:val="24"/>
              </w:rPr>
            </w:pPr>
            <w:r w:rsidRPr="00747E63">
              <w:rPr>
                <w:sz w:val="24"/>
                <w:szCs w:val="24"/>
              </w:rPr>
              <w:t>4.Воспитывать уважение к труду человека.</w:t>
            </w:r>
          </w:p>
          <w:p w:rsidR="0054021E" w:rsidRPr="00747E63" w:rsidRDefault="0054021E" w:rsidP="00747E63">
            <w:pPr>
              <w:ind w:firstLine="284"/>
              <w:jc w:val="both"/>
              <w:rPr>
                <w:sz w:val="24"/>
                <w:szCs w:val="24"/>
                <w:u w:val="single"/>
                <w:lang w:eastAsia="ru-RU"/>
              </w:rPr>
            </w:pPr>
            <w:r w:rsidRPr="00747E63">
              <w:rPr>
                <w:sz w:val="24"/>
                <w:szCs w:val="24"/>
                <w:u w:val="single"/>
                <w:lang w:eastAsia="ru-RU"/>
              </w:rPr>
              <w:t>Путешествие в мир экономики: старш. и подгот.гр</w:t>
            </w:r>
          </w:p>
          <w:p w:rsidR="0054021E" w:rsidRPr="00747E63" w:rsidRDefault="0054021E" w:rsidP="00747E63">
            <w:pPr>
              <w:pStyle w:val="ConsPlusNormal"/>
              <w:ind w:firstLine="284"/>
              <w:jc w:val="both"/>
            </w:pPr>
            <w:r w:rsidRPr="00747E63">
              <w:t xml:space="preserve">1.Создавать условия для знакомства детей с экономическими знаниями. 2.Формировать представления о финансовой грамотности человека. 3.Обсуждать с детьми назначение денег и их участие в процессе приобретения товаров или услуг. </w:t>
            </w:r>
          </w:p>
          <w:p w:rsidR="0054021E" w:rsidRPr="00747E63" w:rsidRDefault="0054021E" w:rsidP="00747E63">
            <w:pPr>
              <w:pStyle w:val="ConsPlusNormal"/>
              <w:ind w:firstLine="284"/>
              <w:jc w:val="both"/>
            </w:pPr>
            <w:r w:rsidRPr="00747E63">
              <w:t>4.Создавать проблемные и игровые ситуации для детей.</w:t>
            </w:r>
          </w:p>
          <w:p w:rsidR="0054021E" w:rsidRPr="00747E63" w:rsidRDefault="0054021E" w:rsidP="00747E63">
            <w:pPr>
              <w:pStyle w:val="ConsPlusNormal"/>
              <w:ind w:firstLine="284"/>
              <w:jc w:val="both"/>
            </w:pPr>
            <w:r w:rsidRPr="00747E63">
              <w:t>5.Воспитывать уважение к труду человека любой профессии,  родителей (законных представителей).</w:t>
            </w:r>
          </w:p>
        </w:tc>
      </w:tr>
      <w:tr w:rsidR="0054021E" w:rsidRPr="00747E63" w:rsidTr="0054021E">
        <w:trPr>
          <w:trHeight w:val="2052"/>
        </w:trPr>
        <w:tc>
          <w:tcPr>
            <w:tcW w:w="1384" w:type="dxa"/>
            <w:vMerge w:val="restart"/>
            <w:tcBorders>
              <w:top w:val="single" w:sz="4" w:space="0" w:color="auto"/>
            </w:tcBorders>
            <w:textDirection w:val="btLr"/>
          </w:tcPr>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 xml:space="preserve">                                              Декабрь</w:t>
            </w: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Октябрь</w:t>
            </w:r>
          </w:p>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Здравствуй, гостья-зима</w:t>
            </w:r>
          </w:p>
          <w:p w:rsidR="0054021E" w:rsidRPr="00747E63" w:rsidRDefault="0054021E" w:rsidP="00747E63">
            <w:pPr>
              <w:ind w:firstLine="284"/>
              <w:jc w:val="both"/>
              <w:rPr>
                <w:sz w:val="24"/>
                <w:szCs w:val="24"/>
              </w:rPr>
            </w:pPr>
            <w:r w:rsidRPr="00747E63">
              <w:rPr>
                <w:sz w:val="24"/>
                <w:szCs w:val="24"/>
              </w:rPr>
              <w:t>1.Формировать желание и умение видеть красоту родной природы в зимнее время года.</w:t>
            </w:r>
          </w:p>
          <w:p w:rsidR="0054021E" w:rsidRPr="00747E63" w:rsidRDefault="0054021E" w:rsidP="00747E63">
            <w:pPr>
              <w:ind w:firstLine="284"/>
              <w:jc w:val="both"/>
              <w:rPr>
                <w:sz w:val="24"/>
                <w:szCs w:val="24"/>
              </w:rPr>
            </w:pPr>
            <w:r w:rsidRPr="00747E63">
              <w:rPr>
                <w:sz w:val="24"/>
                <w:szCs w:val="24"/>
              </w:rPr>
              <w:t>2.Развивать желание наблюдать, классифицировать, обобщать полученные знания.</w:t>
            </w:r>
          </w:p>
          <w:p w:rsidR="0054021E" w:rsidRPr="00747E63" w:rsidRDefault="0054021E" w:rsidP="00747E63">
            <w:pPr>
              <w:ind w:firstLine="284"/>
              <w:jc w:val="both"/>
              <w:rPr>
                <w:sz w:val="24"/>
                <w:szCs w:val="24"/>
                <w:lang w:eastAsia="ru-RU"/>
              </w:rPr>
            </w:pPr>
            <w:r w:rsidRPr="00747E63">
              <w:rPr>
                <w:sz w:val="24"/>
                <w:szCs w:val="24"/>
                <w:lang w:eastAsia="ru-RU"/>
              </w:rPr>
              <w:t>3.Воспитывать стремление к здоровому образу жизни, любовь к природе, желание оберегать и сохранять ее.</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Здоровью скажем «Да!</w:t>
            </w:r>
          </w:p>
          <w:p w:rsidR="0054021E" w:rsidRPr="00747E63" w:rsidRDefault="0054021E" w:rsidP="00747E63">
            <w:pPr>
              <w:ind w:firstLine="284"/>
              <w:jc w:val="both"/>
              <w:rPr>
                <w:sz w:val="24"/>
                <w:szCs w:val="24"/>
              </w:rPr>
            </w:pPr>
            <w:r w:rsidRPr="00747E63">
              <w:rPr>
                <w:sz w:val="24"/>
                <w:szCs w:val="24"/>
              </w:rPr>
              <w:t>1.Формировать элементарные представления об окружающей среде в зимнее время года, закрепить знания о витаминах, здоровом образе жизни, познакомить с зимними видами спорта, активизировать  словарь дошкольников (виды спорта, закаливание, здоровое питание, профессии врачей)</w:t>
            </w:r>
          </w:p>
          <w:p w:rsidR="0054021E" w:rsidRPr="00747E63" w:rsidRDefault="0054021E" w:rsidP="00747E63">
            <w:pPr>
              <w:ind w:firstLine="284"/>
              <w:jc w:val="both"/>
              <w:rPr>
                <w:sz w:val="24"/>
                <w:szCs w:val="24"/>
              </w:rPr>
            </w:pPr>
            <w:r w:rsidRPr="00747E63">
              <w:rPr>
                <w:sz w:val="24"/>
                <w:szCs w:val="24"/>
              </w:rPr>
              <w:t xml:space="preserve">2. Развивать представления о строении тела, назначении каждого органа. </w:t>
            </w:r>
          </w:p>
          <w:p w:rsidR="0054021E" w:rsidRPr="00747E63" w:rsidRDefault="0054021E" w:rsidP="00747E63">
            <w:pPr>
              <w:ind w:firstLine="284"/>
              <w:jc w:val="both"/>
              <w:rPr>
                <w:sz w:val="24"/>
                <w:szCs w:val="24"/>
                <w:lang w:eastAsia="ru-RU"/>
              </w:rPr>
            </w:pPr>
            <w:r w:rsidRPr="00747E63">
              <w:rPr>
                <w:sz w:val="24"/>
                <w:szCs w:val="24"/>
                <w:lang w:eastAsia="ru-RU"/>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Новогодние игрушки</w:t>
            </w:r>
          </w:p>
          <w:p w:rsidR="0054021E" w:rsidRPr="00747E63" w:rsidRDefault="0054021E" w:rsidP="00747E63">
            <w:pPr>
              <w:ind w:firstLine="284"/>
              <w:jc w:val="both"/>
              <w:rPr>
                <w:sz w:val="24"/>
                <w:szCs w:val="24"/>
              </w:rPr>
            </w:pPr>
            <w:r w:rsidRPr="00747E63">
              <w:rPr>
                <w:sz w:val="24"/>
                <w:szCs w:val="24"/>
              </w:rPr>
              <w:t>1.Продолжать расширять и уточнять представления детей о предметном окружающем мире.</w:t>
            </w:r>
          </w:p>
          <w:p w:rsidR="0054021E" w:rsidRPr="00747E63" w:rsidRDefault="0054021E" w:rsidP="00747E63">
            <w:pPr>
              <w:ind w:firstLine="284"/>
              <w:jc w:val="both"/>
              <w:rPr>
                <w:sz w:val="24"/>
                <w:szCs w:val="24"/>
              </w:rPr>
            </w:pPr>
            <w:r w:rsidRPr="00747E63">
              <w:rPr>
                <w:sz w:val="24"/>
                <w:szCs w:val="24"/>
              </w:rPr>
              <w:t>2.Развивать умение самостоятельно определять материалы, из которых изготовлены предметы, характеризовать свойства и качества предметов (твердость-мягкость, хрупкость – прочность, блеск – звонкость).</w:t>
            </w:r>
          </w:p>
          <w:p w:rsidR="0054021E" w:rsidRPr="00747E63" w:rsidRDefault="0054021E" w:rsidP="00747E63">
            <w:pPr>
              <w:ind w:firstLine="284"/>
              <w:jc w:val="both"/>
              <w:rPr>
                <w:sz w:val="24"/>
                <w:szCs w:val="24"/>
                <w:lang w:eastAsia="ru-RU"/>
              </w:rPr>
            </w:pPr>
            <w:r w:rsidRPr="00747E63">
              <w:rPr>
                <w:sz w:val="24"/>
                <w:szCs w:val="24"/>
                <w:lang w:eastAsia="ru-RU"/>
              </w:rPr>
              <w:t>3.Воспитывать чувство восхищения совершенством рукотворных предметов.</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Новый год</w:t>
            </w:r>
          </w:p>
          <w:p w:rsidR="0054021E" w:rsidRPr="00747E63" w:rsidRDefault="0054021E" w:rsidP="00747E63">
            <w:pPr>
              <w:ind w:firstLine="284"/>
              <w:jc w:val="both"/>
              <w:rPr>
                <w:sz w:val="24"/>
                <w:szCs w:val="24"/>
              </w:rPr>
            </w:pPr>
            <w:r w:rsidRPr="00747E63">
              <w:rPr>
                <w:sz w:val="24"/>
                <w:szCs w:val="24"/>
              </w:rPr>
              <w:t>1.Создать праздничную атмосферу от подготовки к встрече Нового года, условий, благоприятствующих формированию доброжелательности и дружелюбия.</w:t>
            </w:r>
          </w:p>
          <w:p w:rsidR="0054021E" w:rsidRPr="00747E63" w:rsidRDefault="0054021E" w:rsidP="00747E63">
            <w:pPr>
              <w:ind w:firstLine="284"/>
              <w:jc w:val="both"/>
              <w:rPr>
                <w:sz w:val="24"/>
                <w:szCs w:val="24"/>
              </w:rPr>
            </w:pPr>
            <w:r w:rsidRPr="00747E63">
              <w:rPr>
                <w:sz w:val="24"/>
                <w:szCs w:val="24"/>
              </w:rPr>
              <w:t>2.Развивать  эстетические чувства детей, желание и интерес к украшению помещений для Нового года и  изготовлению подарков.</w:t>
            </w:r>
          </w:p>
          <w:p w:rsidR="0054021E" w:rsidRPr="00747E63" w:rsidRDefault="0054021E" w:rsidP="00747E63">
            <w:pPr>
              <w:ind w:firstLine="284"/>
              <w:jc w:val="both"/>
              <w:rPr>
                <w:sz w:val="24"/>
                <w:szCs w:val="24"/>
              </w:rPr>
            </w:pPr>
            <w:r w:rsidRPr="00747E63">
              <w:rPr>
                <w:sz w:val="24"/>
                <w:szCs w:val="24"/>
              </w:rPr>
              <w:t>3.Воспитывать чувство восхищения прекрасным, ожидание чуда.</w:t>
            </w:r>
          </w:p>
        </w:tc>
      </w:tr>
      <w:tr w:rsidR="0054021E" w:rsidRPr="00747E63" w:rsidTr="0054021E">
        <w:tc>
          <w:tcPr>
            <w:tcW w:w="1384" w:type="dxa"/>
            <w:vMerge w:val="restart"/>
            <w:textDirection w:val="btLr"/>
          </w:tcPr>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Январь</w:t>
            </w: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Январь</w:t>
            </w: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Коляда, коляда, кто нам даст пирога?</w:t>
            </w:r>
          </w:p>
          <w:p w:rsidR="0054021E" w:rsidRPr="00747E63" w:rsidRDefault="0054021E" w:rsidP="00747E63">
            <w:pPr>
              <w:ind w:firstLine="284"/>
              <w:jc w:val="both"/>
              <w:rPr>
                <w:sz w:val="24"/>
                <w:szCs w:val="24"/>
              </w:rPr>
            </w:pPr>
            <w:r w:rsidRPr="00747E63">
              <w:rPr>
                <w:sz w:val="24"/>
                <w:szCs w:val="24"/>
              </w:rPr>
              <w:t>1.Познакомить детей с традициями народного праздника, его элементами.</w:t>
            </w:r>
          </w:p>
          <w:p w:rsidR="0054021E" w:rsidRPr="00747E63" w:rsidRDefault="0054021E" w:rsidP="00747E63">
            <w:pPr>
              <w:ind w:firstLine="284"/>
              <w:jc w:val="both"/>
              <w:rPr>
                <w:sz w:val="24"/>
                <w:szCs w:val="24"/>
              </w:rPr>
            </w:pPr>
            <w:r w:rsidRPr="00747E63">
              <w:rPr>
                <w:sz w:val="24"/>
                <w:szCs w:val="24"/>
              </w:rPr>
              <w:t>2. Развивать музыкальный слух, воображение, актерское мастерство.</w:t>
            </w:r>
          </w:p>
          <w:p w:rsidR="0054021E" w:rsidRPr="00747E63" w:rsidRDefault="0054021E" w:rsidP="00747E63">
            <w:pPr>
              <w:ind w:firstLine="284"/>
              <w:jc w:val="both"/>
              <w:rPr>
                <w:sz w:val="24"/>
                <w:szCs w:val="24"/>
                <w:lang w:eastAsia="ru-RU"/>
              </w:rPr>
            </w:pPr>
            <w:r w:rsidRPr="00747E63">
              <w:rPr>
                <w:sz w:val="24"/>
                <w:szCs w:val="24"/>
                <w:lang w:eastAsia="ru-RU"/>
              </w:rPr>
              <w:t>3.Воспитывать интерес к традициям русской культуры, особенностям национальных праздников.</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Книжкина неделя: мир русского фольклора.</w:t>
            </w:r>
          </w:p>
          <w:p w:rsidR="0054021E" w:rsidRPr="00747E63" w:rsidRDefault="0054021E" w:rsidP="00747E63">
            <w:pPr>
              <w:ind w:firstLine="284"/>
              <w:jc w:val="both"/>
              <w:rPr>
                <w:sz w:val="24"/>
                <w:szCs w:val="24"/>
              </w:rPr>
            </w:pPr>
            <w:r w:rsidRPr="00747E63">
              <w:rPr>
                <w:sz w:val="24"/>
                <w:szCs w:val="24"/>
              </w:rPr>
              <w:t>1.Формировать представления детей о фольклоре русского народа, о необходимости бережного отношения к нему.</w:t>
            </w:r>
          </w:p>
          <w:p w:rsidR="0054021E" w:rsidRPr="00747E63" w:rsidRDefault="0054021E" w:rsidP="00747E63">
            <w:pPr>
              <w:ind w:firstLine="284"/>
              <w:jc w:val="both"/>
              <w:rPr>
                <w:sz w:val="24"/>
                <w:szCs w:val="24"/>
              </w:rPr>
            </w:pPr>
            <w:r w:rsidRPr="00747E63">
              <w:rPr>
                <w:sz w:val="24"/>
                <w:szCs w:val="24"/>
              </w:rPr>
              <w:t>Познакомить с понятиями народное произведение, автор произведения.</w:t>
            </w:r>
          </w:p>
          <w:p w:rsidR="0054021E" w:rsidRPr="00747E63" w:rsidRDefault="0054021E" w:rsidP="00747E63">
            <w:pPr>
              <w:ind w:firstLine="284"/>
              <w:jc w:val="both"/>
              <w:rPr>
                <w:sz w:val="24"/>
                <w:szCs w:val="24"/>
              </w:rPr>
            </w:pPr>
            <w:r w:rsidRPr="00747E63">
              <w:rPr>
                <w:sz w:val="24"/>
                <w:szCs w:val="24"/>
              </w:rPr>
              <w:t>2.Развивать словарный запас детей, интерес к книгам как источнику знаний, творческое мышление, фантазию, любознательность.</w:t>
            </w:r>
          </w:p>
          <w:p w:rsidR="0054021E" w:rsidRPr="00747E63" w:rsidRDefault="0054021E" w:rsidP="00747E63">
            <w:pPr>
              <w:ind w:firstLine="284"/>
              <w:jc w:val="both"/>
              <w:rPr>
                <w:sz w:val="24"/>
                <w:szCs w:val="24"/>
                <w:lang w:eastAsia="ru-RU"/>
              </w:rPr>
            </w:pPr>
            <w:r w:rsidRPr="00747E63">
              <w:rPr>
                <w:sz w:val="24"/>
                <w:szCs w:val="24"/>
                <w:lang w:eastAsia="ru-RU"/>
              </w:rPr>
              <w:t>3.Воспитывать любовь к книге, к чтению, русской литературе в целом.</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Зимние забавы</w:t>
            </w:r>
          </w:p>
          <w:p w:rsidR="0054021E" w:rsidRPr="00747E63" w:rsidRDefault="0054021E" w:rsidP="00747E63">
            <w:pPr>
              <w:ind w:firstLine="284"/>
              <w:jc w:val="both"/>
              <w:rPr>
                <w:sz w:val="24"/>
                <w:szCs w:val="24"/>
              </w:rPr>
            </w:pPr>
            <w:r w:rsidRPr="00747E63">
              <w:rPr>
                <w:sz w:val="24"/>
                <w:szCs w:val="24"/>
              </w:rPr>
              <w:t>1.Знакомить детей с зимними видами спорта, с традициями русского народа.</w:t>
            </w:r>
          </w:p>
          <w:p w:rsidR="0054021E" w:rsidRPr="00747E63" w:rsidRDefault="0054021E" w:rsidP="00747E63">
            <w:pPr>
              <w:ind w:firstLine="284"/>
              <w:jc w:val="both"/>
              <w:rPr>
                <w:sz w:val="24"/>
                <w:szCs w:val="24"/>
              </w:rPr>
            </w:pPr>
            <w:r w:rsidRPr="00747E63">
              <w:rPr>
                <w:sz w:val="24"/>
                <w:szCs w:val="24"/>
              </w:rPr>
              <w:t>2.Развивать интерес к народным играм, забавам наших предков.</w:t>
            </w:r>
          </w:p>
          <w:p w:rsidR="0054021E" w:rsidRPr="00747E63" w:rsidRDefault="0054021E" w:rsidP="00747E63">
            <w:pPr>
              <w:ind w:firstLine="284"/>
              <w:jc w:val="both"/>
              <w:rPr>
                <w:sz w:val="24"/>
                <w:szCs w:val="24"/>
                <w:lang w:eastAsia="ru-RU"/>
              </w:rPr>
            </w:pPr>
            <w:r w:rsidRPr="00747E63">
              <w:rPr>
                <w:sz w:val="24"/>
                <w:szCs w:val="24"/>
                <w:lang w:eastAsia="ru-RU"/>
              </w:rPr>
              <w:t>3.Воспитывать  чувство коллективизма, уважение к друзьям, близким.</w:t>
            </w:r>
          </w:p>
        </w:tc>
      </w:tr>
      <w:tr w:rsidR="0054021E" w:rsidRPr="00747E63" w:rsidTr="0054021E">
        <w:tc>
          <w:tcPr>
            <w:tcW w:w="1384" w:type="dxa"/>
            <w:vMerge w:val="restart"/>
            <w:textDirection w:val="btLr"/>
          </w:tcPr>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Февраль</w:t>
            </w: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Октябрь</w:t>
            </w: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Юный исследователь</w:t>
            </w:r>
          </w:p>
          <w:p w:rsidR="0054021E" w:rsidRPr="00747E63" w:rsidRDefault="0054021E" w:rsidP="00747E63">
            <w:pPr>
              <w:ind w:firstLine="284"/>
              <w:jc w:val="both"/>
              <w:rPr>
                <w:sz w:val="24"/>
                <w:szCs w:val="24"/>
              </w:rPr>
            </w:pPr>
            <w:r w:rsidRPr="00747E63">
              <w:rPr>
                <w:sz w:val="24"/>
                <w:szCs w:val="24"/>
              </w:rPr>
              <w:t>1.Расширять представления об окружающем мире через экспериментальную деятельность.</w:t>
            </w:r>
          </w:p>
          <w:p w:rsidR="0054021E" w:rsidRPr="00747E63" w:rsidRDefault="0054021E" w:rsidP="00747E63">
            <w:pPr>
              <w:ind w:firstLine="284"/>
              <w:jc w:val="both"/>
              <w:rPr>
                <w:sz w:val="24"/>
                <w:szCs w:val="24"/>
              </w:rPr>
            </w:pPr>
            <w:r w:rsidRPr="00747E63">
              <w:rPr>
                <w:sz w:val="24"/>
                <w:szCs w:val="24"/>
              </w:rPr>
              <w:t xml:space="preserve"> 2.Развивать понимание взаимосвязей всего живого в природе.</w:t>
            </w:r>
          </w:p>
          <w:p w:rsidR="0054021E" w:rsidRPr="00747E63" w:rsidRDefault="0054021E" w:rsidP="00747E63">
            <w:pPr>
              <w:ind w:firstLine="284"/>
              <w:jc w:val="both"/>
              <w:rPr>
                <w:sz w:val="24"/>
                <w:szCs w:val="24"/>
              </w:rPr>
            </w:pPr>
            <w:r w:rsidRPr="00747E63">
              <w:rPr>
                <w:sz w:val="24"/>
                <w:szCs w:val="24"/>
              </w:rPr>
              <w:t>Развивать логическое мышление, речь-суждение в процессе познавательной исследовательской деятельности.</w:t>
            </w:r>
          </w:p>
          <w:p w:rsidR="0054021E" w:rsidRPr="00747E63" w:rsidRDefault="0054021E" w:rsidP="00747E63">
            <w:pPr>
              <w:ind w:firstLine="284"/>
              <w:jc w:val="both"/>
              <w:rPr>
                <w:sz w:val="24"/>
                <w:szCs w:val="24"/>
              </w:rPr>
            </w:pPr>
            <w:r w:rsidRPr="00747E63">
              <w:rPr>
                <w:sz w:val="24"/>
                <w:szCs w:val="24"/>
              </w:rPr>
              <w:t>3.Воспитывать стремление изучать и  исследовать природу, оберегая и охраняя ее. Воспитывать желание следовать доступным экологическим правилам в деятельности и поведении.</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Профессии</w:t>
            </w:r>
          </w:p>
          <w:p w:rsidR="0054021E" w:rsidRPr="00747E63" w:rsidRDefault="0054021E" w:rsidP="00747E63">
            <w:pPr>
              <w:ind w:firstLine="284"/>
              <w:jc w:val="both"/>
              <w:rPr>
                <w:sz w:val="24"/>
                <w:szCs w:val="24"/>
              </w:rPr>
            </w:pPr>
            <w:r w:rsidRPr="00747E63">
              <w:rPr>
                <w:sz w:val="24"/>
                <w:szCs w:val="24"/>
              </w:rPr>
              <w:t>1.Формировать интерес к профессиям своих родителей, желание узнать о них больше, привлечь внимание детей к разнообразию профессий, людям новых профессий: художник – дизайнер, менеджер, фермер, программист и т.д.</w:t>
            </w:r>
          </w:p>
          <w:p w:rsidR="0054021E" w:rsidRPr="00747E63" w:rsidRDefault="0054021E" w:rsidP="00747E63">
            <w:pPr>
              <w:ind w:firstLine="284"/>
              <w:jc w:val="both"/>
              <w:rPr>
                <w:sz w:val="24"/>
                <w:szCs w:val="24"/>
              </w:rPr>
            </w:pPr>
            <w:r w:rsidRPr="00747E63">
              <w:rPr>
                <w:sz w:val="24"/>
                <w:szCs w:val="24"/>
              </w:rPr>
              <w:t>2.Развивать наблюдательность, мышление и память.</w:t>
            </w:r>
          </w:p>
          <w:p w:rsidR="0054021E" w:rsidRPr="00747E63" w:rsidRDefault="0054021E" w:rsidP="00747E63">
            <w:pPr>
              <w:ind w:firstLine="284"/>
              <w:jc w:val="both"/>
              <w:rPr>
                <w:sz w:val="24"/>
                <w:szCs w:val="24"/>
              </w:rPr>
            </w:pPr>
            <w:r w:rsidRPr="00747E63">
              <w:rPr>
                <w:sz w:val="24"/>
                <w:szCs w:val="24"/>
              </w:rPr>
              <w:t>3.Воспитывать бережное отношение к вещам.</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ОБЖ</w:t>
            </w:r>
          </w:p>
          <w:p w:rsidR="0054021E" w:rsidRPr="00747E63" w:rsidRDefault="0054021E" w:rsidP="00747E63">
            <w:pPr>
              <w:ind w:firstLine="284"/>
              <w:jc w:val="both"/>
              <w:rPr>
                <w:sz w:val="24"/>
                <w:szCs w:val="24"/>
              </w:rPr>
            </w:pPr>
            <w:r w:rsidRPr="00747E63">
              <w:rPr>
                <w:sz w:val="24"/>
                <w:szCs w:val="24"/>
              </w:rPr>
              <w:t>1.Формировать представления об опасных для человека и окружающего мира природы ситуациях и способах поведения в них. Закреплять  представления детей о правилах дорожного движения в качестве пешехода и пассажира транспортного средства.</w:t>
            </w:r>
          </w:p>
          <w:p w:rsidR="0054021E" w:rsidRPr="00747E63" w:rsidRDefault="0054021E" w:rsidP="00747E63">
            <w:pPr>
              <w:ind w:firstLine="284"/>
              <w:jc w:val="both"/>
              <w:rPr>
                <w:sz w:val="24"/>
                <w:szCs w:val="24"/>
              </w:rPr>
            </w:pPr>
            <w:r w:rsidRPr="00747E63">
              <w:rPr>
                <w:sz w:val="24"/>
                <w:szCs w:val="24"/>
              </w:rPr>
              <w:t>2.Развивать у детей стремление к соблюдению правил безопасного поведения в окружающем мире.</w:t>
            </w:r>
          </w:p>
          <w:p w:rsidR="0054021E" w:rsidRPr="00747E63" w:rsidRDefault="0054021E" w:rsidP="00747E63">
            <w:pPr>
              <w:ind w:firstLine="284"/>
              <w:jc w:val="both"/>
              <w:rPr>
                <w:sz w:val="24"/>
                <w:szCs w:val="24"/>
                <w:lang w:eastAsia="ru-RU"/>
              </w:rPr>
            </w:pPr>
            <w:r w:rsidRPr="00747E63">
              <w:rPr>
                <w:sz w:val="24"/>
                <w:szCs w:val="24"/>
                <w:lang w:eastAsia="ru-RU"/>
              </w:rPr>
              <w:t>3.Воспитывать в детях ответственное поведение , желание заботиться о своей безопасности.</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 xml:space="preserve">Защитники Отечества. </w:t>
            </w:r>
          </w:p>
          <w:p w:rsidR="0054021E" w:rsidRPr="00747E63" w:rsidRDefault="0054021E" w:rsidP="00747E63">
            <w:pPr>
              <w:ind w:firstLine="284"/>
              <w:jc w:val="both"/>
              <w:rPr>
                <w:sz w:val="24"/>
                <w:szCs w:val="24"/>
              </w:rPr>
            </w:pPr>
            <w:r w:rsidRPr="00747E63">
              <w:rPr>
                <w:sz w:val="24"/>
                <w:szCs w:val="24"/>
              </w:rPr>
              <w:t>1.Формировать  представления о защитниках Отечества,  закрепить знания детей о Российской Армии (армия защищала Родину во все времена: в годы отечественной войны от фашистов и раньше, в глубине веков и в современной жизни стоит на страже мира).</w:t>
            </w:r>
          </w:p>
          <w:p w:rsidR="0054021E" w:rsidRPr="00747E63" w:rsidRDefault="0054021E" w:rsidP="00747E63">
            <w:pPr>
              <w:ind w:firstLine="284"/>
              <w:jc w:val="both"/>
              <w:rPr>
                <w:sz w:val="24"/>
                <w:szCs w:val="24"/>
              </w:rPr>
            </w:pPr>
            <w:r w:rsidRPr="00747E63">
              <w:rPr>
                <w:sz w:val="24"/>
                <w:szCs w:val="24"/>
              </w:rPr>
              <w:t>2.Продолжать развивать познавательные интересы детей.</w:t>
            </w:r>
          </w:p>
          <w:p w:rsidR="0054021E" w:rsidRPr="00747E63" w:rsidRDefault="0054021E" w:rsidP="00747E63">
            <w:pPr>
              <w:ind w:firstLine="284"/>
              <w:jc w:val="both"/>
              <w:rPr>
                <w:sz w:val="24"/>
                <w:szCs w:val="24"/>
              </w:rPr>
            </w:pPr>
            <w:r w:rsidRPr="00747E63">
              <w:rPr>
                <w:sz w:val="24"/>
                <w:szCs w:val="24"/>
              </w:rPr>
              <w:t>3.Воспитывать уважение к защитникам Отечества, памяти павших бойцов.</w:t>
            </w:r>
          </w:p>
        </w:tc>
      </w:tr>
      <w:tr w:rsidR="0054021E" w:rsidRPr="00747E63" w:rsidTr="0054021E">
        <w:tc>
          <w:tcPr>
            <w:tcW w:w="1384" w:type="dxa"/>
            <w:vMerge w:val="restart"/>
            <w:textDirection w:val="btLr"/>
          </w:tcPr>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Март</w:t>
            </w: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Март</w:t>
            </w:r>
          </w:p>
        </w:tc>
        <w:tc>
          <w:tcPr>
            <w:tcW w:w="8222" w:type="dxa"/>
          </w:tcPr>
          <w:p w:rsidR="0054021E" w:rsidRPr="00747E63" w:rsidRDefault="0054021E" w:rsidP="00747E63">
            <w:pPr>
              <w:ind w:firstLine="284"/>
              <w:jc w:val="both"/>
              <w:rPr>
                <w:sz w:val="24"/>
                <w:szCs w:val="24"/>
                <w:u w:val="single"/>
              </w:rPr>
            </w:pPr>
            <w:r w:rsidRPr="00747E63">
              <w:rPr>
                <w:sz w:val="24"/>
                <w:szCs w:val="24"/>
                <w:u w:val="single"/>
              </w:rPr>
              <w:t>Книжкина неделя</w:t>
            </w:r>
          </w:p>
          <w:p w:rsidR="0054021E" w:rsidRPr="00747E63" w:rsidRDefault="0054021E" w:rsidP="00747E63">
            <w:pPr>
              <w:ind w:firstLine="284"/>
              <w:jc w:val="both"/>
              <w:rPr>
                <w:sz w:val="24"/>
                <w:szCs w:val="24"/>
              </w:rPr>
            </w:pPr>
            <w:r w:rsidRPr="00747E63">
              <w:rPr>
                <w:sz w:val="24"/>
                <w:szCs w:val="24"/>
              </w:rPr>
              <w:t>1.Формировать представления детей о книгах как труде многих людей, о необходимости бережного отношения к ним.</w:t>
            </w:r>
          </w:p>
          <w:p w:rsidR="0054021E" w:rsidRPr="00747E63" w:rsidRDefault="0054021E" w:rsidP="00747E63">
            <w:pPr>
              <w:ind w:firstLine="284"/>
              <w:jc w:val="both"/>
              <w:rPr>
                <w:sz w:val="24"/>
                <w:szCs w:val="24"/>
              </w:rPr>
            </w:pPr>
            <w:r w:rsidRPr="00747E63">
              <w:rPr>
                <w:sz w:val="24"/>
                <w:szCs w:val="24"/>
              </w:rPr>
              <w:t>Познакомить с понятиями народное произведение, автор произведения.</w:t>
            </w:r>
          </w:p>
          <w:p w:rsidR="0054021E" w:rsidRPr="00747E63" w:rsidRDefault="0054021E" w:rsidP="00747E63">
            <w:pPr>
              <w:ind w:firstLine="284"/>
              <w:jc w:val="both"/>
              <w:rPr>
                <w:sz w:val="24"/>
                <w:szCs w:val="24"/>
              </w:rPr>
            </w:pPr>
            <w:r w:rsidRPr="00747E63">
              <w:rPr>
                <w:sz w:val="24"/>
                <w:szCs w:val="24"/>
              </w:rPr>
              <w:t>2.Развивать словарный запас детей, интерес к книгам, как источнику знаний, творческое мышление, фантазию, любознательность.</w:t>
            </w:r>
          </w:p>
          <w:p w:rsidR="0054021E" w:rsidRPr="00747E63" w:rsidRDefault="0054021E" w:rsidP="00747E63">
            <w:pPr>
              <w:ind w:firstLine="284"/>
              <w:jc w:val="both"/>
              <w:rPr>
                <w:sz w:val="24"/>
                <w:szCs w:val="24"/>
              </w:rPr>
            </w:pPr>
            <w:r w:rsidRPr="00747E63">
              <w:rPr>
                <w:sz w:val="24"/>
                <w:szCs w:val="24"/>
              </w:rPr>
              <w:t>3.Воспитывать любовь к книге, к чтению, русской литературе в целом.</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Наши мамы</w:t>
            </w:r>
          </w:p>
          <w:p w:rsidR="0054021E" w:rsidRPr="00747E63" w:rsidRDefault="0054021E" w:rsidP="00747E63">
            <w:pPr>
              <w:ind w:firstLine="284"/>
              <w:jc w:val="both"/>
              <w:rPr>
                <w:sz w:val="24"/>
                <w:szCs w:val="24"/>
              </w:rPr>
            </w:pPr>
            <w:r w:rsidRPr="00747E63">
              <w:rPr>
                <w:sz w:val="24"/>
                <w:szCs w:val="24"/>
              </w:rPr>
              <w:t>1.Раскрыть детям многогранный образ матери, воспитывать любовь и заботливое отношение к ней.</w:t>
            </w:r>
          </w:p>
          <w:p w:rsidR="0054021E" w:rsidRPr="00747E63" w:rsidRDefault="0054021E" w:rsidP="00747E63">
            <w:pPr>
              <w:ind w:firstLine="284"/>
              <w:jc w:val="both"/>
              <w:rPr>
                <w:sz w:val="24"/>
                <w:szCs w:val="24"/>
              </w:rPr>
            </w:pPr>
            <w:r w:rsidRPr="00747E63">
              <w:rPr>
                <w:sz w:val="24"/>
                <w:szCs w:val="24"/>
              </w:rPr>
              <w:t>2. Развивать умение вести координированный диалог между воспитателем и ребенком, между детьми.</w:t>
            </w:r>
          </w:p>
          <w:p w:rsidR="0054021E" w:rsidRPr="00747E63" w:rsidRDefault="0054021E" w:rsidP="00747E63">
            <w:pPr>
              <w:ind w:firstLine="284"/>
              <w:jc w:val="both"/>
              <w:rPr>
                <w:sz w:val="24"/>
                <w:szCs w:val="24"/>
              </w:rPr>
            </w:pPr>
            <w:r w:rsidRPr="00747E63">
              <w:rPr>
                <w:sz w:val="24"/>
                <w:szCs w:val="24"/>
              </w:rPr>
              <w:t>4.Воспитывать нравственные и эстетические чувства, бережное и чуткое отношение к самым близким людям.</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Весна идет.</w:t>
            </w:r>
            <w:r w:rsidRPr="00747E63">
              <w:rPr>
                <w:sz w:val="24"/>
                <w:szCs w:val="24"/>
                <w:u w:val="single"/>
                <w:lang w:eastAsia="ru-RU"/>
              </w:rPr>
              <w:t xml:space="preserve"> Масленица.</w:t>
            </w:r>
          </w:p>
          <w:p w:rsidR="0054021E" w:rsidRPr="00747E63" w:rsidRDefault="0054021E" w:rsidP="00747E63">
            <w:pPr>
              <w:pStyle w:val="aa"/>
              <w:ind w:firstLine="284"/>
              <w:jc w:val="both"/>
              <w:rPr>
                <w:rFonts w:ascii="Times New Roman" w:hAnsi="Times New Roman" w:cs="Times New Roman"/>
                <w:sz w:val="24"/>
                <w:szCs w:val="24"/>
              </w:rPr>
            </w:pPr>
            <w:r w:rsidRPr="00747E63">
              <w:rPr>
                <w:rFonts w:ascii="Times New Roman" w:hAnsi="Times New Roman" w:cs="Times New Roman"/>
                <w:sz w:val="24"/>
                <w:szCs w:val="24"/>
              </w:rPr>
              <w:t>1.Расширять представления об окружающем мире через экспериментальную деятельность.</w:t>
            </w:r>
          </w:p>
          <w:p w:rsidR="0054021E" w:rsidRPr="00747E63" w:rsidRDefault="0054021E" w:rsidP="00747E63">
            <w:pPr>
              <w:pStyle w:val="aa"/>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 2.Развивать понимание взаимосвязей всего живого в природе.</w:t>
            </w:r>
          </w:p>
          <w:p w:rsidR="0054021E" w:rsidRPr="00747E63" w:rsidRDefault="0054021E" w:rsidP="00747E63">
            <w:pPr>
              <w:pStyle w:val="aa"/>
              <w:ind w:firstLine="284"/>
              <w:jc w:val="both"/>
              <w:rPr>
                <w:rFonts w:ascii="Times New Roman" w:hAnsi="Times New Roman" w:cs="Times New Roman"/>
                <w:sz w:val="24"/>
                <w:szCs w:val="24"/>
              </w:rPr>
            </w:pPr>
            <w:r w:rsidRPr="00747E63">
              <w:rPr>
                <w:rFonts w:ascii="Times New Roman" w:hAnsi="Times New Roman" w:cs="Times New Roman"/>
                <w:sz w:val="24"/>
                <w:szCs w:val="24"/>
              </w:rPr>
              <w:t>Развивать логическое мышление, речь-суждение в процессе познавательной исследовательской деятельности.</w:t>
            </w:r>
          </w:p>
          <w:p w:rsidR="0054021E" w:rsidRPr="00747E63" w:rsidRDefault="0054021E" w:rsidP="00747E63">
            <w:pPr>
              <w:ind w:firstLine="284"/>
              <w:jc w:val="both"/>
              <w:rPr>
                <w:sz w:val="24"/>
                <w:szCs w:val="24"/>
              </w:rPr>
            </w:pPr>
            <w:r w:rsidRPr="00747E63">
              <w:rPr>
                <w:sz w:val="24"/>
                <w:szCs w:val="24"/>
              </w:rPr>
              <w:t>3.Воспитывать стремление изучать и  исследовать природу, оберегая и охраняя ее. Воспитывать желание следовать доступным экологическим правилам в деятельности и поведении.</w:t>
            </w:r>
          </w:p>
          <w:p w:rsidR="0054021E" w:rsidRPr="00747E63" w:rsidRDefault="0054021E" w:rsidP="00747E63">
            <w:pPr>
              <w:ind w:firstLine="284"/>
              <w:jc w:val="both"/>
              <w:rPr>
                <w:sz w:val="24"/>
                <w:szCs w:val="24"/>
              </w:rPr>
            </w:pPr>
            <w:r w:rsidRPr="00747E63">
              <w:rPr>
                <w:sz w:val="24"/>
                <w:szCs w:val="24"/>
              </w:rPr>
              <w:t>4.Расширять знания детей о старинных праздниках и обрядах, формировать представление о Масленице – веселом прощании с зимой.</w:t>
            </w:r>
          </w:p>
          <w:p w:rsidR="0054021E" w:rsidRPr="00747E63" w:rsidRDefault="0054021E" w:rsidP="00747E63">
            <w:pPr>
              <w:ind w:firstLine="284"/>
              <w:jc w:val="both"/>
              <w:rPr>
                <w:sz w:val="24"/>
                <w:szCs w:val="24"/>
              </w:rPr>
            </w:pPr>
            <w:r w:rsidRPr="00747E63">
              <w:rPr>
                <w:sz w:val="24"/>
                <w:szCs w:val="24"/>
              </w:rPr>
              <w:t>5. Воспитывать интерес и любовь к народным праздникам и традициям</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Умелые ручки</w:t>
            </w:r>
          </w:p>
          <w:p w:rsidR="0054021E" w:rsidRPr="00747E63" w:rsidRDefault="0054021E" w:rsidP="00747E63">
            <w:pPr>
              <w:ind w:firstLine="284"/>
              <w:jc w:val="both"/>
              <w:rPr>
                <w:sz w:val="24"/>
                <w:szCs w:val="24"/>
              </w:rPr>
            </w:pPr>
            <w:r w:rsidRPr="00747E63">
              <w:rPr>
                <w:sz w:val="24"/>
                <w:szCs w:val="24"/>
              </w:rPr>
              <w:t>1.  Создать условия для развития творческой активности детей. Знакомить детей с нетрадиционными техниками выполнения творческих работ. Знакомить детей с различными материалами, их свойствами и способами преобразования.</w:t>
            </w:r>
          </w:p>
          <w:p w:rsidR="0054021E" w:rsidRPr="00747E63" w:rsidRDefault="0054021E" w:rsidP="00747E63">
            <w:pPr>
              <w:ind w:firstLine="284"/>
              <w:jc w:val="both"/>
              <w:rPr>
                <w:sz w:val="24"/>
                <w:szCs w:val="24"/>
              </w:rPr>
            </w:pPr>
            <w:r w:rsidRPr="00747E63">
              <w:rPr>
                <w:sz w:val="24"/>
                <w:szCs w:val="24"/>
              </w:rPr>
              <w:t>2.Развивать тактильные ощущения и мелкую моторику.</w:t>
            </w:r>
          </w:p>
          <w:p w:rsidR="0054021E" w:rsidRPr="00747E63" w:rsidRDefault="0054021E" w:rsidP="00747E63">
            <w:pPr>
              <w:pStyle w:val="aa"/>
              <w:ind w:firstLine="284"/>
              <w:jc w:val="both"/>
              <w:rPr>
                <w:rFonts w:ascii="Times New Roman" w:hAnsi="Times New Roman" w:cs="Times New Roman"/>
                <w:sz w:val="24"/>
                <w:szCs w:val="24"/>
              </w:rPr>
            </w:pPr>
            <w:r w:rsidRPr="00747E63">
              <w:rPr>
                <w:rFonts w:ascii="Times New Roman" w:hAnsi="Times New Roman" w:cs="Times New Roman"/>
                <w:sz w:val="24"/>
                <w:szCs w:val="24"/>
              </w:rPr>
              <w:t>3.Воспитывать у детей интерес к продуктивным видам деятельности, желание участвовать в создании индивидуальных и коллективных работ.</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Умные каникулы</w:t>
            </w:r>
          </w:p>
          <w:p w:rsidR="0054021E" w:rsidRPr="00747E63" w:rsidRDefault="0054021E" w:rsidP="00747E63">
            <w:pPr>
              <w:ind w:firstLine="284"/>
              <w:jc w:val="both"/>
              <w:rPr>
                <w:sz w:val="24"/>
                <w:szCs w:val="24"/>
              </w:rPr>
            </w:pPr>
            <w:r w:rsidRPr="00747E63">
              <w:rPr>
                <w:sz w:val="24"/>
                <w:szCs w:val="24"/>
              </w:rPr>
              <w:t>1.Формировать представления о многообразии окружающего нас мира, о разнообразных сферах жизни человека.</w:t>
            </w:r>
          </w:p>
          <w:p w:rsidR="0054021E" w:rsidRPr="00747E63" w:rsidRDefault="0054021E" w:rsidP="00747E63">
            <w:pPr>
              <w:ind w:firstLine="284"/>
              <w:jc w:val="both"/>
              <w:rPr>
                <w:sz w:val="24"/>
                <w:szCs w:val="24"/>
              </w:rPr>
            </w:pPr>
            <w:r w:rsidRPr="00747E63">
              <w:rPr>
                <w:sz w:val="24"/>
                <w:szCs w:val="24"/>
              </w:rPr>
              <w:t>2. Развивать и закреплять стремление детей участвовать в разнообразных видах деятельности, развивать и поощрять инициативность и самостоятельность.</w:t>
            </w:r>
          </w:p>
          <w:p w:rsidR="0054021E" w:rsidRPr="00747E63" w:rsidRDefault="0054021E" w:rsidP="00747E63">
            <w:pPr>
              <w:pStyle w:val="aa"/>
              <w:ind w:firstLine="284"/>
              <w:jc w:val="both"/>
              <w:rPr>
                <w:rFonts w:ascii="Times New Roman" w:hAnsi="Times New Roman" w:cs="Times New Roman"/>
                <w:sz w:val="24"/>
                <w:szCs w:val="24"/>
              </w:rPr>
            </w:pPr>
            <w:r w:rsidRPr="00747E63">
              <w:rPr>
                <w:rFonts w:ascii="Times New Roman" w:hAnsi="Times New Roman" w:cs="Times New Roman"/>
                <w:sz w:val="24"/>
                <w:szCs w:val="24"/>
              </w:rPr>
              <w:t>3. Воспитывать интерес к окружающей действительности, желание перенимать духовный опыт, накопленный предыдущими поколениями.</w:t>
            </w:r>
          </w:p>
        </w:tc>
      </w:tr>
      <w:tr w:rsidR="0054021E" w:rsidRPr="00747E63" w:rsidTr="0054021E">
        <w:trPr>
          <w:trHeight w:val="1833"/>
        </w:trPr>
        <w:tc>
          <w:tcPr>
            <w:tcW w:w="1384" w:type="dxa"/>
            <w:vMerge w:val="restart"/>
            <w:textDirection w:val="btLr"/>
          </w:tcPr>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 xml:space="preserve">                                                         Апрель   </w:t>
            </w: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Октябрь</w:t>
            </w:r>
          </w:p>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Здоровью скажем «Да!</w:t>
            </w:r>
          </w:p>
          <w:p w:rsidR="0054021E" w:rsidRPr="00747E63" w:rsidRDefault="0054021E" w:rsidP="00747E63">
            <w:pPr>
              <w:ind w:firstLine="284"/>
              <w:jc w:val="both"/>
              <w:rPr>
                <w:sz w:val="24"/>
                <w:szCs w:val="24"/>
              </w:rPr>
            </w:pPr>
            <w:r w:rsidRPr="00747E63">
              <w:rPr>
                <w:sz w:val="24"/>
                <w:szCs w:val="24"/>
              </w:rPr>
              <w:t>1.Формировать элементарные представления об окружающей среде в весеннее время года, закрепить знания о витаминах, здоровом образе жизни, познакомить с правилами пользования самокатом, велосипедом, роликами, активизировать  словарь дошкольников (виды спорта, закаливание, здоровое питание, профессии врачей)</w:t>
            </w:r>
          </w:p>
          <w:p w:rsidR="0054021E" w:rsidRPr="00747E63" w:rsidRDefault="0054021E" w:rsidP="00747E63">
            <w:pPr>
              <w:ind w:firstLine="284"/>
              <w:jc w:val="both"/>
              <w:rPr>
                <w:sz w:val="24"/>
                <w:szCs w:val="24"/>
              </w:rPr>
            </w:pPr>
            <w:r w:rsidRPr="00747E63">
              <w:rPr>
                <w:sz w:val="24"/>
                <w:szCs w:val="24"/>
              </w:rPr>
              <w:t xml:space="preserve">2. Развивать представления о строении тела, назначении каждого органа. </w:t>
            </w:r>
          </w:p>
          <w:p w:rsidR="0054021E" w:rsidRPr="00747E63" w:rsidRDefault="0054021E" w:rsidP="00747E63">
            <w:pPr>
              <w:ind w:firstLine="284"/>
              <w:jc w:val="both"/>
              <w:rPr>
                <w:sz w:val="24"/>
                <w:szCs w:val="24"/>
                <w:lang w:eastAsia="ru-RU"/>
              </w:rPr>
            </w:pPr>
            <w:r w:rsidRPr="00747E63">
              <w:rPr>
                <w:sz w:val="24"/>
                <w:szCs w:val="24"/>
                <w:lang w:eastAsia="ru-RU"/>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 xml:space="preserve">Космос. </w:t>
            </w:r>
          </w:p>
          <w:p w:rsidR="0054021E" w:rsidRPr="00747E63" w:rsidRDefault="0054021E" w:rsidP="00747E63">
            <w:pPr>
              <w:ind w:firstLine="284"/>
              <w:jc w:val="both"/>
              <w:rPr>
                <w:sz w:val="24"/>
                <w:szCs w:val="24"/>
              </w:rPr>
            </w:pPr>
            <w:r w:rsidRPr="00747E63">
              <w:rPr>
                <w:sz w:val="24"/>
                <w:szCs w:val="24"/>
              </w:rPr>
              <w:t>1.Формировать представления о космонавтах, полетах в космос.</w:t>
            </w:r>
          </w:p>
          <w:p w:rsidR="0054021E" w:rsidRPr="00747E63" w:rsidRDefault="0054021E" w:rsidP="00747E63">
            <w:pPr>
              <w:ind w:firstLine="284"/>
              <w:jc w:val="both"/>
              <w:rPr>
                <w:sz w:val="24"/>
                <w:szCs w:val="24"/>
              </w:rPr>
            </w:pPr>
            <w:r w:rsidRPr="00747E63">
              <w:rPr>
                <w:sz w:val="24"/>
                <w:szCs w:val="24"/>
              </w:rPr>
              <w:t>2.Развивать и совершенствовать диалогическую и монологическую формы речи.</w:t>
            </w:r>
          </w:p>
          <w:p w:rsidR="0054021E" w:rsidRPr="00747E63" w:rsidRDefault="0054021E" w:rsidP="00747E63">
            <w:pPr>
              <w:ind w:firstLine="284"/>
              <w:jc w:val="both"/>
              <w:rPr>
                <w:sz w:val="24"/>
                <w:szCs w:val="24"/>
              </w:rPr>
            </w:pPr>
            <w:r w:rsidRPr="00747E63">
              <w:rPr>
                <w:sz w:val="24"/>
                <w:szCs w:val="24"/>
              </w:rPr>
              <w:t>3.Воспитывать чувство гордости за нашу Родину, ее героев космонавтов, за нашу землячку В.В. Терешкову.</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Неделя театра</w:t>
            </w:r>
          </w:p>
          <w:p w:rsidR="0054021E" w:rsidRPr="00747E63" w:rsidRDefault="0054021E" w:rsidP="00747E63">
            <w:pPr>
              <w:ind w:firstLine="284"/>
              <w:jc w:val="both"/>
              <w:rPr>
                <w:sz w:val="24"/>
                <w:szCs w:val="24"/>
                <w:lang w:eastAsia="ru-RU"/>
              </w:rPr>
            </w:pPr>
            <w:r w:rsidRPr="00747E63">
              <w:rPr>
                <w:sz w:val="24"/>
                <w:szCs w:val="24"/>
                <w:lang w:eastAsia="ru-RU"/>
              </w:rPr>
              <w:t>1.Познакомить детей с театром, видами театрального искусства(театр кукол, театр теней, театр марионеток, драматический театр, музыкальный и др.) театральными профессиями.</w:t>
            </w:r>
          </w:p>
          <w:p w:rsidR="0054021E" w:rsidRPr="00747E63" w:rsidRDefault="0054021E" w:rsidP="00747E63">
            <w:pPr>
              <w:ind w:firstLine="284"/>
              <w:jc w:val="both"/>
              <w:rPr>
                <w:sz w:val="24"/>
                <w:szCs w:val="24"/>
                <w:lang w:eastAsia="ru-RU"/>
              </w:rPr>
            </w:pPr>
            <w:r w:rsidRPr="00747E63">
              <w:rPr>
                <w:sz w:val="24"/>
                <w:szCs w:val="24"/>
                <w:lang w:eastAsia="ru-RU"/>
              </w:rPr>
              <w:t>2. Развивать желание и стремление играть в театрализованные игры, подбирать элементы костюмов, развивать речь детей, ее интонационное богатство. Развивать инициативность и самостоятельность.</w:t>
            </w:r>
          </w:p>
          <w:p w:rsidR="0054021E" w:rsidRPr="00747E63" w:rsidRDefault="0054021E" w:rsidP="00747E63">
            <w:pPr>
              <w:ind w:firstLine="284"/>
              <w:jc w:val="both"/>
              <w:rPr>
                <w:sz w:val="24"/>
                <w:szCs w:val="24"/>
                <w:lang w:eastAsia="ru-RU"/>
              </w:rPr>
            </w:pPr>
            <w:r w:rsidRPr="00747E63">
              <w:rPr>
                <w:sz w:val="24"/>
                <w:szCs w:val="24"/>
                <w:lang w:eastAsia="ru-RU"/>
              </w:rPr>
              <w:t>3. Воспитывать умение выступать перед другими детьми, не стесняться, радоваться успехам своих друзей, воспитывать чувство ответственности.</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Профессии (мл. и средн. группы)</w:t>
            </w:r>
          </w:p>
          <w:p w:rsidR="0054021E" w:rsidRPr="00747E63" w:rsidRDefault="0054021E" w:rsidP="00747E63">
            <w:pPr>
              <w:ind w:firstLine="284"/>
              <w:jc w:val="both"/>
              <w:rPr>
                <w:sz w:val="24"/>
                <w:szCs w:val="24"/>
              </w:rPr>
            </w:pPr>
            <w:r w:rsidRPr="00747E63">
              <w:rPr>
                <w:sz w:val="24"/>
                <w:szCs w:val="24"/>
              </w:rPr>
              <w:t>1.Формировать интерес к профессиям, желание узнать о них больше, привлечь внимание детей к людям новых профессий: художник – дизайнер, менеджер, фермер и т.д.</w:t>
            </w:r>
          </w:p>
          <w:p w:rsidR="0054021E" w:rsidRPr="00747E63" w:rsidRDefault="0054021E" w:rsidP="00747E63">
            <w:pPr>
              <w:ind w:firstLine="284"/>
              <w:jc w:val="both"/>
              <w:rPr>
                <w:sz w:val="24"/>
                <w:szCs w:val="24"/>
              </w:rPr>
            </w:pPr>
            <w:r w:rsidRPr="00747E63">
              <w:rPr>
                <w:sz w:val="24"/>
                <w:szCs w:val="24"/>
              </w:rPr>
              <w:t>2.Развивать наблюдательность, мышление и память.</w:t>
            </w:r>
          </w:p>
          <w:p w:rsidR="0054021E" w:rsidRPr="00747E63" w:rsidRDefault="0054021E" w:rsidP="00747E63">
            <w:pPr>
              <w:ind w:firstLine="284"/>
              <w:jc w:val="both"/>
              <w:rPr>
                <w:sz w:val="24"/>
                <w:szCs w:val="24"/>
                <w:lang w:eastAsia="ru-RU"/>
              </w:rPr>
            </w:pPr>
            <w:r w:rsidRPr="00747E63">
              <w:rPr>
                <w:sz w:val="24"/>
                <w:szCs w:val="24"/>
                <w:lang w:eastAsia="ru-RU"/>
              </w:rPr>
              <w:t>3.Воспитывать бережное отношение к вещам.</w:t>
            </w:r>
          </w:p>
          <w:p w:rsidR="0054021E" w:rsidRPr="00747E63" w:rsidRDefault="0054021E" w:rsidP="00747E63">
            <w:pPr>
              <w:ind w:firstLine="284"/>
              <w:jc w:val="both"/>
              <w:rPr>
                <w:sz w:val="24"/>
                <w:szCs w:val="24"/>
                <w:u w:val="single"/>
                <w:lang w:eastAsia="ru-RU"/>
              </w:rPr>
            </w:pPr>
            <w:r w:rsidRPr="00747E63">
              <w:rPr>
                <w:sz w:val="24"/>
                <w:szCs w:val="24"/>
                <w:u w:val="single"/>
                <w:lang w:eastAsia="ru-RU"/>
              </w:rPr>
              <w:t>Мир экономики (старш. и подгот.гр.)</w:t>
            </w:r>
          </w:p>
          <w:p w:rsidR="0054021E" w:rsidRPr="00747E63" w:rsidRDefault="0054021E" w:rsidP="00747E63">
            <w:pPr>
              <w:pStyle w:val="ConsPlusNormal"/>
              <w:ind w:firstLine="284"/>
              <w:jc w:val="both"/>
            </w:pPr>
            <w:r w:rsidRPr="00747E63">
              <w:t>1.Формировать представления о труде как ценности общества, о разнообразии и взаимосвязи видов труда и профессий.</w:t>
            </w:r>
          </w:p>
          <w:p w:rsidR="0054021E" w:rsidRPr="00747E63" w:rsidRDefault="0054021E" w:rsidP="00747E63">
            <w:pPr>
              <w:pStyle w:val="ConsPlusNormal"/>
              <w:ind w:firstLine="284"/>
              <w:jc w:val="both"/>
            </w:pPr>
            <w:r w:rsidRPr="00747E63">
              <w:t>2.Формировать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4021E" w:rsidRPr="00747E63" w:rsidRDefault="0054021E" w:rsidP="00747E63">
            <w:pPr>
              <w:pStyle w:val="ConsPlusNormal"/>
              <w:ind w:firstLine="284"/>
              <w:jc w:val="both"/>
            </w:pPr>
            <w:r w:rsidRPr="00747E63">
              <w:t>3.Развивать ценностное отношение к труду взрослых;</w:t>
            </w:r>
          </w:p>
          <w:p w:rsidR="0054021E" w:rsidRPr="00747E63" w:rsidRDefault="0054021E" w:rsidP="00747E63">
            <w:pPr>
              <w:pStyle w:val="ConsPlusNormal"/>
              <w:ind w:firstLine="284"/>
              <w:jc w:val="both"/>
            </w:pPr>
            <w:r w:rsidRPr="00747E63">
              <w:t>4.Развивать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54021E" w:rsidRPr="00747E63" w:rsidRDefault="0054021E" w:rsidP="00747E63">
            <w:pPr>
              <w:pStyle w:val="ConsPlusNormal"/>
              <w:ind w:firstLine="284"/>
              <w:jc w:val="both"/>
            </w:pPr>
            <w:r w:rsidRPr="00747E63">
              <w:t>5.Поддерживать освоение умений сотрудничества в совместном труде;</w:t>
            </w:r>
          </w:p>
          <w:p w:rsidR="0054021E" w:rsidRPr="00747E63" w:rsidRDefault="0054021E" w:rsidP="00747E63">
            <w:pPr>
              <w:pStyle w:val="ConsPlusNormal"/>
              <w:ind w:firstLine="284"/>
              <w:jc w:val="both"/>
            </w:pPr>
            <w:r w:rsidRPr="00747E63">
              <w:t>6.Воспитывать ответственность, добросовестность, стремление к участию в труде взрослых, оказанию посильной помощи.</w:t>
            </w:r>
          </w:p>
          <w:p w:rsidR="0054021E" w:rsidRPr="00747E63" w:rsidRDefault="0054021E" w:rsidP="00747E63">
            <w:pPr>
              <w:ind w:firstLine="284"/>
              <w:jc w:val="both"/>
              <w:rPr>
                <w:sz w:val="24"/>
                <w:szCs w:val="24"/>
                <w:lang w:eastAsia="ru-RU"/>
              </w:rPr>
            </w:pPr>
          </w:p>
        </w:tc>
      </w:tr>
      <w:tr w:rsidR="0054021E" w:rsidRPr="00747E63" w:rsidTr="0054021E">
        <w:tc>
          <w:tcPr>
            <w:tcW w:w="1384" w:type="dxa"/>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Предпасхальные дни. День Весны и труда.</w:t>
            </w:r>
          </w:p>
          <w:p w:rsidR="0054021E" w:rsidRPr="00747E63" w:rsidRDefault="0054021E" w:rsidP="00747E63">
            <w:pPr>
              <w:ind w:firstLine="284"/>
              <w:jc w:val="both"/>
              <w:rPr>
                <w:sz w:val="24"/>
                <w:szCs w:val="24"/>
              </w:rPr>
            </w:pPr>
            <w:r w:rsidRPr="00747E63">
              <w:rPr>
                <w:sz w:val="24"/>
                <w:szCs w:val="24"/>
              </w:rPr>
              <w:t xml:space="preserve">1.Знакомить детей с народными и государственными праздниками. праздниками. </w:t>
            </w:r>
          </w:p>
          <w:p w:rsidR="0054021E" w:rsidRPr="00747E63" w:rsidRDefault="0054021E" w:rsidP="00747E63">
            <w:pPr>
              <w:ind w:firstLine="284"/>
              <w:jc w:val="both"/>
              <w:rPr>
                <w:sz w:val="24"/>
                <w:szCs w:val="24"/>
              </w:rPr>
            </w:pPr>
            <w:r w:rsidRPr="00747E63">
              <w:rPr>
                <w:sz w:val="24"/>
                <w:szCs w:val="24"/>
              </w:rPr>
              <w:t>2.Познакомить  с символами Пасхи, традициями.</w:t>
            </w:r>
          </w:p>
          <w:p w:rsidR="0054021E" w:rsidRPr="00747E63" w:rsidRDefault="0054021E" w:rsidP="00747E63">
            <w:pPr>
              <w:ind w:firstLine="284"/>
              <w:jc w:val="both"/>
              <w:rPr>
                <w:sz w:val="24"/>
                <w:szCs w:val="24"/>
              </w:rPr>
            </w:pPr>
            <w:r w:rsidRPr="00747E63">
              <w:rPr>
                <w:sz w:val="24"/>
                <w:szCs w:val="24"/>
              </w:rPr>
              <w:t>2.Продолжать развивать связную речь.</w:t>
            </w:r>
          </w:p>
          <w:p w:rsidR="0054021E" w:rsidRPr="00747E63" w:rsidRDefault="0054021E" w:rsidP="00747E63">
            <w:pPr>
              <w:ind w:firstLine="284"/>
              <w:jc w:val="both"/>
              <w:rPr>
                <w:sz w:val="24"/>
                <w:szCs w:val="24"/>
                <w:u w:val="single"/>
                <w:lang w:eastAsia="ru-RU"/>
              </w:rPr>
            </w:pPr>
            <w:r w:rsidRPr="00747E63">
              <w:rPr>
                <w:sz w:val="24"/>
                <w:szCs w:val="24"/>
              </w:rPr>
              <w:t>3.Воспитывать интерес и любовь к народным и государственным праздникам и традициям</w:t>
            </w:r>
          </w:p>
        </w:tc>
      </w:tr>
      <w:tr w:rsidR="0054021E" w:rsidRPr="00747E63" w:rsidTr="0054021E">
        <w:tc>
          <w:tcPr>
            <w:tcW w:w="1384" w:type="dxa"/>
            <w:vMerge w:val="restart"/>
            <w:textDirection w:val="btLr"/>
          </w:tcPr>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Май</w:t>
            </w: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p>
          <w:p w:rsidR="0054021E" w:rsidRPr="00747E63" w:rsidRDefault="0054021E" w:rsidP="00747E63">
            <w:pPr>
              <w:ind w:firstLine="284"/>
              <w:jc w:val="both"/>
              <w:rPr>
                <w:sz w:val="24"/>
                <w:szCs w:val="24"/>
                <w:lang w:eastAsia="ru-RU"/>
              </w:rPr>
            </w:pPr>
            <w:r w:rsidRPr="00747E63">
              <w:rPr>
                <w:sz w:val="24"/>
                <w:szCs w:val="24"/>
                <w:lang w:eastAsia="ru-RU"/>
              </w:rPr>
              <w:t>Май</w:t>
            </w:r>
          </w:p>
        </w:tc>
        <w:tc>
          <w:tcPr>
            <w:tcW w:w="8222" w:type="dxa"/>
          </w:tcPr>
          <w:p w:rsidR="0054021E" w:rsidRPr="00747E63" w:rsidRDefault="0054021E" w:rsidP="00747E63">
            <w:pPr>
              <w:ind w:firstLine="284"/>
              <w:jc w:val="both"/>
              <w:rPr>
                <w:sz w:val="24"/>
                <w:szCs w:val="24"/>
                <w:u w:val="single"/>
              </w:rPr>
            </w:pPr>
            <w:r w:rsidRPr="00747E63">
              <w:rPr>
                <w:sz w:val="24"/>
                <w:szCs w:val="24"/>
                <w:u w:val="single"/>
              </w:rPr>
              <w:t xml:space="preserve">Никто не забыт, ничто не забыто. </w:t>
            </w:r>
          </w:p>
          <w:p w:rsidR="0054021E" w:rsidRPr="00747E63" w:rsidRDefault="0054021E" w:rsidP="00747E63">
            <w:pPr>
              <w:ind w:firstLine="284"/>
              <w:jc w:val="both"/>
              <w:rPr>
                <w:sz w:val="24"/>
                <w:szCs w:val="24"/>
              </w:rPr>
            </w:pPr>
            <w:r w:rsidRPr="00747E63">
              <w:rPr>
                <w:sz w:val="24"/>
                <w:szCs w:val="24"/>
              </w:rPr>
              <w:t>1.Углублять и уточнять представления детей о праздновании в нашей стране Дня Побед, расширять словарный запас, обогащать активный словарь.</w:t>
            </w:r>
          </w:p>
          <w:p w:rsidR="0054021E" w:rsidRPr="00747E63" w:rsidRDefault="0054021E" w:rsidP="00747E63">
            <w:pPr>
              <w:ind w:firstLine="284"/>
              <w:jc w:val="both"/>
              <w:rPr>
                <w:sz w:val="24"/>
                <w:szCs w:val="24"/>
              </w:rPr>
            </w:pPr>
            <w:r w:rsidRPr="00747E63">
              <w:rPr>
                <w:sz w:val="24"/>
                <w:szCs w:val="24"/>
              </w:rPr>
              <w:t>2. Развивать диалогическую и монологическую речь</w:t>
            </w:r>
          </w:p>
          <w:p w:rsidR="0054021E" w:rsidRPr="00747E63" w:rsidRDefault="0054021E" w:rsidP="00747E63">
            <w:pPr>
              <w:ind w:firstLine="284"/>
              <w:jc w:val="both"/>
              <w:rPr>
                <w:sz w:val="24"/>
                <w:szCs w:val="24"/>
              </w:rPr>
            </w:pPr>
            <w:r w:rsidRPr="00747E63">
              <w:rPr>
                <w:sz w:val="24"/>
                <w:szCs w:val="24"/>
              </w:rPr>
              <w:t>3.Воспитывать уважение к защитникам Отечества, к памяти наших бойцов, желание возлагать цветы к памятникам.</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Расцветай, земля родная!</w:t>
            </w:r>
          </w:p>
          <w:p w:rsidR="0054021E" w:rsidRPr="00747E63" w:rsidRDefault="0054021E" w:rsidP="00747E63">
            <w:pPr>
              <w:ind w:firstLine="284"/>
              <w:jc w:val="both"/>
              <w:rPr>
                <w:sz w:val="24"/>
                <w:szCs w:val="24"/>
              </w:rPr>
            </w:pPr>
            <w:r w:rsidRPr="00747E63">
              <w:rPr>
                <w:sz w:val="24"/>
                <w:szCs w:val="24"/>
              </w:rPr>
              <w:t>1.Формировать  элементарные экологические представления об окружающем мире. Расширять  представления о работах, проводимых весной в саду и огороде.</w:t>
            </w:r>
          </w:p>
          <w:p w:rsidR="0054021E" w:rsidRPr="00747E63" w:rsidRDefault="0054021E" w:rsidP="00747E63">
            <w:pPr>
              <w:ind w:firstLine="284"/>
              <w:jc w:val="both"/>
              <w:rPr>
                <w:sz w:val="24"/>
                <w:szCs w:val="24"/>
              </w:rPr>
            </w:pPr>
            <w:r w:rsidRPr="00747E63">
              <w:rPr>
                <w:sz w:val="24"/>
                <w:szCs w:val="24"/>
              </w:rPr>
              <w:t>3.Развивать в детях стремление к посильному труду на участке и в цветнике.</w:t>
            </w:r>
          </w:p>
          <w:p w:rsidR="0054021E" w:rsidRPr="00747E63" w:rsidRDefault="0054021E" w:rsidP="00747E63">
            <w:pPr>
              <w:ind w:firstLine="284"/>
              <w:jc w:val="both"/>
              <w:rPr>
                <w:sz w:val="24"/>
                <w:szCs w:val="24"/>
                <w:lang w:eastAsia="ru-RU"/>
              </w:rPr>
            </w:pPr>
            <w:r w:rsidRPr="00747E63">
              <w:rPr>
                <w:sz w:val="24"/>
                <w:szCs w:val="24"/>
                <w:lang w:eastAsia="ru-RU"/>
              </w:rPr>
              <w:t xml:space="preserve">4. Воспитывать любовь к природе, к родному краю. </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lang w:eastAsia="ru-RU"/>
              </w:rPr>
            </w:pPr>
            <w:r w:rsidRPr="00747E63">
              <w:rPr>
                <w:sz w:val="24"/>
                <w:szCs w:val="24"/>
                <w:u w:val="single"/>
                <w:lang w:eastAsia="ru-RU"/>
              </w:rPr>
              <w:t>Планета Земля – наш общий дом</w:t>
            </w:r>
          </w:p>
          <w:p w:rsidR="0054021E" w:rsidRPr="00747E63" w:rsidRDefault="0054021E" w:rsidP="00747E63">
            <w:pPr>
              <w:ind w:firstLine="284"/>
              <w:jc w:val="both"/>
              <w:rPr>
                <w:sz w:val="24"/>
                <w:szCs w:val="24"/>
              </w:rPr>
            </w:pPr>
            <w:r w:rsidRPr="00747E63">
              <w:rPr>
                <w:sz w:val="24"/>
                <w:szCs w:val="24"/>
              </w:rPr>
              <w:t>1.Обобщить и дополнить знания детей о нашей планете: материки, океаны, моря, полюсы. Солнце – большая горячая звезда, источник света и тепла на Земле.</w:t>
            </w:r>
          </w:p>
          <w:p w:rsidR="0054021E" w:rsidRPr="00747E63" w:rsidRDefault="0054021E" w:rsidP="00747E63">
            <w:pPr>
              <w:ind w:firstLine="284"/>
              <w:jc w:val="both"/>
              <w:rPr>
                <w:sz w:val="24"/>
                <w:szCs w:val="24"/>
              </w:rPr>
            </w:pPr>
            <w:r w:rsidRPr="00747E63">
              <w:rPr>
                <w:sz w:val="24"/>
                <w:szCs w:val="24"/>
              </w:rPr>
              <w:t>2.Развивать стремление использовать для получения новых знаний чтение энциклопедий, просмотр документальных сюжетов по ТВ и в сети  Интернет.</w:t>
            </w:r>
          </w:p>
          <w:p w:rsidR="0054021E" w:rsidRPr="00747E63" w:rsidRDefault="0054021E" w:rsidP="00747E63">
            <w:pPr>
              <w:ind w:firstLine="284"/>
              <w:jc w:val="both"/>
              <w:rPr>
                <w:sz w:val="24"/>
                <w:szCs w:val="24"/>
                <w:lang w:eastAsia="ru-RU"/>
              </w:rPr>
            </w:pPr>
            <w:r w:rsidRPr="00747E63">
              <w:rPr>
                <w:sz w:val="24"/>
                <w:szCs w:val="24"/>
                <w:lang w:eastAsia="ru-RU"/>
              </w:rPr>
              <w:t>3. Воспитывать интерес и эстетическое отношение к окружающей действительности.</w:t>
            </w:r>
          </w:p>
        </w:tc>
      </w:tr>
      <w:tr w:rsidR="0054021E" w:rsidRPr="00747E63" w:rsidTr="0054021E">
        <w:tc>
          <w:tcPr>
            <w:tcW w:w="1384" w:type="dxa"/>
            <w:vMerge/>
          </w:tcPr>
          <w:p w:rsidR="0054021E" w:rsidRPr="00747E63" w:rsidRDefault="0054021E" w:rsidP="00747E63">
            <w:pPr>
              <w:ind w:firstLine="284"/>
              <w:jc w:val="both"/>
              <w:rPr>
                <w:sz w:val="24"/>
                <w:szCs w:val="24"/>
                <w:lang w:eastAsia="ru-RU"/>
              </w:rPr>
            </w:pPr>
          </w:p>
        </w:tc>
        <w:tc>
          <w:tcPr>
            <w:tcW w:w="8222" w:type="dxa"/>
          </w:tcPr>
          <w:p w:rsidR="0054021E" w:rsidRPr="00747E63" w:rsidRDefault="0054021E" w:rsidP="00747E63">
            <w:pPr>
              <w:ind w:firstLine="284"/>
              <w:jc w:val="both"/>
              <w:rPr>
                <w:sz w:val="24"/>
                <w:szCs w:val="24"/>
                <w:u w:val="single"/>
              </w:rPr>
            </w:pPr>
            <w:r w:rsidRPr="00747E63">
              <w:rPr>
                <w:sz w:val="24"/>
                <w:szCs w:val="24"/>
                <w:u w:val="single"/>
              </w:rPr>
              <w:t>Вот и стали мы на год взрослее/До свиданья, детский сад (подгот.группы)</w:t>
            </w:r>
          </w:p>
          <w:p w:rsidR="0054021E" w:rsidRPr="00747E63" w:rsidRDefault="0054021E" w:rsidP="00747E63">
            <w:pPr>
              <w:ind w:firstLine="284"/>
              <w:jc w:val="both"/>
              <w:rPr>
                <w:sz w:val="24"/>
                <w:szCs w:val="24"/>
              </w:rPr>
            </w:pPr>
            <w:r w:rsidRPr="00747E63">
              <w:rPr>
                <w:sz w:val="24"/>
                <w:szCs w:val="24"/>
              </w:rPr>
              <w:t>Организация всех видов детской деятельности вокруг тем «Вот и стали мы на год взрослее/До свиданья, детский сад (подгот.группы)</w:t>
            </w:r>
          </w:p>
          <w:p w:rsidR="0054021E" w:rsidRPr="00747E63" w:rsidRDefault="0054021E" w:rsidP="00747E63">
            <w:pPr>
              <w:ind w:firstLine="284"/>
              <w:jc w:val="both"/>
              <w:rPr>
                <w:sz w:val="24"/>
                <w:szCs w:val="24"/>
              </w:rPr>
            </w:pPr>
            <w:r w:rsidRPr="00747E63">
              <w:rPr>
                <w:sz w:val="24"/>
                <w:szCs w:val="24"/>
              </w:rPr>
              <w:t>1.Формировать у детей положительное отношение к себе, своему «я», самоуважение к своим достижениям,  формировать у выпускников положительное  эмоциональное отношение к поступлению в школу.</w:t>
            </w:r>
          </w:p>
          <w:p w:rsidR="0054021E" w:rsidRPr="00747E63" w:rsidRDefault="0054021E" w:rsidP="00747E63">
            <w:pPr>
              <w:ind w:firstLine="284"/>
              <w:jc w:val="both"/>
              <w:rPr>
                <w:sz w:val="24"/>
                <w:szCs w:val="24"/>
              </w:rPr>
            </w:pPr>
            <w:r w:rsidRPr="00747E63">
              <w:rPr>
                <w:sz w:val="24"/>
                <w:szCs w:val="24"/>
              </w:rPr>
              <w:t>2.Развивать монологическую и диалогическую речь, умение вести беседу, задавать вопросы и отвечать на них.</w:t>
            </w:r>
          </w:p>
          <w:p w:rsidR="0054021E" w:rsidRPr="00747E63" w:rsidRDefault="0054021E" w:rsidP="00747E63">
            <w:pPr>
              <w:ind w:firstLine="284"/>
              <w:jc w:val="both"/>
              <w:rPr>
                <w:sz w:val="24"/>
                <w:szCs w:val="24"/>
              </w:rPr>
            </w:pPr>
            <w:r w:rsidRPr="00747E63">
              <w:rPr>
                <w:sz w:val="24"/>
                <w:szCs w:val="24"/>
              </w:rPr>
              <w:t>3. Воспитывать уважительное отношение к сотрудникам детского сада.</w:t>
            </w:r>
          </w:p>
        </w:tc>
      </w:tr>
    </w:tbl>
    <w:p w:rsidR="0054021E" w:rsidRPr="00747E63" w:rsidRDefault="0054021E" w:rsidP="00747E63">
      <w:pPr>
        <w:pStyle w:val="ConsPlusNormal"/>
        <w:ind w:firstLine="284"/>
        <w:jc w:val="both"/>
      </w:pPr>
    </w:p>
    <w:p w:rsidR="007B651C" w:rsidRPr="00747E63" w:rsidRDefault="007B651C" w:rsidP="00747E63">
      <w:pPr>
        <w:pStyle w:val="ConsPlusNormal"/>
        <w:ind w:firstLine="284"/>
        <w:jc w:val="both"/>
      </w:pPr>
    </w:p>
    <w:p w:rsidR="007B651C" w:rsidRPr="00747E63" w:rsidRDefault="007B651C" w:rsidP="00747E63">
      <w:pPr>
        <w:pStyle w:val="ConsPlusNormal"/>
        <w:ind w:firstLine="284"/>
        <w:jc w:val="both"/>
      </w:pPr>
    </w:p>
    <w:p w:rsidR="0054021E" w:rsidRPr="00747E63" w:rsidRDefault="0054021E" w:rsidP="00747E63">
      <w:pPr>
        <w:ind w:firstLine="284"/>
        <w:jc w:val="both"/>
        <w:rPr>
          <w:sz w:val="24"/>
          <w:szCs w:val="24"/>
        </w:rPr>
      </w:pPr>
    </w:p>
    <w:p w:rsidR="009B0EBF" w:rsidRPr="00747E63" w:rsidRDefault="009B0EBF" w:rsidP="00747E63">
      <w:pPr>
        <w:ind w:firstLine="284"/>
        <w:jc w:val="both"/>
        <w:rPr>
          <w:sz w:val="24"/>
          <w:szCs w:val="24"/>
        </w:rPr>
      </w:pPr>
    </w:p>
    <w:p w:rsidR="009B0EBF" w:rsidRPr="00747E63" w:rsidRDefault="009B0EBF" w:rsidP="00747E63">
      <w:pPr>
        <w:ind w:firstLine="284"/>
        <w:jc w:val="both"/>
        <w:rPr>
          <w:sz w:val="24"/>
          <w:szCs w:val="24"/>
        </w:rPr>
      </w:pPr>
    </w:p>
    <w:p w:rsidR="009B0EBF" w:rsidRPr="00747E63" w:rsidRDefault="009B0EBF" w:rsidP="00747E63">
      <w:pPr>
        <w:ind w:firstLine="284"/>
        <w:jc w:val="both"/>
        <w:rPr>
          <w:sz w:val="24"/>
          <w:szCs w:val="24"/>
        </w:rPr>
      </w:pPr>
    </w:p>
    <w:p w:rsidR="009B0EBF" w:rsidRPr="00747E63" w:rsidRDefault="009B0EBF" w:rsidP="00747E63">
      <w:pPr>
        <w:ind w:firstLine="284"/>
        <w:jc w:val="both"/>
        <w:rPr>
          <w:sz w:val="24"/>
          <w:szCs w:val="24"/>
        </w:rPr>
      </w:pPr>
    </w:p>
    <w:p w:rsidR="009B0EBF" w:rsidRPr="00747E63" w:rsidRDefault="009B0EBF" w:rsidP="00747E63">
      <w:pPr>
        <w:ind w:firstLine="284"/>
        <w:jc w:val="both"/>
        <w:rPr>
          <w:sz w:val="24"/>
          <w:szCs w:val="24"/>
        </w:rPr>
      </w:pPr>
    </w:p>
    <w:p w:rsidR="009B0EBF" w:rsidRPr="00747E63" w:rsidRDefault="009B0EBF" w:rsidP="00747E63">
      <w:pPr>
        <w:ind w:firstLine="284"/>
        <w:jc w:val="both"/>
        <w:rPr>
          <w:sz w:val="24"/>
          <w:szCs w:val="24"/>
        </w:rPr>
      </w:pPr>
    </w:p>
    <w:p w:rsidR="009B0EBF" w:rsidRPr="00747E63" w:rsidRDefault="009B0EBF" w:rsidP="00747E63">
      <w:pPr>
        <w:ind w:firstLine="284"/>
        <w:jc w:val="both"/>
        <w:rPr>
          <w:sz w:val="24"/>
          <w:szCs w:val="24"/>
        </w:rPr>
      </w:pPr>
    </w:p>
    <w:p w:rsidR="009B0EBF" w:rsidRPr="00747E63" w:rsidRDefault="009B0EBF" w:rsidP="00747E63">
      <w:pPr>
        <w:ind w:firstLine="284"/>
        <w:jc w:val="both"/>
        <w:rPr>
          <w:sz w:val="24"/>
          <w:szCs w:val="24"/>
        </w:rPr>
      </w:pPr>
    </w:p>
    <w:p w:rsidR="009B0EBF" w:rsidRPr="00747E63" w:rsidRDefault="009B0EBF" w:rsidP="00747E63">
      <w:pPr>
        <w:ind w:firstLine="284"/>
        <w:jc w:val="both"/>
        <w:rPr>
          <w:sz w:val="24"/>
          <w:szCs w:val="24"/>
        </w:rPr>
      </w:pPr>
    </w:p>
    <w:p w:rsidR="009B0EBF" w:rsidRPr="00747E63" w:rsidRDefault="009B0EBF" w:rsidP="00747E63">
      <w:pPr>
        <w:ind w:firstLine="284"/>
        <w:jc w:val="both"/>
        <w:rPr>
          <w:sz w:val="24"/>
          <w:szCs w:val="24"/>
        </w:rPr>
      </w:pPr>
    </w:p>
    <w:p w:rsidR="009B0EBF" w:rsidRPr="00747E63" w:rsidRDefault="009B0EBF" w:rsidP="00747E63">
      <w:pPr>
        <w:ind w:firstLine="284"/>
        <w:jc w:val="both"/>
        <w:rPr>
          <w:sz w:val="24"/>
          <w:szCs w:val="24"/>
        </w:rPr>
      </w:pPr>
    </w:p>
    <w:p w:rsidR="0054021E" w:rsidRPr="00747E63" w:rsidRDefault="0054021E" w:rsidP="00747E63">
      <w:pPr>
        <w:ind w:firstLine="284"/>
        <w:jc w:val="both"/>
        <w:rPr>
          <w:sz w:val="24"/>
          <w:szCs w:val="24"/>
        </w:rPr>
      </w:pPr>
      <w:r w:rsidRPr="00747E63">
        <w:rPr>
          <w:sz w:val="24"/>
          <w:szCs w:val="24"/>
        </w:rPr>
        <w:t>4.8.2. Календарный план воспитательной работы, основанный на традициях ДОУ</w:t>
      </w:r>
    </w:p>
    <w:p w:rsidR="0054021E" w:rsidRPr="00747E63" w:rsidRDefault="0054021E" w:rsidP="00747E63">
      <w:pPr>
        <w:ind w:firstLine="284"/>
        <w:jc w:val="both"/>
        <w:rPr>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2"/>
        <w:gridCol w:w="2168"/>
        <w:gridCol w:w="2481"/>
      </w:tblGrid>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Содержание работы</w:t>
            </w:r>
          </w:p>
        </w:tc>
        <w:tc>
          <w:tcPr>
            <w:tcW w:w="2168" w:type="dxa"/>
          </w:tcPr>
          <w:p w:rsidR="0054021E" w:rsidRPr="00747E63" w:rsidRDefault="0054021E" w:rsidP="00747E63">
            <w:pPr>
              <w:ind w:firstLine="284"/>
              <w:jc w:val="both"/>
              <w:rPr>
                <w:sz w:val="24"/>
                <w:szCs w:val="24"/>
              </w:rPr>
            </w:pPr>
            <w:r w:rsidRPr="00747E63">
              <w:rPr>
                <w:sz w:val="24"/>
                <w:szCs w:val="24"/>
              </w:rPr>
              <w:t>Сроки</w:t>
            </w:r>
          </w:p>
        </w:tc>
        <w:tc>
          <w:tcPr>
            <w:tcW w:w="2481" w:type="dxa"/>
          </w:tcPr>
          <w:p w:rsidR="0054021E" w:rsidRPr="00747E63" w:rsidRDefault="0054021E" w:rsidP="00747E63">
            <w:pPr>
              <w:ind w:firstLine="284"/>
              <w:jc w:val="both"/>
              <w:rPr>
                <w:sz w:val="24"/>
                <w:szCs w:val="24"/>
              </w:rPr>
            </w:pPr>
            <w:r w:rsidRPr="00747E63">
              <w:rPr>
                <w:sz w:val="24"/>
                <w:szCs w:val="24"/>
              </w:rPr>
              <w:t>Ответственные</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 xml:space="preserve">«До свиданья, лето» </w:t>
            </w:r>
          </w:p>
        </w:tc>
        <w:tc>
          <w:tcPr>
            <w:tcW w:w="2168" w:type="dxa"/>
          </w:tcPr>
          <w:p w:rsidR="0054021E" w:rsidRPr="00747E63" w:rsidRDefault="0054021E" w:rsidP="00747E63">
            <w:pPr>
              <w:ind w:firstLine="284"/>
              <w:jc w:val="both"/>
              <w:rPr>
                <w:sz w:val="24"/>
                <w:szCs w:val="24"/>
              </w:rPr>
            </w:pPr>
            <w:r w:rsidRPr="00747E63">
              <w:rPr>
                <w:sz w:val="24"/>
                <w:szCs w:val="24"/>
              </w:rPr>
              <w:t>Сентябрь</w:t>
            </w:r>
          </w:p>
        </w:tc>
        <w:tc>
          <w:tcPr>
            <w:tcW w:w="2481" w:type="dxa"/>
          </w:tcPr>
          <w:p w:rsidR="0054021E" w:rsidRPr="00747E63" w:rsidRDefault="0054021E" w:rsidP="00747E63">
            <w:pPr>
              <w:ind w:firstLine="284"/>
              <w:jc w:val="both"/>
              <w:rPr>
                <w:sz w:val="24"/>
                <w:szCs w:val="24"/>
              </w:rPr>
            </w:pPr>
            <w:r w:rsidRPr="00747E63">
              <w:rPr>
                <w:sz w:val="24"/>
                <w:szCs w:val="24"/>
              </w:rPr>
              <w:t>Муз. Руководитель,</w:t>
            </w:r>
          </w:p>
          <w:p w:rsidR="0054021E" w:rsidRPr="00747E63" w:rsidRDefault="0054021E" w:rsidP="00747E63">
            <w:pPr>
              <w:ind w:firstLine="284"/>
              <w:jc w:val="both"/>
              <w:rPr>
                <w:sz w:val="24"/>
                <w:szCs w:val="24"/>
              </w:rPr>
            </w:pPr>
            <w:r w:rsidRPr="00747E63">
              <w:rPr>
                <w:sz w:val="24"/>
                <w:szCs w:val="24"/>
              </w:rPr>
              <w:t>воспитатели</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«В стране дорожных знаков»</w:t>
            </w:r>
          </w:p>
        </w:tc>
        <w:tc>
          <w:tcPr>
            <w:tcW w:w="2168" w:type="dxa"/>
          </w:tcPr>
          <w:p w:rsidR="0054021E" w:rsidRPr="00747E63" w:rsidRDefault="00E0489A" w:rsidP="00747E63">
            <w:pPr>
              <w:ind w:firstLine="284"/>
              <w:jc w:val="both"/>
              <w:rPr>
                <w:sz w:val="24"/>
                <w:szCs w:val="24"/>
              </w:rPr>
            </w:pPr>
            <w:r w:rsidRPr="00747E63">
              <w:rPr>
                <w:sz w:val="24"/>
                <w:szCs w:val="24"/>
              </w:rPr>
              <w:t>Октябрь</w:t>
            </w:r>
          </w:p>
        </w:tc>
        <w:tc>
          <w:tcPr>
            <w:tcW w:w="2481" w:type="dxa"/>
          </w:tcPr>
          <w:p w:rsidR="0054021E" w:rsidRPr="00747E63" w:rsidRDefault="0054021E" w:rsidP="00747E63">
            <w:pPr>
              <w:ind w:firstLine="284"/>
              <w:jc w:val="both"/>
              <w:rPr>
                <w:sz w:val="24"/>
                <w:szCs w:val="24"/>
              </w:rPr>
            </w:pPr>
            <w:r w:rsidRPr="00747E63">
              <w:rPr>
                <w:sz w:val="24"/>
                <w:szCs w:val="24"/>
              </w:rPr>
              <w:t>Муз. руководитель</w:t>
            </w:r>
          </w:p>
          <w:p w:rsidR="0054021E" w:rsidRPr="00747E63" w:rsidRDefault="0054021E" w:rsidP="00747E63">
            <w:pPr>
              <w:ind w:firstLine="284"/>
              <w:jc w:val="both"/>
              <w:rPr>
                <w:sz w:val="24"/>
                <w:szCs w:val="24"/>
              </w:rPr>
            </w:pPr>
            <w:r w:rsidRPr="00747E63">
              <w:rPr>
                <w:sz w:val="24"/>
                <w:szCs w:val="24"/>
              </w:rPr>
              <w:t>Инстр. по физ.культуре</w:t>
            </w:r>
          </w:p>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Дистанционное поздравление (сайт), группы в мессенджерах, В Контакте к дню пожилого человека (все группы)</w:t>
            </w:r>
          </w:p>
        </w:tc>
        <w:tc>
          <w:tcPr>
            <w:tcW w:w="2168" w:type="dxa"/>
          </w:tcPr>
          <w:p w:rsidR="0054021E" w:rsidRPr="00747E63" w:rsidRDefault="0054021E" w:rsidP="00747E63">
            <w:pPr>
              <w:ind w:firstLine="284"/>
              <w:jc w:val="both"/>
              <w:rPr>
                <w:sz w:val="24"/>
                <w:szCs w:val="24"/>
              </w:rPr>
            </w:pPr>
            <w:r w:rsidRPr="00747E63">
              <w:rPr>
                <w:sz w:val="24"/>
                <w:szCs w:val="24"/>
              </w:rPr>
              <w:t>Октябрь</w:t>
            </w:r>
          </w:p>
        </w:tc>
        <w:tc>
          <w:tcPr>
            <w:tcW w:w="2481" w:type="dxa"/>
          </w:tcPr>
          <w:p w:rsidR="0054021E" w:rsidRPr="00747E63" w:rsidRDefault="00C83F42" w:rsidP="00747E63">
            <w:pPr>
              <w:ind w:firstLine="284"/>
              <w:jc w:val="both"/>
              <w:rPr>
                <w:sz w:val="24"/>
                <w:szCs w:val="24"/>
              </w:rPr>
            </w:pPr>
            <w:r w:rsidRPr="00747E63">
              <w:rPr>
                <w:sz w:val="24"/>
                <w:szCs w:val="24"/>
              </w:rPr>
              <w:t xml:space="preserve"> </w:t>
            </w:r>
            <w:r w:rsidR="0054021E" w:rsidRPr="00747E63">
              <w:rPr>
                <w:sz w:val="24"/>
                <w:szCs w:val="24"/>
              </w:rPr>
              <w:t>Педагоги ДОУ</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Музыкально-театрализованные развлечения «Праздник осени в детском саду»</w:t>
            </w:r>
          </w:p>
        </w:tc>
        <w:tc>
          <w:tcPr>
            <w:tcW w:w="2168" w:type="dxa"/>
          </w:tcPr>
          <w:p w:rsidR="0054021E" w:rsidRPr="00747E63" w:rsidRDefault="0054021E" w:rsidP="00747E63">
            <w:pPr>
              <w:ind w:firstLine="284"/>
              <w:jc w:val="both"/>
              <w:rPr>
                <w:sz w:val="24"/>
                <w:szCs w:val="24"/>
              </w:rPr>
            </w:pPr>
            <w:r w:rsidRPr="00747E63">
              <w:rPr>
                <w:sz w:val="24"/>
                <w:szCs w:val="24"/>
              </w:rPr>
              <w:t>Октябрь</w:t>
            </w:r>
          </w:p>
        </w:tc>
        <w:tc>
          <w:tcPr>
            <w:tcW w:w="2481" w:type="dxa"/>
          </w:tcPr>
          <w:p w:rsidR="0054021E" w:rsidRPr="00747E63" w:rsidRDefault="0054021E" w:rsidP="00747E63">
            <w:pPr>
              <w:ind w:firstLine="284"/>
              <w:jc w:val="both"/>
              <w:rPr>
                <w:sz w:val="24"/>
                <w:szCs w:val="24"/>
              </w:rPr>
            </w:pPr>
            <w:r w:rsidRPr="00747E63">
              <w:rPr>
                <w:sz w:val="24"/>
                <w:szCs w:val="24"/>
              </w:rPr>
              <w:t>Муз. руководитель</w:t>
            </w:r>
          </w:p>
          <w:p w:rsidR="0054021E" w:rsidRPr="00747E63" w:rsidRDefault="0054021E" w:rsidP="00747E63">
            <w:pPr>
              <w:ind w:firstLine="284"/>
              <w:jc w:val="both"/>
              <w:rPr>
                <w:sz w:val="24"/>
                <w:szCs w:val="24"/>
              </w:rPr>
            </w:pPr>
            <w:r w:rsidRPr="00747E63">
              <w:rPr>
                <w:sz w:val="24"/>
                <w:szCs w:val="24"/>
              </w:rPr>
              <w:t>Педагоги ДОУ Педагоги ДОУ</w:t>
            </w:r>
          </w:p>
        </w:tc>
      </w:tr>
      <w:tr w:rsidR="0054021E" w:rsidRPr="00747E63" w:rsidTr="00C83F42">
        <w:trPr>
          <w:trHeight w:val="699"/>
        </w:trPr>
        <w:tc>
          <w:tcPr>
            <w:tcW w:w="5132" w:type="dxa"/>
          </w:tcPr>
          <w:p w:rsidR="0054021E" w:rsidRPr="00747E63" w:rsidRDefault="0054021E" w:rsidP="00747E63">
            <w:pPr>
              <w:ind w:firstLine="284"/>
              <w:jc w:val="both"/>
              <w:rPr>
                <w:color w:val="000000" w:themeColor="text1"/>
                <w:sz w:val="24"/>
                <w:szCs w:val="24"/>
              </w:rPr>
            </w:pPr>
            <w:r w:rsidRPr="00747E63">
              <w:rPr>
                <w:color w:val="000000" w:themeColor="text1"/>
                <w:sz w:val="24"/>
                <w:szCs w:val="24"/>
              </w:rPr>
              <w:t>Неделя добрых дел</w:t>
            </w:r>
          </w:p>
          <w:p w:rsidR="0054021E" w:rsidRPr="00747E63" w:rsidRDefault="0054021E" w:rsidP="00747E63">
            <w:pPr>
              <w:ind w:firstLine="284"/>
              <w:jc w:val="both"/>
              <w:rPr>
                <w:color w:val="000000" w:themeColor="text1"/>
                <w:sz w:val="24"/>
                <w:szCs w:val="24"/>
              </w:rPr>
            </w:pPr>
            <w:r w:rsidRPr="00747E63">
              <w:rPr>
                <w:color w:val="000000" w:themeColor="text1"/>
                <w:sz w:val="24"/>
                <w:szCs w:val="24"/>
              </w:rPr>
              <w:t>Проектная деятельность.</w:t>
            </w:r>
          </w:p>
        </w:tc>
        <w:tc>
          <w:tcPr>
            <w:tcW w:w="2168" w:type="dxa"/>
          </w:tcPr>
          <w:p w:rsidR="0054021E" w:rsidRPr="00747E63" w:rsidRDefault="0054021E" w:rsidP="00747E63">
            <w:pPr>
              <w:ind w:firstLine="284"/>
              <w:jc w:val="both"/>
              <w:rPr>
                <w:sz w:val="24"/>
                <w:szCs w:val="24"/>
              </w:rPr>
            </w:pPr>
            <w:r w:rsidRPr="00747E63">
              <w:rPr>
                <w:sz w:val="24"/>
                <w:szCs w:val="24"/>
              </w:rPr>
              <w:t>Ноябрь</w:t>
            </w:r>
          </w:p>
        </w:tc>
        <w:tc>
          <w:tcPr>
            <w:tcW w:w="2481" w:type="dxa"/>
          </w:tcPr>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rPr>
          <w:trHeight w:val="587"/>
        </w:trPr>
        <w:tc>
          <w:tcPr>
            <w:tcW w:w="5132" w:type="dxa"/>
          </w:tcPr>
          <w:p w:rsidR="0054021E" w:rsidRPr="00747E63" w:rsidRDefault="00C83F42" w:rsidP="00747E63">
            <w:pPr>
              <w:ind w:firstLine="284"/>
              <w:jc w:val="both"/>
              <w:rPr>
                <w:sz w:val="24"/>
                <w:szCs w:val="24"/>
              </w:rPr>
            </w:pPr>
            <w:r w:rsidRPr="00747E63">
              <w:rPr>
                <w:sz w:val="24"/>
                <w:szCs w:val="24"/>
              </w:rPr>
              <w:t>Музыкальный</w:t>
            </w:r>
            <w:r w:rsidR="0054021E" w:rsidRPr="00747E63">
              <w:rPr>
                <w:sz w:val="24"/>
                <w:szCs w:val="24"/>
              </w:rPr>
              <w:t xml:space="preserve"> пр</w:t>
            </w:r>
            <w:r w:rsidRPr="00747E63">
              <w:rPr>
                <w:sz w:val="24"/>
                <w:szCs w:val="24"/>
              </w:rPr>
              <w:t xml:space="preserve">аздник, посвященный Дню матери </w:t>
            </w:r>
          </w:p>
          <w:p w:rsidR="0054021E" w:rsidRPr="00747E63" w:rsidRDefault="0054021E" w:rsidP="00747E63">
            <w:pPr>
              <w:ind w:firstLine="284"/>
              <w:jc w:val="both"/>
              <w:rPr>
                <w:sz w:val="24"/>
                <w:szCs w:val="24"/>
              </w:rPr>
            </w:pPr>
            <w:r w:rsidRPr="00747E63">
              <w:rPr>
                <w:sz w:val="24"/>
                <w:szCs w:val="24"/>
              </w:rPr>
              <w:t>Изготовление открыток, видеопоздравлений от каждой группы для мам.</w:t>
            </w:r>
          </w:p>
        </w:tc>
        <w:tc>
          <w:tcPr>
            <w:tcW w:w="2168" w:type="dxa"/>
          </w:tcPr>
          <w:p w:rsidR="0054021E" w:rsidRPr="00747E63" w:rsidRDefault="0054021E" w:rsidP="00747E63">
            <w:pPr>
              <w:ind w:firstLine="284"/>
              <w:jc w:val="both"/>
              <w:rPr>
                <w:sz w:val="24"/>
                <w:szCs w:val="24"/>
              </w:rPr>
            </w:pPr>
            <w:r w:rsidRPr="00747E63">
              <w:rPr>
                <w:sz w:val="24"/>
                <w:szCs w:val="24"/>
              </w:rPr>
              <w:t>Ноябрь</w:t>
            </w:r>
          </w:p>
        </w:tc>
        <w:tc>
          <w:tcPr>
            <w:tcW w:w="2481" w:type="dxa"/>
          </w:tcPr>
          <w:p w:rsidR="0054021E" w:rsidRPr="00747E63" w:rsidRDefault="0054021E" w:rsidP="00747E63">
            <w:pPr>
              <w:ind w:firstLine="284"/>
              <w:jc w:val="both"/>
              <w:rPr>
                <w:sz w:val="24"/>
                <w:szCs w:val="24"/>
              </w:rPr>
            </w:pPr>
            <w:r w:rsidRPr="00747E63">
              <w:rPr>
                <w:sz w:val="24"/>
                <w:szCs w:val="24"/>
              </w:rPr>
              <w:t>Муз. руководитель</w:t>
            </w:r>
          </w:p>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rPr>
          <w:trHeight w:val="984"/>
        </w:trPr>
        <w:tc>
          <w:tcPr>
            <w:tcW w:w="5132" w:type="dxa"/>
          </w:tcPr>
          <w:p w:rsidR="0054021E" w:rsidRPr="00747E63" w:rsidRDefault="0054021E" w:rsidP="00747E63">
            <w:pPr>
              <w:ind w:firstLine="284"/>
              <w:jc w:val="both"/>
              <w:rPr>
                <w:sz w:val="24"/>
                <w:szCs w:val="24"/>
              </w:rPr>
            </w:pPr>
            <w:r w:rsidRPr="00747E63">
              <w:rPr>
                <w:sz w:val="24"/>
                <w:szCs w:val="24"/>
              </w:rPr>
              <w:t>Новогодние праздники «У ворот Новый год, веселится народ!»</w:t>
            </w:r>
          </w:p>
          <w:p w:rsidR="0054021E" w:rsidRPr="00747E63" w:rsidRDefault="0054021E" w:rsidP="00747E63">
            <w:pPr>
              <w:ind w:firstLine="284"/>
              <w:jc w:val="both"/>
              <w:rPr>
                <w:sz w:val="24"/>
                <w:szCs w:val="24"/>
              </w:rPr>
            </w:pPr>
          </w:p>
        </w:tc>
        <w:tc>
          <w:tcPr>
            <w:tcW w:w="2168" w:type="dxa"/>
          </w:tcPr>
          <w:p w:rsidR="0054021E" w:rsidRPr="00747E63" w:rsidRDefault="0054021E" w:rsidP="00747E63">
            <w:pPr>
              <w:ind w:firstLine="284"/>
              <w:jc w:val="both"/>
              <w:rPr>
                <w:sz w:val="24"/>
                <w:szCs w:val="24"/>
              </w:rPr>
            </w:pPr>
            <w:r w:rsidRPr="00747E63">
              <w:rPr>
                <w:sz w:val="24"/>
                <w:szCs w:val="24"/>
              </w:rPr>
              <w:t>Декабрь</w:t>
            </w:r>
          </w:p>
        </w:tc>
        <w:tc>
          <w:tcPr>
            <w:tcW w:w="2481" w:type="dxa"/>
          </w:tcPr>
          <w:p w:rsidR="0054021E" w:rsidRPr="00747E63" w:rsidRDefault="0054021E" w:rsidP="00747E63">
            <w:pPr>
              <w:ind w:firstLine="284"/>
              <w:jc w:val="both"/>
              <w:rPr>
                <w:sz w:val="24"/>
                <w:szCs w:val="24"/>
              </w:rPr>
            </w:pPr>
            <w:r w:rsidRPr="00747E63">
              <w:rPr>
                <w:sz w:val="24"/>
                <w:szCs w:val="24"/>
              </w:rPr>
              <w:t>Муз. руководитель</w:t>
            </w:r>
          </w:p>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rPr>
          <w:trHeight w:val="463"/>
        </w:trPr>
        <w:tc>
          <w:tcPr>
            <w:tcW w:w="5132" w:type="dxa"/>
          </w:tcPr>
          <w:p w:rsidR="0054021E" w:rsidRPr="00747E63" w:rsidRDefault="0054021E" w:rsidP="00747E63">
            <w:pPr>
              <w:ind w:firstLine="284"/>
              <w:jc w:val="both"/>
              <w:rPr>
                <w:sz w:val="24"/>
                <w:szCs w:val="24"/>
              </w:rPr>
            </w:pPr>
            <w:r w:rsidRPr="00747E63">
              <w:rPr>
                <w:sz w:val="24"/>
                <w:szCs w:val="24"/>
              </w:rPr>
              <w:t xml:space="preserve">Театрализованное развлечение «Детские колядки» </w:t>
            </w:r>
          </w:p>
        </w:tc>
        <w:tc>
          <w:tcPr>
            <w:tcW w:w="2168" w:type="dxa"/>
          </w:tcPr>
          <w:p w:rsidR="0054021E" w:rsidRPr="00747E63" w:rsidRDefault="0054021E" w:rsidP="00747E63">
            <w:pPr>
              <w:ind w:firstLine="284"/>
              <w:jc w:val="both"/>
              <w:rPr>
                <w:sz w:val="24"/>
                <w:szCs w:val="24"/>
              </w:rPr>
            </w:pPr>
            <w:r w:rsidRPr="00747E63">
              <w:rPr>
                <w:sz w:val="24"/>
                <w:szCs w:val="24"/>
              </w:rPr>
              <w:t>Январь</w:t>
            </w:r>
          </w:p>
        </w:tc>
        <w:tc>
          <w:tcPr>
            <w:tcW w:w="2481" w:type="dxa"/>
          </w:tcPr>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rPr>
          <w:trHeight w:val="974"/>
        </w:trPr>
        <w:tc>
          <w:tcPr>
            <w:tcW w:w="5132" w:type="dxa"/>
          </w:tcPr>
          <w:p w:rsidR="0054021E" w:rsidRPr="00747E63" w:rsidRDefault="0054021E" w:rsidP="00747E63">
            <w:pPr>
              <w:ind w:firstLine="284"/>
              <w:jc w:val="both"/>
              <w:rPr>
                <w:sz w:val="24"/>
                <w:szCs w:val="24"/>
              </w:rPr>
            </w:pPr>
            <w:r w:rsidRPr="00747E63">
              <w:rPr>
                <w:sz w:val="24"/>
                <w:szCs w:val="24"/>
              </w:rPr>
              <w:t xml:space="preserve"> Литературная викторина по русским народным сказкам</w:t>
            </w:r>
          </w:p>
        </w:tc>
        <w:tc>
          <w:tcPr>
            <w:tcW w:w="2168" w:type="dxa"/>
          </w:tcPr>
          <w:p w:rsidR="0054021E" w:rsidRPr="00747E63" w:rsidRDefault="0054021E" w:rsidP="00747E63">
            <w:pPr>
              <w:ind w:firstLine="284"/>
              <w:jc w:val="both"/>
              <w:rPr>
                <w:sz w:val="24"/>
                <w:szCs w:val="24"/>
              </w:rPr>
            </w:pPr>
            <w:r w:rsidRPr="00747E63">
              <w:rPr>
                <w:sz w:val="24"/>
                <w:szCs w:val="24"/>
              </w:rPr>
              <w:t>Январь</w:t>
            </w:r>
          </w:p>
        </w:tc>
        <w:tc>
          <w:tcPr>
            <w:tcW w:w="2481" w:type="dxa"/>
          </w:tcPr>
          <w:p w:rsidR="0054021E" w:rsidRPr="00747E63" w:rsidRDefault="000A5AAC" w:rsidP="00747E63">
            <w:pPr>
              <w:ind w:firstLine="284"/>
              <w:jc w:val="both"/>
              <w:rPr>
                <w:sz w:val="24"/>
                <w:szCs w:val="24"/>
              </w:rPr>
            </w:pPr>
            <w:r w:rsidRPr="00747E63">
              <w:rPr>
                <w:sz w:val="24"/>
                <w:szCs w:val="24"/>
              </w:rPr>
              <w:t>Педагоги ДОУ</w:t>
            </w:r>
          </w:p>
        </w:tc>
      </w:tr>
      <w:tr w:rsidR="0054021E" w:rsidRPr="00747E63" w:rsidTr="00C83F42">
        <w:trPr>
          <w:trHeight w:val="556"/>
        </w:trPr>
        <w:tc>
          <w:tcPr>
            <w:tcW w:w="5132" w:type="dxa"/>
          </w:tcPr>
          <w:p w:rsidR="0054021E" w:rsidRPr="00747E63" w:rsidRDefault="0054021E" w:rsidP="00747E63">
            <w:pPr>
              <w:ind w:firstLine="284"/>
              <w:jc w:val="both"/>
              <w:rPr>
                <w:sz w:val="24"/>
                <w:szCs w:val="24"/>
              </w:rPr>
            </w:pPr>
            <w:r w:rsidRPr="00747E63">
              <w:rPr>
                <w:sz w:val="24"/>
                <w:szCs w:val="24"/>
              </w:rPr>
              <w:t xml:space="preserve">Спортивно-развлекательное мероприятие на улице: «Кто умеет веселиться, тот мороза не боится»             </w:t>
            </w:r>
          </w:p>
        </w:tc>
        <w:tc>
          <w:tcPr>
            <w:tcW w:w="2168" w:type="dxa"/>
          </w:tcPr>
          <w:p w:rsidR="0054021E" w:rsidRPr="00747E63" w:rsidRDefault="0054021E" w:rsidP="00747E63">
            <w:pPr>
              <w:ind w:firstLine="284"/>
              <w:jc w:val="both"/>
              <w:rPr>
                <w:sz w:val="24"/>
                <w:szCs w:val="24"/>
              </w:rPr>
            </w:pPr>
            <w:r w:rsidRPr="00747E63">
              <w:rPr>
                <w:sz w:val="24"/>
                <w:szCs w:val="24"/>
              </w:rPr>
              <w:t>Январь</w:t>
            </w:r>
          </w:p>
        </w:tc>
        <w:tc>
          <w:tcPr>
            <w:tcW w:w="2481" w:type="dxa"/>
          </w:tcPr>
          <w:p w:rsidR="000A5AAC" w:rsidRPr="00747E63" w:rsidRDefault="0054021E" w:rsidP="00747E63">
            <w:pPr>
              <w:ind w:firstLine="284"/>
              <w:jc w:val="both"/>
              <w:rPr>
                <w:sz w:val="24"/>
                <w:szCs w:val="24"/>
              </w:rPr>
            </w:pPr>
            <w:r w:rsidRPr="00747E63">
              <w:rPr>
                <w:sz w:val="24"/>
                <w:szCs w:val="24"/>
              </w:rPr>
              <w:t>Инструктор по физ.культуре</w:t>
            </w:r>
          </w:p>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Физкультурный досуг с семьями воспитанников «Мама, папа, я – спортивная семья»</w:t>
            </w:r>
          </w:p>
        </w:tc>
        <w:tc>
          <w:tcPr>
            <w:tcW w:w="2168" w:type="dxa"/>
          </w:tcPr>
          <w:p w:rsidR="0054021E" w:rsidRPr="00747E63" w:rsidRDefault="0054021E" w:rsidP="00747E63">
            <w:pPr>
              <w:ind w:firstLine="284"/>
              <w:jc w:val="both"/>
              <w:rPr>
                <w:sz w:val="24"/>
                <w:szCs w:val="24"/>
              </w:rPr>
            </w:pPr>
            <w:r w:rsidRPr="00747E63">
              <w:rPr>
                <w:sz w:val="24"/>
                <w:szCs w:val="24"/>
              </w:rPr>
              <w:t>Февраль</w:t>
            </w:r>
          </w:p>
        </w:tc>
        <w:tc>
          <w:tcPr>
            <w:tcW w:w="2481" w:type="dxa"/>
          </w:tcPr>
          <w:p w:rsidR="000A5AAC" w:rsidRPr="00747E63" w:rsidRDefault="000A5AAC" w:rsidP="00747E63">
            <w:pPr>
              <w:ind w:firstLine="284"/>
              <w:jc w:val="both"/>
              <w:rPr>
                <w:sz w:val="24"/>
                <w:szCs w:val="24"/>
              </w:rPr>
            </w:pPr>
            <w:r w:rsidRPr="00747E63">
              <w:rPr>
                <w:sz w:val="24"/>
                <w:szCs w:val="24"/>
              </w:rPr>
              <w:t>Инструктор по физ.культуре</w:t>
            </w:r>
          </w:p>
          <w:p w:rsidR="0054021E" w:rsidRPr="00747E63" w:rsidRDefault="000A5AAC" w:rsidP="00747E63">
            <w:pPr>
              <w:ind w:firstLine="284"/>
              <w:jc w:val="both"/>
              <w:rPr>
                <w:sz w:val="24"/>
                <w:szCs w:val="24"/>
              </w:rPr>
            </w:pPr>
            <w:r w:rsidRPr="00747E63">
              <w:rPr>
                <w:sz w:val="24"/>
                <w:szCs w:val="24"/>
              </w:rPr>
              <w:t>педагоги ДОУ</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 xml:space="preserve">Интерактивное мероприятие «Удивительный мир героев В. Катаева </w:t>
            </w:r>
          </w:p>
        </w:tc>
        <w:tc>
          <w:tcPr>
            <w:tcW w:w="2168" w:type="dxa"/>
          </w:tcPr>
          <w:p w:rsidR="0054021E" w:rsidRPr="00747E63" w:rsidRDefault="0054021E" w:rsidP="00747E63">
            <w:pPr>
              <w:ind w:firstLine="284"/>
              <w:jc w:val="both"/>
              <w:rPr>
                <w:sz w:val="24"/>
                <w:szCs w:val="24"/>
              </w:rPr>
            </w:pPr>
            <w:r w:rsidRPr="00747E63">
              <w:rPr>
                <w:sz w:val="24"/>
                <w:szCs w:val="24"/>
              </w:rPr>
              <w:t>Февраль</w:t>
            </w:r>
          </w:p>
        </w:tc>
        <w:tc>
          <w:tcPr>
            <w:tcW w:w="2481" w:type="dxa"/>
          </w:tcPr>
          <w:p w:rsidR="0054021E" w:rsidRPr="00747E63" w:rsidRDefault="0054021E" w:rsidP="00747E63">
            <w:pPr>
              <w:ind w:firstLine="284"/>
              <w:jc w:val="both"/>
              <w:rPr>
                <w:sz w:val="24"/>
                <w:szCs w:val="24"/>
              </w:rPr>
            </w:pPr>
            <w:r w:rsidRPr="00747E63">
              <w:rPr>
                <w:sz w:val="24"/>
                <w:szCs w:val="24"/>
              </w:rPr>
              <w:t>Педагог по развитию речи</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 xml:space="preserve">Праздничные мероприятия «Любимой маме» </w:t>
            </w:r>
          </w:p>
          <w:p w:rsidR="0054021E" w:rsidRPr="00747E63" w:rsidRDefault="0054021E" w:rsidP="00747E63">
            <w:pPr>
              <w:ind w:firstLine="284"/>
              <w:jc w:val="both"/>
              <w:rPr>
                <w:sz w:val="24"/>
                <w:szCs w:val="24"/>
              </w:rPr>
            </w:pPr>
          </w:p>
        </w:tc>
        <w:tc>
          <w:tcPr>
            <w:tcW w:w="2168" w:type="dxa"/>
          </w:tcPr>
          <w:p w:rsidR="0054021E" w:rsidRPr="00747E63" w:rsidRDefault="0054021E" w:rsidP="00747E63">
            <w:pPr>
              <w:ind w:firstLine="284"/>
              <w:jc w:val="both"/>
              <w:rPr>
                <w:sz w:val="24"/>
                <w:szCs w:val="24"/>
              </w:rPr>
            </w:pPr>
            <w:r w:rsidRPr="00747E63">
              <w:rPr>
                <w:sz w:val="24"/>
                <w:szCs w:val="24"/>
              </w:rPr>
              <w:t>Март</w:t>
            </w:r>
          </w:p>
        </w:tc>
        <w:tc>
          <w:tcPr>
            <w:tcW w:w="2481" w:type="dxa"/>
          </w:tcPr>
          <w:p w:rsidR="0054021E" w:rsidRPr="00747E63" w:rsidRDefault="0054021E" w:rsidP="00747E63">
            <w:pPr>
              <w:ind w:firstLine="284"/>
              <w:jc w:val="both"/>
              <w:rPr>
                <w:sz w:val="24"/>
                <w:szCs w:val="24"/>
              </w:rPr>
            </w:pPr>
            <w:r w:rsidRPr="00747E63">
              <w:rPr>
                <w:sz w:val="24"/>
                <w:szCs w:val="24"/>
              </w:rPr>
              <w:t>Муз. руководитель</w:t>
            </w:r>
          </w:p>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Игровое представление:   «Масленичные гулянья 2024»</w:t>
            </w:r>
          </w:p>
          <w:p w:rsidR="0054021E" w:rsidRPr="00747E63" w:rsidRDefault="0054021E" w:rsidP="00747E63">
            <w:pPr>
              <w:ind w:firstLine="284"/>
              <w:jc w:val="both"/>
              <w:rPr>
                <w:sz w:val="24"/>
                <w:szCs w:val="24"/>
              </w:rPr>
            </w:pPr>
          </w:p>
          <w:p w:rsidR="0054021E" w:rsidRPr="00747E63" w:rsidRDefault="0054021E" w:rsidP="00747E63">
            <w:pPr>
              <w:ind w:firstLine="284"/>
              <w:jc w:val="both"/>
              <w:rPr>
                <w:sz w:val="24"/>
                <w:szCs w:val="24"/>
              </w:rPr>
            </w:pPr>
          </w:p>
        </w:tc>
        <w:tc>
          <w:tcPr>
            <w:tcW w:w="2168" w:type="dxa"/>
          </w:tcPr>
          <w:p w:rsidR="0054021E" w:rsidRPr="00747E63" w:rsidRDefault="0054021E" w:rsidP="00747E63">
            <w:pPr>
              <w:ind w:firstLine="284"/>
              <w:jc w:val="both"/>
              <w:rPr>
                <w:sz w:val="24"/>
                <w:szCs w:val="24"/>
              </w:rPr>
            </w:pPr>
            <w:r w:rsidRPr="00747E63">
              <w:rPr>
                <w:sz w:val="24"/>
                <w:szCs w:val="24"/>
              </w:rPr>
              <w:t>Март</w:t>
            </w:r>
          </w:p>
        </w:tc>
        <w:tc>
          <w:tcPr>
            <w:tcW w:w="2481" w:type="dxa"/>
          </w:tcPr>
          <w:p w:rsidR="0054021E" w:rsidRPr="00747E63" w:rsidRDefault="0054021E" w:rsidP="00747E63">
            <w:pPr>
              <w:ind w:firstLine="284"/>
              <w:jc w:val="both"/>
              <w:rPr>
                <w:sz w:val="24"/>
                <w:szCs w:val="24"/>
              </w:rPr>
            </w:pPr>
            <w:r w:rsidRPr="00747E63">
              <w:rPr>
                <w:sz w:val="24"/>
                <w:szCs w:val="24"/>
              </w:rPr>
              <w:t>Муз. руководитель</w:t>
            </w:r>
          </w:p>
          <w:p w:rsidR="000A5AAC" w:rsidRPr="00747E63" w:rsidRDefault="0054021E" w:rsidP="00747E63">
            <w:pPr>
              <w:ind w:firstLine="284"/>
              <w:jc w:val="both"/>
              <w:rPr>
                <w:sz w:val="24"/>
                <w:szCs w:val="24"/>
              </w:rPr>
            </w:pPr>
            <w:r w:rsidRPr="00747E63">
              <w:rPr>
                <w:sz w:val="24"/>
                <w:szCs w:val="24"/>
              </w:rPr>
              <w:t>Инструктор по физ.культуре</w:t>
            </w:r>
          </w:p>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Тематические досуги «День смеха»,</w:t>
            </w:r>
          </w:p>
        </w:tc>
        <w:tc>
          <w:tcPr>
            <w:tcW w:w="2168" w:type="dxa"/>
          </w:tcPr>
          <w:p w:rsidR="0054021E" w:rsidRPr="00747E63" w:rsidRDefault="0054021E" w:rsidP="00747E63">
            <w:pPr>
              <w:ind w:firstLine="284"/>
              <w:jc w:val="both"/>
              <w:rPr>
                <w:sz w:val="24"/>
                <w:szCs w:val="24"/>
              </w:rPr>
            </w:pPr>
            <w:r w:rsidRPr="00747E63">
              <w:rPr>
                <w:sz w:val="24"/>
                <w:szCs w:val="24"/>
              </w:rPr>
              <w:t>Апрель</w:t>
            </w:r>
          </w:p>
        </w:tc>
        <w:tc>
          <w:tcPr>
            <w:tcW w:w="2481" w:type="dxa"/>
          </w:tcPr>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 xml:space="preserve">Умные каникулы.                     </w:t>
            </w:r>
          </w:p>
          <w:p w:rsidR="0054021E" w:rsidRPr="00747E63" w:rsidRDefault="0054021E" w:rsidP="00747E63">
            <w:pPr>
              <w:ind w:firstLine="284"/>
              <w:jc w:val="both"/>
              <w:rPr>
                <w:sz w:val="24"/>
                <w:szCs w:val="24"/>
              </w:rPr>
            </w:pPr>
          </w:p>
        </w:tc>
        <w:tc>
          <w:tcPr>
            <w:tcW w:w="2168" w:type="dxa"/>
          </w:tcPr>
          <w:p w:rsidR="0054021E" w:rsidRPr="00747E63" w:rsidRDefault="0054021E" w:rsidP="00747E63">
            <w:pPr>
              <w:ind w:firstLine="284"/>
              <w:jc w:val="both"/>
              <w:rPr>
                <w:sz w:val="24"/>
                <w:szCs w:val="24"/>
              </w:rPr>
            </w:pPr>
            <w:r w:rsidRPr="00747E63">
              <w:rPr>
                <w:sz w:val="24"/>
                <w:szCs w:val="24"/>
              </w:rPr>
              <w:t>Апрель</w:t>
            </w:r>
          </w:p>
        </w:tc>
        <w:tc>
          <w:tcPr>
            <w:tcW w:w="2481" w:type="dxa"/>
          </w:tcPr>
          <w:p w:rsidR="0054021E" w:rsidRPr="00747E63" w:rsidRDefault="0054021E" w:rsidP="00747E63">
            <w:pPr>
              <w:ind w:firstLine="284"/>
              <w:jc w:val="both"/>
              <w:rPr>
                <w:sz w:val="24"/>
                <w:szCs w:val="24"/>
              </w:rPr>
            </w:pPr>
            <w:r w:rsidRPr="00747E63">
              <w:rPr>
                <w:sz w:val="24"/>
                <w:szCs w:val="24"/>
              </w:rPr>
              <w:t>Ст.воспитатель,</w:t>
            </w:r>
          </w:p>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Космические эстафеты.</w:t>
            </w:r>
          </w:p>
          <w:p w:rsidR="0054021E" w:rsidRPr="00747E63" w:rsidRDefault="0054021E" w:rsidP="00747E63">
            <w:pPr>
              <w:ind w:firstLine="284"/>
              <w:jc w:val="both"/>
              <w:rPr>
                <w:sz w:val="24"/>
                <w:szCs w:val="24"/>
              </w:rPr>
            </w:pPr>
          </w:p>
        </w:tc>
        <w:tc>
          <w:tcPr>
            <w:tcW w:w="2168" w:type="dxa"/>
          </w:tcPr>
          <w:p w:rsidR="0054021E" w:rsidRPr="00747E63" w:rsidRDefault="0054021E" w:rsidP="00747E63">
            <w:pPr>
              <w:ind w:firstLine="284"/>
              <w:jc w:val="both"/>
              <w:rPr>
                <w:sz w:val="24"/>
                <w:szCs w:val="24"/>
              </w:rPr>
            </w:pPr>
            <w:r w:rsidRPr="00747E63">
              <w:rPr>
                <w:sz w:val="24"/>
                <w:szCs w:val="24"/>
              </w:rPr>
              <w:t>Апрель</w:t>
            </w:r>
          </w:p>
        </w:tc>
        <w:tc>
          <w:tcPr>
            <w:tcW w:w="2481" w:type="dxa"/>
          </w:tcPr>
          <w:p w:rsidR="0054021E" w:rsidRPr="00747E63" w:rsidRDefault="0054021E" w:rsidP="00747E63">
            <w:pPr>
              <w:ind w:firstLine="284"/>
              <w:jc w:val="both"/>
              <w:rPr>
                <w:sz w:val="24"/>
                <w:szCs w:val="24"/>
              </w:rPr>
            </w:pPr>
            <w:r w:rsidRPr="00747E63">
              <w:rPr>
                <w:sz w:val="24"/>
                <w:szCs w:val="24"/>
              </w:rPr>
              <w:t>Инструктор по физ.культуре</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Музыкальные развлечения: «Весна в окно стучится...»</w:t>
            </w:r>
          </w:p>
          <w:p w:rsidR="0054021E" w:rsidRPr="00747E63" w:rsidRDefault="0054021E" w:rsidP="00747E63">
            <w:pPr>
              <w:ind w:firstLine="284"/>
              <w:jc w:val="both"/>
              <w:rPr>
                <w:sz w:val="24"/>
                <w:szCs w:val="24"/>
              </w:rPr>
            </w:pPr>
          </w:p>
        </w:tc>
        <w:tc>
          <w:tcPr>
            <w:tcW w:w="2168" w:type="dxa"/>
          </w:tcPr>
          <w:p w:rsidR="0054021E" w:rsidRPr="00747E63" w:rsidRDefault="0054021E" w:rsidP="00747E63">
            <w:pPr>
              <w:ind w:firstLine="284"/>
              <w:jc w:val="both"/>
              <w:rPr>
                <w:sz w:val="24"/>
                <w:szCs w:val="24"/>
              </w:rPr>
            </w:pPr>
            <w:r w:rsidRPr="00747E63">
              <w:rPr>
                <w:sz w:val="24"/>
                <w:szCs w:val="24"/>
              </w:rPr>
              <w:t>Апрель</w:t>
            </w:r>
          </w:p>
        </w:tc>
        <w:tc>
          <w:tcPr>
            <w:tcW w:w="2481" w:type="dxa"/>
          </w:tcPr>
          <w:p w:rsidR="0054021E" w:rsidRPr="00747E63" w:rsidRDefault="0054021E" w:rsidP="00747E63">
            <w:pPr>
              <w:ind w:firstLine="284"/>
              <w:jc w:val="both"/>
              <w:rPr>
                <w:sz w:val="24"/>
                <w:szCs w:val="24"/>
              </w:rPr>
            </w:pPr>
            <w:r w:rsidRPr="00747E63">
              <w:rPr>
                <w:sz w:val="24"/>
                <w:szCs w:val="24"/>
              </w:rPr>
              <w:t>Муз. руководитель</w:t>
            </w:r>
          </w:p>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 xml:space="preserve">Тематическое мероприятие «Этот день Победы», </w:t>
            </w:r>
          </w:p>
        </w:tc>
        <w:tc>
          <w:tcPr>
            <w:tcW w:w="2168" w:type="dxa"/>
          </w:tcPr>
          <w:p w:rsidR="0054021E" w:rsidRPr="00747E63" w:rsidRDefault="0054021E" w:rsidP="00747E63">
            <w:pPr>
              <w:ind w:firstLine="284"/>
              <w:jc w:val="both"/>
              <w:rPr>
                <w:sz w:val="24"/>
                <w:szCs w:val="24"/>
              </w:rPr>
            </w:pPr>
            <w:r w:rsidRPr="00747E63">
              <w:rPr>
                <w:sz w:val="24"/>
                <w:szCs w:val="24"/>
              </w:rPr>
              <w:t>Май</w:t>
            </w:r>
          </w:p>
        </w:tc>
        <w:tc>
          <w:tcPr>
            <w:tcW w:w="2481" w:type="dxa"/>
          </w:tcPr>
          <w:p w:rsidR="0054021E" w:rsidRPr="00747E63" w:rsidRDefault="0054021E" w:rsidP="00747E63">
            <w:pPr>
              <w:ind w:firstLine="284"/>
              <w:jc w:val="both"/>
              <w:rPr>
                <w:sz w:val="24"/>
                <w:szCs w:val="24"/>
              </w:rPr>
            </w:pPr>
            <w:r w:rsidRPr="00747E63">
              <w:rPr>
                <w:sz w:val="24"/>
                <w:szCs w:val="24"/>
              </w:rPr>
              <w:t>Педагоги ДОУ</w:t>
            </w:r>
          </w:p>
        </w:tc>
      </w:tr>
      <w:tr w:rsidR="0054021E" w:rsidRPr="00747E63" w:rsidTr="00C83F42">
        <w:tc>
          <w:tcPr>
            <w:tcW w:w="5132" w:type="dxa"/>
          </w:tcPr>
          <w:p w:rsidR="0054021E" w:rsidRPr="00747E63" w:rsidRDefault="0054021E" w:rsidP="00747E63">
            <w:pPr>
              <w:ind w:firstLine="284"/>
              <w:jc w:val="both"/>
              <w:rPr>
                <w:sz w:val="24"/>
                <w:szCs w:val="24"/>
              </w:rPr>
            </w:pPr>
            <w:r w:rsidRPr="00747E63">
              <w:rPr>
                <w:sz w:val="24"/>
                <w:szCs w:val="24"/>
              </w:rPr>
              <w:t xml:space="preserve">Экскурсия в парк Победы Беседа с детьми о подвигах, доблести и славе  </w:t>
            </w:r>
          </w:p>
        </w:tc>
        <w:tc>
          <w:tcPr>
            <w:tcW w:w="2168" w:type="dxa"/>
          </w:tcPr>
          <w:p w:rsidR="0054021E" w:rsidRPr="00747E63" w:rsidRDefault="0054021E" w:rsidP="00747E63">
            <w:pPr>
              <w:ind w:firstLine="284"/>
              <w:jc w:val="both"/>
              <w:rPr>
                <w:sz w:val="24"/>
                <w:szCs w:val="24"/>
              </w:rPr>
            </w:pPr>
            <w:r w:rsidRPr="00747E63">
              <w:rPr>
                <w:sz w:val="24"/>
                <w:szCs w:val="24"/>
              </w:rPr>
              <w:t>Май</w:t>
            </w:r>
          </w:p>
        </w:tc>
        <w:tc>
          <w:tcPr>
            <w:tcW w:w="2481" w:type="dxa"/>
          </w:tcPr>
          <w:p w:rsidR="0054021E" w:rsidRPr="00747E63" w:rsidRDefault="0054021E" w:rsidP="00747E63">
            <w:pPr>
              <w:ind w:firstLine="284"/>
              <w:jc w:val="both"/>
              <w:rPr>
                <w:sz w:val="24"/>
                <w:szCs w:val="24"/>
              </w:rPr>
            </w:pPr>
            <w:r w:rsidRPr="00747E63">
              <w:rPr>
                <w:sz w:val="24"/>
                <w:szCs w:val="24"/>
              </w:rPr>
              <w:t>Педагоги ДОУ</w:t>
            </w:r>
          </w:p>
          <w:p w:rsidR="0054021E" w:rsidRPr="00747E63" w:rsidRDefault="0054021E" w:rsidP="00747E63">
            <w:pPr>
              <w:ind w:firstLine="284"/>
              <w:jc w:val="both"/>
              <w:rPr>
                <w:sz w:val="24"/>
                <w:szCs w:val="24"/>
              </w:rPr>
            </w:pPr>
          </w:p>
        </w:tc>
      </w:tr>
      <w:tr w:rsidR="0054021E" w:rsidRPr="00747E63" w:rsidTr="00C83F42">
        <w:trPr>
          <w:trHeight w:val="917"/>
        </w:trPr>
        <w:tc>
          <w:tcPr>
            <w:tcW w:w="5132" w:type="dxa"/>
          </w:tcPr>
          <w:p w:rsidR="0054021E" w:rsidRPr="00747E63" w:rsidRDefault="0054021E" w:rsidP="00747E63">
            <w:pPr>
              <w:ind w:firstLine="284"/>
              <w:jc w:val="both"/>
              <w:rPr>
                <w:sz w:val="24"/>
                <w:szCs w:val="24"/>
              </w:rPr>
            </w:pPr>
            <w:r w:rsidRPr="00747E63">
              <w:rPr>
                <w:sz w:val="24"/>
                <w:szCs w:val="24"/>
              </w:rPr>
              <w:t>Выпускные балы в подготовительных группах</w:t>
            </w:r>
          </w:p>
          <w:p w:rsidR="0054021E" w:rsidRPr="00747E63" w:rsidRDefault="0054021E" w:rsidP="00747E63">
            <w:pPr>
              <w:ind w:firstLine="284"/>
              <w:jc w:val="both"/>
              <w:rPr>
                <w:sz w:val="24"/>
                <w:szCs w:val="24"/>
              </w:rPr>
            </w:pPr>
            <w:r w:rsidRPr="00747E63">
              <w:rPr>
                <w:sz w:val="24"/>
                <w:szCs w:val="24"/>
              </w:rPr>
              <w:t>«До свидания, детский сад, мы теперь большие люди!»</w:t>
            </w:r>
          </w:p>
        </w:tc>
        <w:tc>
          <w:tcPr>
            <w:tcW w:w="2168" w:type="dxa"/>
          </w:tcPr>
          <w:p w:rsidR="0054021E" w:rsidRPr="00747E63" w:rsidRDefault="0054021E" w:rsidP="00747E63">
            <w:pPr>
              <w:ind w:firstLine="284"/>
              <w:jc w:val="both"/>
              <w:rPr>
                <w:sz w:val="24"/>
                <w:szCs w:val="24"/>
              </w:rPr>
            </w:pPr>
            <w:r w:rsidRPr="00747E63">
              <w:rPr>
                <w:sz w:val="24"/>
                <w:szCs w:val="24"/>
              </w:rPr>
              <w:t>Май</w:t>
            </w:r>
          </w:p>
        </w:tc>
        <w:tc>
          <w:tcPr>
            <w:tcW w:w="2481" w:type="dxa"/>
          </w:tcPr>
          <w:p w:rsidR="0054021E" w:rsidRPr="00747E63" w:rsidRDefault="0054021E" w:rsidP="00747E63">
            <w:pPr>
              <w:ind w:firstLine="284"/>
              <w:jc w:val="both"/>
              <w:rPr>
                <w:sz w:val="24"/>
                <w:szCs w:val="24"/>
              </w:rPr>
            </w:pPr>
            <w:r w:rsidRPr="00747E63">
              <w:rPr>
                <w:sz w:val="24"/>
                <w:szCs w:val="24"/>
              </w:rPr>
              <w:t>Муз. руководитель</w:t>
            </w:r>
          </w:p>
          <w:p w:rsidR="0054021E" w:rsidRPr="00747E63" w:rsidRDefault="0054021E" w:rsidP="00747E63">
            <w:pPr>
              <w:ind w:firstLine="284"/>
              <w:jc w:val="both"/>
              <w:rPr>
                <w:sz w:val="24"/>
                <w:szCs w:val="24"/>
              </w:rPr>
            </w:pPr>
            <w:r w:rsidRPr="00747E63">
              <w:rPr>
                <w:sz w:val="24"/>
                <w:szCs w:val="24"/>
              </w:rPr>
              <w:t>педагоги ДОУ</w:t>
            </w:r>
          </w:p>
        </w:tc>
      </w:tr>
    </w:tbl>
    <w:p w:rsidR="0054021E" w:rsidRPr="00747E63" w:rsidRDefault="0054021E" w:rsidP="00747E63">
      <w:pPr>
        <w:ind w:firstLine="284"/>
        <w:jc w:val="both"/>
        <w:rPr>
          <w:sz w:val="24"/>
          <w:szCs w:val="24"/>
        </w:rPr>
      </w:pPr>
    </w:p>
    <w:p w:rsidR="0054021E" w:rsidRPr="00747E63" w:rsidRDefault="00E223EC" w:rsidP="00747E63">
      <w:pPr>
        <w:ind w:firstLine="284"/>
        <w:jc w:val="both"/>
        <w:rPr>
          <w:sz w:val="24"/>
          <w:szCs w:val="24"/>
        </w:rPr>
      </w:pPr>
      <w:r>
        <w:rPr>
          <w:sz w:val="24"/>
          <w:szCs w:val="24"/>
        </w:rPr>
        <w:t>4.8.3. Сотрудниче</w:t>
      </w:r>
      <w:r w:rsidR="0054021E" w:rsidRPr="00747E63">
        <w:rPr>
          <w:sz w:val="24"/>
          <w:szCs w:val="24"/>
        </w:rPr>
        <w:t>ство с социальными партнерами</w:t>
      </w:r>
    </w:p>
    <w:p w:rsidR="000A5AAC" w:rsidRPr="00747E63" w:rsidRDefault="000A5AAC" w:rsidP="00747E63">
      <w:pPr>
        <w:ind w:firstLine="284"/>
        <w:jc w:val="both"/>
        <w:rPr>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4252"/>
      </w:tblGrid>
      <w:tr w:rsidR="0054021E" w:rsidRPr="00747E63" w:rsidTr="0054021E">
        <w:tc>
          <w:tcPr>
            <w:tcW w:w="5529" w:type="dxa"/>
          </w:tcPr>
          <w:p w:rsidR="0054021E" w:rsidRPr="00747E63" w:rsidRDefault="0054021E" w:rsidP="00747E63">
            <w:pPr>
              <w:ind w:firstLine="284"/>
              <w:jc w:val="both"/>
              <w:rPr>
                <w:sz w:val="24"/>
                <w:szCs w:val="24"/>
              </w:rPr>
            </w:pPr>
            <w:r w:rsidRPr="00747E63">
              <w:rPr>
                <w:sz w:val="24"/>
                <w:szCs w:val="24"/>
              </w:rPr>
              <w:t>Содержание работы</w:t>
            </w:r>
          </w:p>
        </w:tc>
        <w:tc>
          <w:tcPr>
            <w:tcW w:w="4252" w:type="dxa"/>
          </w:tcPr>
          <w:p w:rsidR="0054021E" w:rsidRPr="00747E63" w:rsidRDefault="0054021E" w:rsidP="00747E63">
            <w:pPr>
              <w:ind w:firstLine="284"/>
              <w:jc w:val="both"/>
              <w:rPr>
                <w:sz w:val="24"/>
                <w:szCs w:val="24"/>
              </w:rPr>
            </w:pPr>
            <w:r w:rsidRPr="00747E63">
              <w:rPr>
                <w:sz w:val="24"/>
                <w:szCs w:val="24"/>
              </w:rPr>
              <w:t>Сроки</w:t>
            </w:r>
          </w:p>
        </w:tc>
      </w:tr>
      <w:tr w:rsidR="0054021E" w:rsidRPr="00747E63" w:rsidTr="0054021E">
        <w:trPr>
          <w:trHeight w:val="794"/>
        </w:trPr>
        <w:tc>
          <w:tcPr>
            <w:tcW w:w="5529" w:type="dxa"/>
          </w:tcPr>
          <w:p w:rsidR="0054021E" w:rsidRPr="00747E63" w:rsidRDefault="0054021E" w:rsidP="00747E63">
            <w:pPr>
              <w:ind w:firstLine="284"/>
              <w:jc w:val="both"/>
              <w:rPr>
                <w:sz w:val="24"/>
                <w:szCs w:val="24"/>
              </w:rPr>
            </w:pPr>
            <w:r w:rsidRPr="00747E63">
              <w:rPr>
                <w:sz w:val="24"/>
                <w:szCs w:val="24"/>
              </w:rPr>
              <w:t xml:space="preserve"> «Буревестник»</w:t>
            </w:r>
          </w:p>
        </w:tc>
        <w:tc>
          <w:tcPr>
            <w:tcW w:w="4252" w:type="dxa"/>
          </w:tcPr>
          <w:p w:rsidR="0054021E" w:rsidRPr="00747E63" w:rsidRDefault="0054021E" w:rsidP="00747E63">
            <w:pPr>
              <w:ind w:firstLine="284"/>
              <w:jc w:val="both"/>
              <w:rPr>
                <w:sz w:val="24"/>
                <w:szCs w:val="24"/>
              </w:rPr>
            </w:pPr>
          </w:p>
          <w:p w:rsidR="0054021E" w:rsidRPr="00747E63" w:rsidRDefault="0054021E" w:rsidP="00747E63">
            <w:pPr>
              <w:ind w:firstLine="284"/>
              <w:jc w:val="both"/>
              <w:rPr>
                <w:sz w:val="24"/>
                <w:szCs w:val="24"/>
              </w:rPr>
            </w:pPr>
            <w:r w:rsidRPr="00747E63">
              <w:rPr>
                <w:sz w:val="24"/>
                <w:szCs w:val="24"/>
              </w:rPr>
              <w:t>В течение года</w:t>
            </w:r>
          </w:p>
        </w:tc>
      </w:tr>
      <w:tr w:rsidR="0054021E" w:rsidRPr="00747E63" w:rsidTr="0054021E">
        <w:tc>
          <w:tcPr>
            <w:tcW w:w="5529" w:type="dxa"/>
          </w:tcPr>
          <w:p w:rsidR="0054021E" w:rsidRPr="00747E63" w:rsidRDefault="0054021E" w:rsidP="00747E63">
            <w:pPr>
              <w:ind w:firstLine="284"/>
              <w:jc w:val="both"/>
              <w:rPr>
                <w:sz w:val="24"/>
                <w:szCs w:val="24"/>
              </w:rPr>
            </w:pPr>
            <w:r w:rsidRPr="00747E63">
              <w:rPr>
                <w:sz w:val="24"/>
                <w:szCs w:val="24"/>
              </w:rPr>
              <w:t>ГИБДД Информационный отдел</w:t>
            </w:r>
          </w:p>
        </w:tc>
        <w:tc>
          <w:tcPr>
            <w:tcW w:w="4252" w:type="dxa"/>
          </w:tcPr>
          <w:p w:rsidR="0054021E" w:rsidRPr="00747E63" w:rsidRDefault="0054021E" w:rsidP="00747E63">
            <w:pPr>
              <w:ind w:firstLine="284"/>
              <w:jc w:val="both"/>
              <w:rPr>
                <w:sz w:val="24"/>
                <w:szCs w:val="24"/>
              </w:rPr>
            </w:pPr>
            <w:r w:rsidRPr="00747E63">
              <w:rPr>
                <w:sz w:val="24"/>
                <w:szCs w:val="24"/>
              </w:rPr>
              <w:t xml:space="preserve">По согласованию </w:t>
            </w:r>
          </w:p>
          <w:p w:rsidR="0054021E" w:rsidRPr="00747E63" w:rsidRDefault="0054021E" w:rsidP="00747E63">
            <w:pPr>
              <w:ind w:firstLine="284"/>
              <w:jc w:val="both"/>
              <w:rPr>
                <w:sz w:val="24"/>
                <w:szCs w:val="24"/>
              </w:rPr>
            </w:pPr>
            <w:r w:rsidRPr="00747E63">
              <w:rPr>
                <w:sz w:val="24"/>
                <w:szCs w:val="24"/>
              </w:rPr>
              <w:t>в течение года</w:t>
            </w:r>
          </w:p>
        </w:tc>
      </w:tr>
      <w:tr w:rsidR="0054021E" w:rsidRPr="00747E63" w:rsidTr="0054021E">
        <w:tc>
          <w:tcPr>
            <w:tcW w:w="5529" w:type="dxa"/>
          </w:tcPr>
          <w:p w:rsidR="0054021E" w:rsidRPr="00747E63" w:rsidRDefault="0054021E" w:rsidP="00747E63">
            <w:pPr>
              <w:pStyle w:val="aa"/>
              <w:ind w:firstLine="284"/>
              <w:jc w:val="both"/>
              <w:rPr>
                <w:rFonts w:ascii="Times New Roman" w:hAnsi="Times New Roman" w:cs="Times New Roman"/>
                <w:sz w:val="24"/>
                <w:szCs w:val="24"/>
              </w:rPr>
            </w:pPr>
            <w:r w:rsidRPr="00747E63">
              <w:rPr>
                <w:rFonts w:ascii="Times New Roman" w:hAnsi="Times New Roman" w:cs="Times New Roman"/>
                <w:sz w:val="24"/>
                <w:szCs w:val="24"/>
              </w:rPr>
              <w:t>Центральная детская библиотека им. Ярослава Мудрого</w:t>
            </w:r>
          </w:p>
        </w:tc>
        <w:tc>
          <w:tcPr>
            <w:tcW w:w="4252" w:type="dxa"/>
          </w:tcPr>
          <w:p w:rsidR="0054021E" w:rsidRPr="00747E63" w:rsidRDefault="0054021E" w:rsidP="00747E63">
            <w:pPr>
              <w:ind w:firstLine="284"/>
              <w:jc w:val="both"/>
              <w:rPr>
                <w:sz w:val="24"/>
                <w:szCs w:val="24"/>
              </w:rPr>
            </w:pPr>
            <w:r w:rsidRPr="00747E63">
              <w:rPr>
                <w:sz w:val="24"/>
                <w:szCs w:val="24"/>
              </w:rPr>
              <w:t>По плану мероприятий библиотеки</w:t>
            </w:r>
          </w:p>
          <w:p w:rsidR="0054021E" w:rsidRPr="00747E63" w:rsidRDefault="0054021E" w:rsidP="00747E63">
            <w:pPr>
              <w:ind w:firstLine="284"/>
              <w:jc w:val="both"/>
              <w:rPr>
                <w:sz w:val="24"/>
                <w:szCs w:val="24"/>
              </w:rPr>
            </w:pPr>
            <w:r w:rsidRPr="00747E63">
              <w:rPr>
                <w:sz w:val="24"/>
                <w:szCs w:val="24"/>
              </w:rPr>
              <w:t>(ежемесячно)</w:t>
            </w:r>
          </w:p>
        </w:tc>
      </w:tr>
    </w:tbl>
    <w:p w:rsidR="0054021E" w:rsidRPr="00747E63" w:rsidRDefault="0054021E" w:rsidP="00747E63">
      <w:pPr>
        <w:ind w:firstLine="284"/>
        <w:jc w:val="both"/>
        <w:rPr>
          <w:sz w:val="24"/>
          <w:szCs w:val="24"/>
        </w:rPr>
      </w:pPr>
    </w:p>
    <w:p w:rsidR="0054021E" w:rsidRPr="00747E63" w:rsidRDefault="0054021E" w:rsidP="00747E63">
      <w:pPr>
        <w:ind w:firstLine="284"/>
        <w:jc w:val="both"/>
        <w:rPr>
          <w:sz w:val="24"/>
          <w:szCs w:val="24"/>
        </w:rPr>
      </w:pPr>
      <w:r w:rsidRPr="00747E63">
        <w:rPr>
          <w:sz w:val="24"/>
          <w:szCs w:val="24"/>
        </w:rPr>
        <w:t>4.8.4.Выставки, конкурсы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tblGrid>
      <w:tr w:rsidR="0054021E" w:rsidRPr="00747E63" w:rsidTr="0054021E">
        <w:tc>
          <w:tcPr>
            <w:tcW w:w="9781" w:type="dxa"/>
          </w:tcPr>
          <w:p w:rsidR="0054021E" w:rsidRPr="00747E63" w:rsidRDefault="0054021E" w:rsidP="00747E63">
            <w:pPr>
              <w:ind w:firstLine="284"/>
              <w:jc w:val="both"/>
              <w:rPr>
                <w:sz w:val="24"/>
                <w:szCs w:val="24"/>
              </w:rPr>
            </w:pPr>
            <w:r w:rsidRPr="00747E63">
              <w:rPr>
                <w:sz w:val="24"/>
                <w:szCs w:val="24"/>
              </w:rPr>
              <w:t>Тематика выставки</w:t>
            </w:r>
          </w:p>
        </w:tc>
      </w:tr>
      <w:tr w:rsidR="0054021E" w:rsidRPr="00747E63" w:rsidTr="0054021E">
        <w:tc>
          <w:tcPr>
            <w:tcW w:w="9781" w:type="dxa"/>
          </w:tcPr>
          <w:p w:rsidR="0054021E" w:rsidRPr="00747E63" w:rsidRDefault="0054021E" w:rsidP="00747E63">
            <w:pPr>
              <w:ind w:firstLine="284"/>
              <w:jc w:val="both"/>
              <w:rPr>
                <w:sz w:val="24"/>
                <w:szCs w:val="24"/>
              </w:rPr>
            </w:pPr>
            <w:r w:rsidRPr="00747E63">
              <w:rPr>
                <w:sz w:val="24"/>
                <w:szCs w:val="24"/>
              </w:rPr>
              <w:t>Выставка детских работ «Путешествие по России»</w:t>
            </w:r>
          </w:p>
        </w:tc>
      </w:tr>
      <w:tr w:rsidR="0054021E" w:rsidRPr="00747E63" w:rsidTr="0054021E">
        <w:tc>
          <w:tcPr>
            <w:tcW w:w="9781" w:type="dxa"/>
          </w:tcPr>
          <w:p w:rsidR="0054021E" w:rsidRPr="00747E63" w:rsidRDefault="0054021E" w:rsidP="00747E63">
            <w:pPr>
              <w:ind w:firstLine="284"/>
              <w:jc w:val="both"/>
              <w:rPr>
                <w:sz w:val="24"/>
                <w:szCs w:val="24"/>
              </w:rPr>
            </w:pPr>
            <w:r w:rsidRPr="00747E63">
              <w:rPr>
                <w:sz w:val="24"/>
                <w:szCs w:val="24"/>
              </w:rPr>
              <w:t xml:space="preserve">Выставка семейных поделок из природного материала «Осенняя пора, очей очарованье» </w:t>
            </w:r>
          </w:p>
        </w:tc>
      </w:tr>
      <w:tr w:rsidR="0054021E" w:rsidRPr="00747E63" w:rsidTr="0054021E">
        <w:tc>
          <w:tcPr>
            <w:tcW w:w="9781" w:type="dxa"/>
          </w:tcPr>
          <w:p w:rsidR="0054021E" w:rsidRPr="00747E63" w:rsidRDefault="0054021E" w:rsidP="00747E63">
            <w:pPr>
              <w:ind w:firstLine="284"/>
              <w:jc w:val="both"/>
              <w:rPr>
                <w:sz w:val="24"/>
                <w:szCs w:val="24"/>
              </w:rPr>
            </w:pPr>
            <w:r w:rsidRPr="00747E63">
              <w:rPr>
                <w:sz w:val="24"/>
                <w:szCs w:val="24"/>
              </w:rPr>
              <w:t xml:space="preserve">Конкурс детских и семейных поделок «Новогодние чудеса»( Номинации: «Новогодняя игрушка», «Открытка», «Символ года», «Красавица-елка», «Сюжетная композиция»)     </w:t>
            </w:r>
          </w:p>
        </w:tc>
      </w:tr>
      <w:tr w:rsidR="0054021E" w:rsidRPr="00747E63" w:rsidTr="0054021E">
        <w:tc>
          <w:tcPr>
            <w:tcW w:w="9781" w:type="dxa"/>
          </w:tcPr>
          <w:p w:rsidR="0054021E" w:rsidRPr="00747E63" w:rsidRDefault="0054021E" w:rsidP="00747E63">
            <w:pPr>
              <w:ind w:firstLine="284"/>
              <w:jc w:val="both"/>
              <w:rPr>
                <w:sz w:val="24"/>
                <w:szCs w:val="24"/>
              </w:rPr>
            </w:pPr>
            <w:r w:rsidRPr="00747E63">
              <w:rPr>
                <w:sz w:val="24"/>
                <w:szCs w:val="24"/>
              </w:rPr>
              <w:t>Выставка детских рисунков: «Герои русских народных сказок».</w:t>
            </w:r>
          </w:p>
        </w:tc>
      </w:tr>
      <w:tr w:rsidR="0054021E" w:rsidRPr="00747E63" w:rsidTr="0054021E">
        <w:tc>
          <w:tcPr>
            <w:tcW w:w="9781" w:type="dxa"/>
          </w:tcPr>
          <w:p w:rsidR="0054021E" w:rsidRPr="00747E63" w:rsidRDefault="000A5AAC" w:rsidP="00747E63">
            <w:pPr>
              <w:ind w:firstLine="284"/>
              <w:jc w:val="both"/>
              <w:rPr>
                <w:sz w:val="24"/>
                <w:szCs w:val="24"/>
              </w:rPr>
            </w:pPr>
            <w:r w:rsidRPr="00747E63">
              <w:rPr>
                <w:sz w:val="24"/>
                <w:szCs w:val="24"/>
              </w:rPr>
              <w:t>Выставка детских работ: «Н</w:t>
            </w:r>
            <w:r w:rsidR="0054021E" w:rsidRPr="00747E63">
              <w:rPr>
                <w:sz w:val="24"/>
                <w:szCs w:val="24"/>
              </w:rPr>
              <w:t xml:space="preserve">аша Армия» </w:t>
            </w:r>
          </w:p>
        </w:tc>
      </w:tr>
      <w:tr w:rsidR="0054021E" w:rsidRPr="00747E63" w:rsidTr="0054021E">
        <w:tc>
          <w:tcPr>
            <w:tcW w:w="9781" w:type="dxa"/>
          </w:tcPr>
          <w:p w:rsidR="0054021E" w:rsidRPr="00747E63" w:rsidRDefault="0054021E" w:rsidP="00747E63">
            <w:pPr>
              <w:ind w:firstLine="284"/>
              <w:jc w:val="both"/>
              <w:rPr>
                <w:sz w:val="24"/>
                <w:szCs w:val="24"/>
              </w:rPr>
            </w:pPr>
            <w:r w:rsidRPr="00747E63">
              <w:rPr>
                <w:sz w:val="24"/>
                <w:szCs w:val="24"/>
              </w:rPr>
              <w:t xml:space="preserve">«Золотые руки» Выставка творческих работ родителей (мам, бабушек) и педагогов ДОО                                                                               </w:t>
            </w:r>
          </w:p>
        </w:tc>
      </w:tr>
      <w:tr w:rsidR="0054021E" w:rsidRPr="00747E63" w:rsidTr="0054021E">
        <w:tc>
          <w:tcPr>
            <w:tcW w:w="9781" w:type="dxa"/>
          </w:tcPr>
          <w:p w:rsidR="0054021E" w:rsidRPr="00747E63" w:rsidRDefault="0054021E" w:rsidP="00747E63">
            <w:pPr>
              <w:ind w:firstLine="284"/>
              <w:jc w:val="both"/>
              <w:rPr>
                <w:sz w:val="24"/>
                <w:szCs w:val="24"/>
              </w:rPr>
            </w:pPr>
            <w:r w:rsidRPr="00747E63">
              <w:rPr>
                <w:sz w:val="24"/>
                <w:szCs w:val="24"/>
              </w:rPr>
              <w:t xml:space="preserve">Выставка детских работ «Фантастический космос»               </w:t>
            </w:r>
          </w:p>
        </w:tc>
      </w:tr>
      <w:tr w:rsidR="0054021E" w:rsidRPr="00747E63" w:rsidTr="0054021E">
        <w:trPr>
          <w:trHeight w:val="633"/>
        </w:trPr>
        <w:tc>
          <w:tcPr>
            <w:tcW w:w="9781" w:type="dxa"/>
          </w:tcPr>
          <w:p w:rsidR="0054021E" w:rsidRPr="00747E63" w:rsidRDefault="0054021E" w:rsidP="00747E63">
            <w:pPr>
              <w:ind w:firstLine="284"/>
              <w:jc w:val="both"/>
              <w:rPr>
                <w:sz w:val="24"/>
                <w:szCs w:val="24"/>
              </w:rPr>
            </w:pPr>
            <w:r w:rsidRPr="00747E63">
              <w:rPr>
                <w:sz w:val="24"/>
                <w:szCs w:val="24"/>
              </w:rPr>
              <w:t xml:space="preserve">Выставка работ к Дню Победы!                            </w:t>
            </w:r>
          </w:p>
          <w:p w:rsidR="0054021E" w:rsidRPr="00747E63" w:rsidRDefault="0054021E" w:rsidP="00747E63">
            <w:pPr>
              <w:ind w:firstLine="284"/>
              <w:jc w:val="both"/>
              <w:rPr>
                <w:sz w:val="24"/>
                <w:szCs w:val="24"/>
              </w:rPr>
            </w:pPr>
            <w:r w:rsidRPr="00747E63">
              <w:rPr>
                <w:sz w:val="24"/>
                <w:szCs w:val="24"/>
              </w:rPr>
              <w:t>Окна Победы</w:t>
            </w:r>
          </w:p>
        </w:tc>
      </w:tr>
      <w:tr w:rsidR="0054021E" w:rsidRPr="00747E63" w:rsidTr="0054021E">
        <w:tc>
          <w:tcPr>
            <w:tcW w:w="9781" w:type="dxa"/>
          </w:tcPr>
          <w:p w:rsidR="0054021E" w:rsidRPr="00747E63" w:rsidRDefault="0054021E" w:rsidP="00747E63">
            <w:pPr>
              <w:ind w:firstLine="284"/>
              <w:jc w:val="both"/>
              <w:rPr>
                <w:sz w:val="24"/>
                <w:szCs w:val="24"/>
              </w:rPr>
            </w:pPr>
            <w:r w:rsidRPr="00747E63">
              <w:rPr>
                <w:sz w:val="24"/>
                <w:szCs w:val="24"/>
              </w:rPr>
              <w:t>Выставка творческих работ выпускников.</w:t>
            </w:r>
          </w:p>
        </w:tc>
      </w:tr>
    </w:tbl>
    <w:p w:rsidR="0054021E" w:rsidRPr="00747E63" w:rsidRDefault="0054021E" w:rsidP="00747E63">
      <w:pPr>
        <w:ind w:firstLine="284"/>
        <w:jc w:val="both"/>
        <w:rPr>
          <w:sz w:val="24"/>
          <w:szCs w:val="24"/>
        </w:rPr>
      </w:pPr>
    </w:p>
    <w:p w:rsidR="00E223EC" w:rsidRDefault="00E223EC" w:rsidP="00747E63">
      <w:pPr>
        <w:pStyle w:val="01HEADER-pril"/>
        <w:spacing w:after="0" w:line="240" w:lineRule="auto"/>
        <w:ind w:firstLine="284"/>
        <w:jc w:val="both"/>
        <w:rPr>
          <w:rFonts w:ascii="Times New Roman" w:hAnsi="Times New Roman" w:cs="Times New Roman"/>
          <w:b w:val="0"/>
          <w:sz w:val="24"/>
          <w:szCs w:val="24"/>
        </w:rPr>
      </w:pPr>
    </w:p>
    <w:p w:rsidR="00E223EC" w:rsidRDefault="00E223EC" w:rsidP="00747E63">
      <w:pPr>
        <w:pStyle w:val="01HEADER-pril"/>
        <w:spacing w:after="0" w:line="240" w:lineRule="auto"/>
        <w:ind w:firstLine="284"/>
        <w:jc w:val="both"/>
        <w:rPr>
          <w:rFonts w:ascii="Times New Roman" w:hAnsi="Times New Roman" w:cs="Times New Roman"/>
          <w:b w:val="0"/>
          <w:sz w:val="24"/>
          <w:szCs w:val="24"/>
        </w:rPr>
      </w:pPr>
    </w:p>
    <w:p w:rsidR="00E223EC" w:rsidRDefault="00E223EC" w:rsidP="00747E63">
      <w:pPr>
        <w:pStyle w:val="01HEADER-pril"/>
        <w:spacing w:after="0" w:line="240" w:lineRule="auto"/>
        <w:ind w:firstLine="284"/>
        <w:jc w:val="both"/>
        <w:rPr>
          <w:rFonts w:ascii="Times New Roman" w:hAnsi="Times New Roman" w:cs="Times New Roman"/>
          <w:b w:val="0"/>
          <w:sz w:val="24"/>
          <w:szCs w:val="24"/>
        </w:rPr>
      </w:pPr>
    </w:p>
    <w:p w:rsidR="00E223EC" w:rsidRDefault="00E223EC" w:rsidP="00747E63">
      <w:pPr>
        <w:pStyle w:val="01HEADER-pril"/>
        <w:spacing w:after="0" w:line="240" w:lineRule="auto"/>
        <w:ind w:firstLine="284"/>
        <w:jc w:val="both"/>
        <w:rPr>
          <w:rFonts w:ascii="Times New Roman" w:hAnsi="Times New Roman" w:cs="Times New Roman"/>
          <w:b w:val="0"/>
          <w:sz w:val="24"/>
          <w:szCs w:val="24"/>
        </w:rPr>
      </w:pPr>
    </w:p>
    <w:p w:rsidR="0054021E" w:rsidRPr="00747E63" w:rsidRDefault="0054021E" w:rsidP="00747E63">
      <w:pPr>
        <w:pStyle w:val="01HEADER-pril"/>
        <w:spacing w:after="0"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 xml:space="preserve">4.8.3. Календарный план воспитательной работы </w:t>
      </w:r>
      <w:r w:rsidR="006116F4" w:rsidRPr="00747E63">
        <w:rPr>
          <w:rFonts w:ascii="Times New Roman" w:hAnsi="Times New Roman" w:cs="Times New Roman"/>
          <w:b w:val="0"/>
          <w:sz w:val="24"/>
          <w:szCs w:val="24"/>
        </w:rPr>
        <w:br/>
        <w:t xml:space="preserve">детского сада </w:t>
      </w:r>
      <w:r w:rsidRPr="00747E63">
        <w:rPr>
          <w:rFonts w:ascii="Times New Roman" w:hAnsi="Times New Roman" w:cs="Times New Roman"/>
          <w:b w:val="0"/>
          <w:sz w:val="24"/>
          <w:szCs w:val="24"/>
        </w:rPr>
        <w:t>в соответствии с ФОП</w:t>
      </w:r>
    </w:p>
    <w:p w:rsidR="0054021E" w:rsidRPr="00747E63" w:rsidRDefault="0054021E" w:rsidP="00747E63">
      <w:pPr>
        <w:ind w:firstLine="284"/>
        <w:jc w:val="both"/>
        <w:rPr>
          <w:sz w:val="24"/>
          <w:szCs w:val="24"/>
        </w:rPr>
      </w:pPr>
    </w:p>
    <w:tbl>
      <w:tblPr>
        <w:tblW w:w="5027" w:type="pct"/>
        <w:tblLayout w:type="fixed"/>
        <w:tblCellMar>
          <w:left w:w="0" w:type="dxa"/>
          <w:right w:w="0" w:type="dxa"/>
        </w:tblCellMar>
        <w:tblLook w:val="0000"/>
      </w:tblPr>
      <w:tblGrid>
        <w:gridCol w:w="1057"/>
        <w:gridCol w:w="1655"/>
        <w:gridCol w:w="1930"/>
        <w:gridCol w:w="1517"/>
        <w:gridCol w:w="1932"/>
        <w:gridCol w:w="2343"/>
      </w:tblGrid>
      <w:tr w:rsidR="0054021E" w:rsidRPr="00747E63" w:rsidTr="000A5AAC">
        <w:trPr>
          <w:trHeight w:val="60"/>
          <w:tblHeader/>
        </w:trPr>
        <w:tc>
          <w:tcPr>
            <w:tcW w:w="50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Дата</w:t>
            </w:r>
          </w:p>
        </w:tc>
        <w:tc>
          <w:tcPr>
            <w:tcW w:w="79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Воспитательное событие</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Формы организации образовательного процесса в разных возрастных группах</w:t>
            </w:r>
          </w:p>
        </w:tc>
      </w:tr>
      <w:tr w:rsidR="0054021E" w:rsidRPr="00747E63" w:rsidTr="000A5AAC">
        <w:trPr>
          <w:trHeight w:val="60"/>
          <w:tblHeader/>
        </w:trPr>
        <w:tc>
          <w:tcPr>
            <w:tcW w:w="506"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Группа раннего возраста</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Младшая группа</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Средняя группа</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Старшая группа</w:t>
            </w:r>
          </w:p>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Подготовительная группа</w:t>
            </w:r>
          </w:p>
        </w:tc>
      </w:tr>
      <w:tr w:rsidR="0054021E" w:rsidRPr="00747E63"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Дата</w:t>
            </w:r>
          </w:p>
        </w:tc>
        <w:tc>
          <w:tcPr>
            <w:tcW w:w="79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 xml:space="preserve">Воспитательное </w:t>
            </w:r>
            <w:r w:rsidRPr="00747E63">
              <w:rPr>
                <w:rFonts w:ascii="Times New Roman" w:hAnsi="Times New Roman" w:cs="Times New Roman"/>
                <w:b w:val="0"/>
                <w:sz w:val="24"/>
                <w:szCs w:val="24"/>
              </w:rPr>
              <w:br/>
              <w:t>событие</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Формы организации образовательного процесса в разных возрастных группах</w:t>
            </w:r>
          </w:p>
        </w:tc>
      </w:tr>
      <w:tr w:rsidR="0054021E" w:rsidRPr="00747E63"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Группа раннего возраста</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 xml:space="preserve">Младшая </w:t>
            </w:r>
          </w:p>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группа</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 xml:space="preserve">Средняя </w:t>
            </w:r>
          </w:p>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группа</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Старшая группа</w:t>
            </w:r>
          </w:p>
          <w:p w:rsidR="0054021E" w:rsidRPr="00747E63" w:rsidRDefault="0054021E" w:rsidP="00747E63">
            <w:pPr>
              <w:pStyle w:val="17TABL-hroom"/>
              <w:spacing w:line="240" w:lineRule="auto"/>
              <w:ind w:firstLine="284"/>
              <w:jc w:val="both"/>
              <w:rPr>
                <w:rFonts w:ascii="Times New Roman" w:hAnsi="Times New Roman" w:cs="Times New Roman"/>
                <w:b w:val="0"/>
                <w:sz w:val="24"/>
                <w:szCs w:val="24"/>
              </w:rPr>
            </w:pPr>
            <w:r w:rsidRPr="00747E63">
              <w:rPr>
                <w:rFonts w:ascii="Times New Roman" w:hAnsi="Times New Roman" w:cs="Times New Roman"/>
                <w:b w:val="0"/>
                <w:sz w:val="24"/>
                <w:szCs w:val="24"/>
              </w:rPr>
              <w:t>Подготовительная группа</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1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знаний</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Досуг «До свидания, лето!»</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7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Бородинского сражения</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Презентация</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27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воспитателя и всех дошкольных работников</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 «Наши помощники – воспитатели»</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Беседа «Поговорим о профессиях: </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воспитатель»</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Рассказ-беседа «Профессиональные праздники: День воспитателя»</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1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пожилого человека</w:t>
            </w:r>
          </w:p>
        </w:tc>
        <w:tc>
          <w:tcPr>
            <w:tcW w:w="925"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Открытка, видеопоздравления</w:t>
            </w:r>
          </w:p>
        </w:tc>
        <w:tc>
          <w:tcPr>
            <w:tcW w:w="727" w:type="pct"/>
            <w:tcBorders>
              <w:top w:val="single" w:sz="2" w:space="0" w:color="000000"/>
              <w:left w:val="single" w:sz="4" w:space="0" w:color="auto"/>
              <w:bottom w:val="single" w:sz="2" w:space="0" w:color="000000"/>
              <w:right w:val="single" w:sz="2" w:space="0" w:color="000000"/>
            </w:tcBorders>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Открытка, видеопоздравления</w:t>
            </w:r>
          </w:p>
        </w:tc>
        <w:tc>
          <w:tcPr>
            <w:tcW w:w="926" w:type="pct"/>
            <w:tcBorders>
              <w:top w:val="single" w:sz="2" w:space="0" w:color="000000"/>
              <w:left w:val="single" w:sz="4" w:space="0" w:color="auto"/>
              <w:bottom w:val="single" w:sz="2" w:space="0" w:color="000000"/>
              <w:right w:val="single" w:sz="2" w:space="0" w:color="000000"/>
            </w:tcBorders>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Открытка, видеопоздравления</w:t>
            </w:r>
          </w:p>
        </w:tc>
        <w:tc>
          <w:tcPr>
            <w:tcW w:w="1123" w:type="pct"/>
            <w:tcBorders>
              <w:top w:val="single" w:sz="2" w:space="0" w:color="000000"/>
              <w:left w:val="single" w:sz="4" w:space="0" w:color="auto"/>
              <w:bottom w:val="single" w:sz="2" w:space="0" w:color="000000"/>
              <w:right w:val="single" w:sz="2" w:space="0" w:color="000000"/>
            </w:tcBorders>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Муз.досуг «А ну-ка, бабушки, смелее, дедушки»</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5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учителя</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Сюжетно-дидактическая игра «В школе»</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15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отца в России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Продуктивная деятельность «открытка для папы»</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4 ноября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День народного </w:t>
            </w:r>
          </w:p>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единства</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r w:rsidRPr="00747E63">
              <w:rPr>
                <w:rFonts w:ascii="Times New Roman" w:hAnsi="Times New Roman" w:cs="Times New Roman"/>
              </w:rPr>
              <w:t>Беседа-рассказ с элементами презентации</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10 ноября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День сотрудника </w:t>
            </w:r>
          </w:p>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органов внутренних дел (бывш. День милиции)</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Чтение С. Михалков «Дядя Степа – милиционер»</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Сюжетно-дидактическая игра, чтение </w:t>
            </w:r>
          </w:p>
        </w:tc>
      </w:tr>
      <w:tr w:rsidR="0054021E" w:rsidRPr="00747E63"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26 ноября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матери в России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p>
        </w:tc>
      </w:tr>
      <w:tr w:rsidR="0054021E" w:rsidRPr="00747E63"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tabs>
                <w:tab w:val="left" w:pos="6050"/>
              </w:tabs>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Продуктивная деятельность «Подарок маме»</w:t>
            </w:r>
            <w:r w:rsidRPr="00747E63">
              <w:rPr>
                <w:rFonts w:ascii="Times New Roman" w:hAnsi="Times New Roman" w:cs="Times New Roman"/>
                <w:sz w:val="24"/>
                <w:szCs w:val="24"/>
              </w:rPr>
              <w:tab/>
              <w:t>Развлечение к Дню матери.</w:t>
            </w:r>
          </w:p>
        </w:tc>
      </w:tr>
      <w:tr w:rsidR="0054021E" w:rsidRPr="00747E63"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30 ноября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Государственного герба Российской Федерации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 Беседа, презентация</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«Что может герб нам рассказать?»</w:t>
            </w:r>
          </w:p>
        </w:tc>
      </w:tr>
      <w:tr w:rsidR="0054021E" w:rsidRPr="00747E63"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3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Международный день инвалидов</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 «Мы разные»</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5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День добровольца </w:t>
            </w:r>
          </w:p>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(волонтера) в России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Рассказ-беседа с элементами презентации «Кто такие волонтеры?»</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Акция «Поможем детям младшей группы» </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(подготовка спектаклей, выполнение поделок в подарок малышам, проведение занятий </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для малышей</w:t>
            </w:r>
          </w:p>
        </w:tc>
      </w:tr>
      <w:tr w:rsidR="0054021E" w:rsidRPr="00747E63" w:rsidTr="000A5AAC">
        <w:trPr>
          <w:trHeight w:val="255"/>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12 декабря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День Конституции </w:t>
            </w:r>
          </w:p>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Российской Федерации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Беседа-рассказ с элементами презентации</w:t>
            </w:r>
          </w:p>
        </w:tc>
      </w:tr>
      <w:tr w:rsidR="0054021E" w:rsidRPr="00747E63" w:rsidTr="000A5AAC">
        <w:trPr>
          <w:trHeight w:val="255"/>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27"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Законотворческие практики: устанавливаем </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правила поведения в группе, фиксируем их </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с помощью условных обозначений</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27 января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День полного </w:t>
            </w:r>
          </w:p>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освобождения </w:t>
            </w:r>
          </w:p>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Ленинграда от </w:t>
            </w:r>
          </w:p>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фашистской блокады</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Беседа-рассказ с элементами презентации,</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Просмотр мультфильма</w:t>
            </w:r>
          </w:p>
        </w:tc>
      </w:tr>
      <w:tr w:rsidR="0054021E" w:rsidRPr="00747E63" w:rsidTr="000A5AAC">
        <w:trPr>
          <w:trHeight w:val="413"/>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8 февраля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Российской науки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92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Беседа-рассказ с элементами презентации</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Викторина</w:t>
            </w:r>
          </w:p>
        </w:tc>
      </w:tr>
      <w:tr w:rsidR="0054021E" w:rsidRPr="00747E63" w:rsidTr="000A5AAC">
        <w:trPr>
          <w:trHeight w:val="412"/>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27"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6"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Познавательный досуг «Экспериментариум»</w:t>
            </w:r>
          </w:p>
        </w:tc>
      </w:tr>
      <w:tr w:rsidR="0054021E" w:rsidRPr="00747E63"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2578" w:type="pct"/>
            <w:gridSpan w:val="3"/>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Просмотр мультфильма «Девочка и дельфин»</w:t>
            </w:r>
          </w:p>
        </w:tc>
      </w:tr>
      <w:tr w:rsidR="0054021E" w:rsidRPr="00747E63"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23 февраля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День защитника </w:t>
            </w:r>
          </w:p>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Отечества</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Физкультурный досуг «Папа, мама, я  - спортивная семья»</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p>
        </w:tc>
      </w:tr>
      <w:tr w:rsidR="0054021E" w:rsidRPr="00747E63"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Встречи с интересными людьми – родители </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с военными профессиями</w:t>
            </w:r>
          </w:p>
        </w:tc>
      </w:tr>
      <w:tr w:rsidR="0054021E" w:rsidRPr="00747E63"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Сюжетно-дидактические игры «Военные профессии»</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8 марта</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Международный </w:t>
            </w:r>
          </w:p>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женский день </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Утренники</w:t>
            </w:r>
          </w:p>
        </w:tc>
      </w:tr>
      <w:tr w:rsidR="0054021E" w:rsidRPr="00747E63" w:rsidTr="000A5AAC">
        <w:trPr>
          <w:trHeight w:val="735"/>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27 марта</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Всемирный день театра</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Участие в теат­рализованных играх по мотивам русских народных сказок</w:t>
            </w:r>
          </w:p>
        </w:tc>
        <w:tc>
          <w:tcPr>
            <w:tcW w:w="1653" w:type="pct"/>
            <w:gridSpan w:val="2"/>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Чтение книг «Куда пойдем? В кукольный театр!», «Какие бывают профессии». </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Беседы-презентации о творческих профессиях</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p>
        </w:tc>
      </w:tr>
      <w:tr w:rsidR="0054021E" w:rsidRPr="00747E63" w:rsidTr="000A5AAC">
        <w:trPr>
          <w:trHeight w:val="735"/>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1653" w:type="pct"/>
            <w:gridSpan w:val="2"/>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Подготовка кукольных спектаклей для детей младшего возраста</w:t>
            </w:r>
          </w:p>
        </w:tc>
      </w:tr>
      <w:tr w:rsidR="0054021E" w:rsidRPr="00747E63" w:rsidTr="000A5AAC">
        <w:trPr>
          <w:trHeight w:val="459"/>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Посещение театра при участии родителей</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12 апреля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космонавтики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Тематический образовательный проект «Большое космическое путешествие»</w:t>
            </w:r>
          </w:p>
        </w:tc>
      </w:tr>
      <w:tr w:rsidR="0054021E" w:rsidRPr="00747E63" w:rsidTr="000A5AAC">
        <w:trPr>
          <w:trHeight w:val="15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22 апреля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Земли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Познавательный досуг</w:t>
            </w:r>
          </w:p>
        </w:tc>
      </w:tr>
      <w:tr w:rsidR="0054021E" w:rsidRPr="00747E63" w:rsidTr="000A5AAC">
        <w:trPr>
          <w:trHeight w:val="15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27" w:type="pct"/>
            <w:vMerge/>
            <w:tcBorders>
              <w:top w:val="single" w:sz="2" w:space="0" w:color="000000"/>
              <w:left w:val="single" w:sz="2" w:space="0" w:color="000000"/>
              <w:bottom w:val="single" w:sz="2" w:space="0" w:color="000000"/>
              <w:right w:val="single" w:sz="2" w:space="0" w:color="000000"/>
            </w:tcBorders>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Чтение глав из книги П. Клушанцева </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«О чем рассказал телескоп»</w:t>
            </w:r>
          </w:p>
        </w:tc>
      </w:tr>
      <w:tr w:rsidR="0054021E" w:rsidRPr="00747E63"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1 мая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Весны и Труда</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Беседа-презентация</w:t>
            </w:r>
          </w:p>
        </w:tc>
      </w:tr>
      <w:tr w:rsidR="0054021E" w:rsidRPr="00747E63"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Трудовой десант на участке детского сада с участием родителей</w:t>
            </w:r>
          </w:p>
        </w:tc>
      </w:tr>
      <w:tr w:rsidR="0054021E" w:rsidRPr="00747E63" w:rsidTr="000A5AAC">
        <w:trPr>
          <w:trHeight w:val="322"/>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9 мая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Победы</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Тематическое мероприятие,</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Возложение цветов в Парке Победы</w:t>
            </w:r>
          </w:p>
        </w:tc>
      </w:tr>
      <w:tr w:rsidR="0054021E" w:rsidRPr="00747E63"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24 мая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славянской письменности и культуры</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Беседа-рассказ с элементами презентации «Волшебные буквы»</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Познавательный досуг-викторина </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«Как пишут в разных странах»</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1 июня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Международный </w:t>
            </w:r>
          </w:p>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защиты детей</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Конкурс рисунков на асфальте</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Музыкальный </w:t>
            </w:r>
          </w:p>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досуг к дню защиты детей</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6 июня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русского языка в ООН</w:t>
            </w:r>
          </w:p>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Пушкинский день России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Тематический образовательный проект «Сказки Пушкина»</w:t>
            </w:r>
          </w:p>
        </w:tc>
      </w:tr>
      <w:tr w:rsidR="0054021E" w:rsidRPr="00747E63"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12 июня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России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2776"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 xml:space="preserve">             </w:t>
            </w:r>
            <w:r w:rsidR="000A5AAC" w:rsidRPr="00747E63">
              <w:rPr>
                <w:rFonts w:ascii="Times New Roman" w:hAnsi="Times New Roman" w:cs="Times New Roman"/>
                <w:sz w:val="24"/>
                <w:szCs w:val="24"/>
              </w:rPr>
              <w:t xml:space="preserve">    </w:t>
            </w:r>
            <w:r w:rsidRPr="00747E63">
              <w:rPr>
                <w:rFonts w:ascii="Times New Roman" w:hAnsi="Times New Roman" w:cs="Times New Roman"/>
                <w:sz w:val="24"/>
                <w:szCs w:val="24"/>
              </w:rPr>
              <w:t>Спортивная игра «Зарница»</w:t>
            </w:r>
          </w:p>
        </w:tc>
      </w:tr>
      <w:tr w:rsidR="0054021E" w:rsidRPr="00747E63"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Беседа-рассказ с элементами презентации</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8 июля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семьи, любви и верности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Тематический досуг, мастер-класс по изготовлению ромашки.</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28 июля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Военно-Морского Флота</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Рассказ с элементами презентации</w:t>
            </w:r>
          </w:p>
        </w:tc>
      </w:tr>
      <w:tr w:rsidR="0054021E" w:rsidRPr="00747E63"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2 августа</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День воздушно-десантных войск России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w:t>
            </w:r>
          </w:p>
        </w:tc>
      </w:tr>
      <w:tr w:rsidR="0054021E" w:rsidRPr="00747E63"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22 августа</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День Государственного </w:t>
            </w:r>
          </w:p>
          <w:p w:rsidR="0054021E" w:rsidRPr="00747E63" w:rsidRDefault="0054021E" w:rsidP="00747E63">
            <w:pPr>
              <w:pStyle w:val="17TABL-txt"/>
              <w:spacing w:before="0" w:line="240" w:lineRule="auto"/>
              <w:ind w:firstLine="284"/>
              <w:jc w:val="both"/>
              <w:rPr>
                <w:rStyle w:val="qRed"/>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 xml:space="preserve">флага Российской </w:t>
            </w:r>
          </w:p>
          <w:p w:rsidR="0054021E" w:rsidRPr="00747E63" w:rsidRDefault="0054021E" w:rsidP="00747E63">
            <w:pPr>
              <w:pStyle w:val="17TABL-txt"/>
              <w:spacing w:before="0" w:line="240" w:lineRule="auto"/>
              <w:ind w:firstLine="284"/>
              <w:jc w:val="both"/>
              <w:rPr>
                <w:rFonts w:ascii="Times New Roman" w:hAnsi="Times New Roman" w:cs="Times New Roman"/>
                <w:color w:val="auto"/>
                <w:sz w:val="24"/>
                <w:szCs w:val="24"/>
              </w:rPr>
            </w:pPr>
            <w:r w:rsidRPr="00747E63">
              <w:rPr>
                <w:rStyle w:val="qRed"/>
                <w:rFonts w:ascii="Times New Roman" w:hAnsi="Times New Roman" w:cs="Times New Roman"/>
                <w:color w:val="auto"/>
                <w:sz w:val="24"/>
                <w:szCs w:val="24"/>
              </w:rPr>
              <w:t>Федерации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Беседа-рассказ с элементами презентации «Флаг города, флаг региона, флаг страны»</w:t>
            </w:r>
          </w:p>
        </w:tc>
      </w:tr>
      <w:tr w:rsidR="0054021E" w:rsidRPr="00747E63"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Продуктивная деятельность «Горит на солнышке флажок, как будто я огонь зажег»</w:t>
            </w:r>
          </w:p>
        </w:tc>
      </w:tr>
      <w:tr w:rsidR="0054021E" w:rsidRPr="00747E63"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747E63" w:rsidRDefault="0054021E" w:rsidP="00747E63">
            <w:pPr>
              <w:pStyle w:val="affb"/>
              <w:spacing w:line="240" w:lineRule="auto"/>
              <w:ind w:firstLine="284"/>
              <w:jc w:val="both"/>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747E63" w:rsidRDefault="0054021E" w:rsidP="00747E63">
            <w:pPr>
              <w:pStyle w:val="17TABL-txt"/>
              <w:spacing w:before="0" w:line="240" w:lineRule="auto"/>
              <w:ind w:firstLine="284"/>
              <w:jc w:val="both"/>
              <w:rPr>
                <w:rFonts w:ascii="Times New Roman" w:hAnsi="Times New Roman" w:cs="Times New Roman"/>
                <w:sz w:val="24"/>
                <w:szCs w:val="24"/>
              </w:rPr>
            </w:pPr>
            <w:r w:rsidRPr="00747E63">
              <w:rPr>
                <w:rFonts w:ascii="Times New Roman" w:hAnsi="Times New Roman" w:cs="Times New Roman"/>
                <w:sz w:val="24"/>
                <w:szCs w:val="24"/>
              </w:rPr>
              <w:t>Детско-родительские проекты «Флаг моей семьи»</w:t>
            </w:r>
          </w:p>
        </w:tc>
      </w:tr>
    </w:tbl>
    <w:p w:rsidR="0054021E" w:rsidRPr="00747E63" w:rsidRDefault="0054021E" w:rsidP="00747E63">
      <w:pPr>
        <w:ind w:firstLine="284"/>
        <w:jc w:val="both"/>
        <w:rPr>
          <w:sz w:val="24"/>
          <w:szCs w:val="24"/>
        </w:rPr>
      </w:pPr>
    </w:p>
    <w:p w:rsidR="0054021E" w:rsidRPr="00747E63" w:rsidRDefault="0054021E" w:rsidP="00747E63">
      <w:pPr>
        <w:ind w:firstLine="284"/>
        <w:jc w:val="both"/>
        <w:rPr>
          <w:sz w:val="24"/>
          <w:szCs w:val="24"/>
        </w:rPr>
      </w:pPr>
    </w:p>
    <w:p w:rsidR="00B732CE" w:rsidRPr="00747E63" w:rsidRDefault="00B732CE" w:rsidP="00747E63">
      <w:pPr>
        <w:ind w:firstLine="284"/>
        <w:jc w:val="both"/>
        <w:rPr>
          <w:sz w:val="24"/>
          <w:szCs w:val="24"/>
        </w:rPr>
      </w:pPr>
    </w:p>
    <w:p w:rsidR="00B732CE" w:rsidRDefault="00B732CE" w:rsidP="00747E63">
      <w:pPr>
        <w:ind w:firstLine="284"/>
        <w:jc w:val="both"/>
        <w:rPr>
          <w:sz w:val="24"/>
          <w:szCs w:val="24"/>
        </w:rPr>
      </w:pPr>
    </w:p>
    <w:p w:rsidR="00E223EC" w:rsidRDefault="00E223EC" w:rsidP="00747E63">
      <w:pPr>
        <w:ind w:firstLine="284"/>
        <w:jc w:val="both"/>
        <w:rPr>
          <w:sz w:val="24"/>
          <w:szCs w:val="24"/>
        </w:rPr>
      </w:pPr>
    </w:p>
    <w:p w:rsidR="00E223EC" w:rsidRDefault="00E223EC" w:rsidP="00747E63">
      <w:pPr>
        <w:ind w:firstLine="284"/>
        <w:jc w:val="both"/>
        <w:rPr>
          <w:sz w:val="24"/>
          <w:szCs w:val="24"/>
        </w:rPr>
      </w:pPr>
    </w:p>
    <w:p w:rsidR="00E223EC" w:rsidRDefault="00E223EC" w:rsidP="00747E63">
      <w:pPr>
        <w:ind w:firstLine="284"/>
        <w:jc w:val="both"/>
        <w:rPr>
          <w:sz w:val="24"/>
          <w:szCs w:val="24"/>
        </w:rPr>
      </w:pPr>
    </w:p>
    <w:p w:rsidR="00E223EC" w:rsidRDefault="00E223EC" w:rsidP="00747E63">
      <w:pPr>
        <w:ind w:firstLine="284"/>
        <w:jc w:val="both"/>
        <w:rPr>
          <w:sz w:val="24"/>
          <w:szCs w:val="24"/>
        </w:rPr>
      </w:pPr>
    </w:p>
    <w:p w:rsidR="00E223EC" w:rsidRPr="00747E63" w:rsidRDefault="00E223EC" w:rsidP="00747E63">
      <w:pPr>
        <w:ind w:firstLine="284"/>
        <w:jc w:val="both"/>
        <w:rPr>
          <w:sz w:val="24"/>
          <w:szCs w:val="24"/>
        </w:rPr>
      </w:pPr>
    </w:p>
    <w:p w:rsidR="00B732CE" w:rsidRPr="00747E63" w:rsidRDefault="00B732CE" w:rsidP="00747E63">
      <w:pPr>
        <w:ind w:firstLine="284"/>
        <w:jc w:val="both"/>
        <w:rPr>
          <w:sz w:val="24"/>
          <w:szCs w:val="24"/>
        </w:rPr>
      </w:pPr>
    </w:p>
    <w:p w:rsidR="00B732CE" w:rsidRPr="00747E63" w:rsidRDefault="00B732CE" w:rsidP="00747E63">
      <w:pPr>
        <w:ind w:firstLine="284"/>
        <w:jc w:val="both"/>
        <w:rPr>
          <w:sz w:val="24"/>
          <w:szCs w:val="24"/>
        </w:rPr>
      </w:pPr>
    </w:p>
    <w:p w:rsidR="00B732CE" w:rsidRPr="00747E63" w:rsidRDefault="00B732CE" w:rsidP="00747E63">
      <w:pPr>
        <w:ind w:firstLine="284"/>
        <w:jc w:val="both"/>
        <w:rPr>
          <w:sz w:val="24"/>
          <w:szCs w:val="24"/>
        </w:rPr>
      </w:pPr>
    </w:p>
    <w:p w:rsidR="0054021E" w:rsidRPr="00747E63" w:rsidRDefault="006116F4" w:rsidP="00747E63">
      <w:pPr>
        <w:ind w:firstLine="284"/>
        <w:jc w:val="both"/>
        <w:rPr>
          <w:b/>
          <w:sz w:val="24"/>
          <w:szCs w:val="24"/>
        </w:rPr>
      </w:pPr>
      <w:r w:rsidRPr="00747E63">
        <w:rPr>
          <w:b/>
          <w:sz w:val="24"/>
          <w:szCs w:val="24"/>
        </w:rPr>
        <w:t>5. Дополнительный раздел</w:t>
      </w:r>
    </w:p>
    <w:p w:rsidR="0054021E" w:rsidRPr="00747E63" w:rsidRDefault="0054021E" w:rsidP="00747E63">
      <w:pPr>
        <w:ind w:firstLine="284"/>
        <w:jc w:val="both"/>
        <w:rPr>
          <w:sz w:val="24"/>
          <w:szCs w:val="24"/>
        </w:rPr>
      </w:pPr>
    </w:p>
    <w:p w:rsidR="0054021E" w:rsidRPr="00747E63" w:rsidRDefault="0054021E" w:rsidP="00747E63">
      <w:pPr>
        <w:ind w:firstLine="284"/>
        <w:jc w:val="both"/>
        <w:rPr>
          <w:color w:val="000000"/>
          <w:sz w:val="24"/>
          <w:szCs w:val="24"/>
        </w:rPr>
      </w:pPr>
      <w:r w:rsidRPr="00747E63">
        <w:rPr>
          <w:color w:val="000000"/>
          <w:sz w:val="24"/>
          <w:szCs w:val="24"/>
        </w:rPr>
        <w:t>5.1. Краткая презентация программы</w:t>
      </w:r>
    </w:p>
    <w:p w:rsidR="0054021E" w:rsidRPr="00747E63" w:rsidRDefault="0054021E" w:rsidP="00747E63">
      <w:pPr>
        <w:ind w:firstLine="284"/>
        <w:jc w:val="both"/>
        <w:rPr>
          <w:bCs/>
          <w:color w:val="000000"/>
          <w:sz w:val="24"/>
          <w:szCs w:val="24"/>
        </w:rPr>
      </w:pPr>
      <w:r w:rsidRPr="00747E63">
        <w:rPr>
          <w:bCs/>
          <w:color w:val="000000"/>
          <w:sz w:val="24"/>
          <w:szCs w:val="24"/>
        </w:rPr>
        <w:t>Возрастные и иные категории детей, на которых ориентирована ОП ДО.</w:t>
      </w:r>
    </w:p>
    <w:p w:rsidR="0054021E" w:rsidRPr="00747E63" w:rsidRDefault="0054021E" w:rsidP="00747E63">
      <w:pPr>
        <w:tabs>
          <w:tab w:val="left" w:pos="1956"/>
          <w:tab w:val="left" w:pos="3874"/>
          <w:tab w:val="left" w:pos="5231"/>
          <w:tab w:val="left" w:pos="8708"/>
        </w:tabs>
        <w:ind w:firstLine="284"/>
        <w:jc w:val="both"/>
        <w:rPr>
          <w:color w:val="000000"/>
          <w:sz w:val="24"/>
          <w:szCs w:val="24"/>
        </w:rPr>
      </w:pPr>
      <w:r w:rsidRPr="00747E63">
        <w:rPr>
          <w:color w:val="000000"/>
          <w:sz w:val="24"/>
          <w:szCs w:val="24"/>
        </w:rPr>
        <w:t>Образовательная программа – образовательная программа дошкольного образования муниципального  дошкольного образовательного учреждения «Детский сад №1</w:t>
      </w:r>
      <w:r w:rsidR="006116F4" w:rsidRPr="00747E63">
        <w:rPr>
          <w:color w:val="000000"/>
          <w:sz w:val="24"/>
          <w:szCs w:val="24"/>
        </w:rPr>
        <w:t>92</w:t>
      </w:r>
      <w:r w:rsidRPr="00747E63">
        <w:rPr>
          <w:color w:val="000000"/>
          <w:sz w:val="24"/>
          <w:szCs w:val="24"/>
        </w:rPr>
        <w:t>» города Ярославля ориентирована на воспитание, развитие и обучение д</w:t>
      </w:r>
      <w:r w:rsidR="00520707" w:rsidRPr="00747E63">
        <w:rPr>
          <w:color w:val="000000"/>
          <w:sz w:val="24"/>
          <w:szCs w:val="24"/>
        </w:rPr>
        <w:t xml:space="preserve">етей в возрасте от 1,5 до 7 лет </w:t>
      </w:r>
      <w:r w:rsidRPr="00747E63">
        <w:rPr>
          <w:color w:val="000000"/>
          <w:sz w:val="24"/>
          <w:szCs w:val="24"/>
        </w:rPr>
        <w:t xml:space="preserve">с учетом их возрастных и индивидуальных особенностей по основным направлениям:   </w:t>
      </w:r>
    </w:p>
    <w:p w:rsidR="0054021E" w:rsidRPr="00747E63" w:rsidRDefault="0054021E" w:rsidP="00747E63">
      <w:pPr>
        <w:tabs>
          <w:tab w:val="left" w:pos="1956"/>
          <w:tab w:val="left" w:pos="3874"/>
          <w:tab w:val="left" w:pos="5231"/>
          <w:tab w:val="left" w:pos="8708"/>
        </w:tabs>
        <w:ind w:firstLine="284"/>
        <w:jc w:val="both"/>
        <w:rPr>
          <w:color w:val="000000"/>
          <w:sz w:val="24"/>
          <w:szCs w:val="24"/>
        </w:rPr>
      </w:pPr>
      <w:r w:rsidRPr="00747E63">
        <w:rPr>
          <w:color w:val="000000"/>
          <w:sz w:val="24"/>
          <w:szCs w:val="24"/>
        </w:rPr>
        <w:t>физическое развитие,</w:t>
      </w:r>
      <w:r w:rsidRPr="00747E63">
        <w:rPr>
          <w:color w:val="000000"/>
          <w:sz w:val="24"/>
          <w:szCs w:val="24"/>
        </w:rPr>
        <w:tab/>
      </w:r>
    </w:p>
    <w:p w:rsidR="0054021E" w:rsidRPr="00747E63" w:rsidRDefault="0054021E" w:rsidP="00747E63">
      <w:pPr>
        <w:tabs>
          <w:tab w:val="left" w:pos="1956"/>
          <w:tab w:val="left" w:pos="3874"/>
          <w:tab w:val="left" w:pos="5231"/>
          <w:tab w:val="left" w:pos="8708"/>
        </w:tabs>
        <w:ind w:firstLine="284"/>
        <w:jc w:val="both"/>
        <w:rPr>
          <w:color w:val="000000"/>
          <w:sz w:val="24"/>
          <w:szCs w:val="24"/>
        </w:rPr>
      </w:pPr>
      <w:r w:rsidRPr="00747E63">
        <w:rPr>
          <w:color w:val="000000"/>
          <w:sz w:val="24"/>
          <w:szCs w:val="24"/>
        </w:rPr>
        <w:t xml:space="preserve">социально-коммуникативное развитие, </w:t>
      </w:r>
    </w:p>
    <w:p w:rsidR="0054021E" w:rsidRPr="00747E63" w:rsidRDefault="0054021E" w:rsidP="00747E63">
      <w:pPr>
        <w:tabs>
          <w:tab w:val="left" w:pos="1956"/>
          <w:tab w:val="left" w:pos="3874"/>
          <w:tab w:val="left" w:pos="5231"/>
          <w:tab w:val="left" w:pos="8708"/>
        </w:tabs>
        <w:ind w:firstLine="284"/>
        <w:jc w:val="both"/>
        <w:rPr>
          <w:color w:val="000000"/>
          <w:sz w:val="24"/>
          <w:szCs w:val="24"/>
        </w:rPr>
      </w:pPr>
      <w:r w:rsidRPr="00747E63">
        <w:rPr>
          <w:color w:val="000000"/>
          <w:sz w:val="24"/>
          <w:szCs w:val="24"/>
        </w:rPr>
        <w:t xml:space="preserve">познавательное развитие, </w:t>
      </w:r>
    </w:p>
    <w:p w:rsidR="0054021E" w:rsidRPr="00747E63" w:rsidRDefault="0054021E" w:rsidP="00747E63">
      <w:pPr>
        <w:tabs>
          <w:tab w:val="left" w:pos="1956"/>
          <w:tab w:val="left" w:pos="3874"/>
          <w:tab w:val="left" w:pos="5231"/>
          <w:tab w:val="left" w:pos="8708"/>
        </w:tabs>
        <w:ind w:firstLine="284"/>
        <w:jc w:val="both"/>
        <w:rPr>
          <w:color w:val="000000"/>
          <w:sz w:val="24"/>
          <w:szCs w:val="24"/>
        </w:rPr>
      </w:pPr>
      <w:r w:rsidRPr="00747E63">
        <w:rPr>
          <w:color w:val="000000"/>
          <w:sz w:val="24"/>
          <w:szCs w:val="24"/>
        </w:rPr>
        <w:t xml:space="preserve">речевое развитие,  </w:t>
      </w:r>
    </w:p>
    <w:p w:rsidR="0054021E" w:rsidRPr="00747E63" w:rsidRDefault="0054021E" w:rsidP="00747E63">
      <w:pPr>
        <w:tabs>
          <w:tab w:val="left" w:pos="1956"/>
          <w:tab w:val="left" w:pos="3874"/>
          <w:tab w:val="left" w:pos="5231"/>
          <w:tab w:val="left" w:pos="8708"/>
        </w:tabs>
        <w:ind w:firstLine="284"/>
        <w:jc w:val="both"/>
        <w:rPr>
          <w:color w:val="000000"/>
          <w:sz w:val="24"/>
          <w:szCs w:val="24"/>
        </w:rPr>
      </w:pPr>
      <w:r w:rsidRPr="00747E63">
        <w:rPr>
          <w:color w:val="000000"/>
          <w:sz w:val="24"/>
          <w:szCs w:val="24"/>
        </w:rPr>
        <w:t>художественно-эстетическое развитие.</w:t>
      </w:r>
    </w:p>
    <w:p w:rsidR="0054021E" w:rsidRPr="00747E63" w:rsidRDefault="0054021E" w:rsidP="00747E63">
      <w:pPr>
        <w:ind w:firstLine="284"/>
        <w:jc w:val="both"/>
        <w:rPr>
          <w:sz w:val="24"/>
          <w:szCs w:val="24"/>
        </w:rPr>
      </w:pPr>
      <w:r w:rsidRPr="00747E63">
        <w:rPr>
          <w:sz w:val="24"/>
          <w:szCs w:val="24"/>
        </w:rPr>
        <w:t>Характеристики особенностей развития детей раннего и дошкольного возраста.</w:t>
      </w:r>
    </w:p>
    <w:p w:rsidR="0054021E" w:rsidRPr="00747E63" w:rsidRDefault="0054021E" w:rsidP="00747E63">
      <w:pPr>
        <w:ind w:firstLine="284"/>
        <w:jc w:val="both"/>
        <w:rPr>
          <w:sz w:val="24"/>
          <w:szCs w:val="24"/>
          <w:u w:val="single"/>
        </w:rPr>
      </w:pPr>
      <w:r w:rsidRPr="00747E63">
        <w:rPr>
          <w:sz w:val="24"/>
          <w:szCs w:val="24"/>
          <w:u w:val="single"/>
        </w:rPr>
        <w:t>Ранний возраст</w:t>
      </w:r>
    </w:p>
    <w:p w:rsidR="0054021E" w:rsidRPr="00747E63" w:rsidRDefault="0054021E" w:rsidP="00747E63">
      <w:pPr>
        <w:ind w:firstLine="284"/>
        <w:jc w:val="both"/>
        <w:rPr>
          <w:sz w:val="24"/>
          <w:szCs w:val="24"/>
        </w:rPr>
      </w:pPr>
      <w:r w:rsidRPr="00747E63">
        <w:rPr>
          <w:sz w:val="24"/>
          <w:szCs w:val="24"/>
        </w:rPr>
        <w:t xml:space="preserve">Основная характеристика детей раннего возраста </w:t>
      </w:r>
      <w:r w:rsidRPr="00747E63">
        <w:rPr>
          <w:bCs/>
          <w:sz w:val="24"/>
          <w:szCs w:val="24"/>
        </w:rPr>
        <w:t xml:space="preserve">- </w:t>
      </w:r>
      <w:r w:rsidRPr="00747E63">
        <w:rPr>
          <w:bCs/>
          <w:iCs/>
          <w:sz w:val="24"/>
          <w:szCs w:val="24"/>
        </w:rPr>
        <w:t>ситуативность.</w:t>
      </w:r>
      <w:r w:rsidR="006116F4" w:rsidRPr="00747E63">
        <w:rPr>
          <w:bCs/>
          <w:iCs/>
          <w:sz w:val="24"/>
          <w:szCs w:val="24"/>
        </w:rPr>
        <w:t xml:space="preserve"> </w:t>
      </w:r>
      <w:r w:rsidRPr="00747E63">
        <w:rPr>
          <w:sz w:val="24"/>
          <w:szCs w:val="24"/>
        </w:rPr>
        <w:t>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w:t>
      </w:r>
    </w:p>
    <w:p w:rsidR="0054021E" w:rsidRPr="00747E63" w:rsidRDefault="0054021E" w:rsidP="00747E63">
      <w:pPr>
        <w:ind w:firstLine="284"/>
        <w:jc w:val="both"/>
        <w:rPr>
          <w:sz w:val="24"/>
          <w:szCs w:val="24"/>
        </w:rPr>
      </w:pPr>
      <w:r w:rsidRPr="00747E63">
        <w:rPr>
          <w:sz w:val="24"/>
          <w:szCs w:val="24"/>
        </w:rPr>
        <w:t xml:space="preserve">Именно </w:t>
      </w:r>
      <w:r w:rsidRPr="00747E63">
        <w:rPr>
          <w:bCs/>
          <w:iCs/>
          <w:sz w:val="24"/>
          <w:szCs w:val="24"/>
        </w:rPr>
        <w:t>предметная деятельность</w:t>
      </w:r>
      <w:r w:rsidR="00520707" w:rsidRPr="00747E63">
        <w:rPr>
          <w:bCs/>
          <w:iCs/>
          <w:sz w:val="24"/>
          <w:szCs w:val="24"/>
        </w:rPr>
        <w:t xml:space="preserve"> </w:t>
      </w:r>
      <w:r w:rsidRPr="00747E63">
        <w:rPr>
          <w:sz w:val="24"/>
          <w:szCs w:val="24"/>
        </w:rPr>
        <w:t>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w:t>
      </w:r>
    </w:p>
    <w:p w:rsidR="0054021E" w:rsidRPr="00747E63" w:rsidRDefault="0054021E" w:rsidP="00747E63">
      <w:pPr>
        <w:ind w:firstLine="284"/>
        <w:jc w:val="both"/>
        <w:rPr>
          <w:sz w:val="24"/>
          <w:szCs w:val="24"/>
        </w:rPr>
      </w:pPr>
      <w:r w:rsidRPr="00747E63">
        <w:rPr>
          <w:sz w:val="24"/>
          <w:szCs w:val="24"/>
        </w:rPr>
        <w:t xml:space="preserve">Основу интеллекта в раннем возрасте определяет </w:t>
      </w:r>
      <w:r w:rsidRPr="00747E63">
        <w:rPr>
          <w:bCs/>
          <w:iCs/>
          <w:sz w:val="24"/>
          <w:szCs w:val="24"/>
        </w:rPr>
        <w:t>развитие сенсорных процессов</w:t>
      </w:r>
      <w:r w:rsidRPr="00747E63">
        <w:rPr>
          <w:sz w:val="24"/>
          <w:szCs w:val="24"/>
        </w:rPr>
        <w:t>,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w:t>
      </w:r>
    </w:p>
    <w:p w:rsidR="0054021E" w:rsidRPr="00747E63" w:rsidRDefault="0054021E" w:rsidP="00747E63">
      <w:pPr>
        <w:ind w:firstLine="284"/>
        <w:jc w:val="both"/>
        <w:rPr>
          <w:sz w:val="24"/>
          <w:szCs w:val="24"/>
        </w:rPr>
      </w:pPr>
      <w:r w:rsidRPr="00747E63">
        <w:rPr>
          <w:sz w:val="24"/>
          <w:szCs w:val="24"/>
        </w:rPr>
        <w:t xml:space="preserve">В данный период </w:t>
      </w:r>
      <w:r w:rsidRPr="00747E63">
        <w:rPr>
          <w:bCs/>
          <w:iCs/>
          <w:sz w:val="24"/>
          <w:szCs w:val="24"/>
        </w:rPr>
        <w:t>закладываются основы успешного общения со сверстниками</w:t>
      </w:r>
      <w:r w:rsidRPr="00747E63">
        <w:rPr>
          <w:sz w:val="24"/>
          <w:szCs w:val="24"/>
        </w:rPr>
        <w:t>, инициативность, чувство доверия к сверстнику.</w:t>
      </w:r>
    </w:p>
    <w:p w:rsidR="0054021E" w:rsidRPr="00747E63" w:rsidRDefault="0054021E" w:rsidP="00747E63">
      <w:pPr>
        <w:ind w:firstLine="284"/>
        <w:jc w:val="both"/>
        <w:rPr>
          <w:sz w:val="24"/>
          <w:szCs w:val="24"/>
        </w:rPr>
      </w:pPr>
      <w:r w:rsidRPr="00747E63">
        <w:rPr>
          <w:bCs/>
          <w:iCs/>
          <w:sz w:val="24"/>
          <w:szCs w:val="24"/>
        </w:rPr>
        <w:t xml:space="preserve">Основным достижениям возраста </w:t>
      </w:r>
      <w:r w:rsidRPr="00747E63">
        <w:rPr>
          <w:sz w:val="24"/>
          <w:szCs w:val="24"/>
        </w:rPr>
        <w:t>является самосознание, положительная самооценка, первые целостные формы поведения в виде результативных действий.</w:t>
      </w:r>
    </w:p>
    <w:p w:rsidR="0054021E" w:rsidRPr="00747E63" w:rsidRDefault="0054021E" w:rsidP="00747E63">
      <w:pPr>
        <w:ind w:firstLine="284"/>
        <w:jc w:val="both"/>
        <w:rPr>
          <w:sz w:val="24"/>
          <w:szCs w:val="24"/>
        </w:rPr>
      </w:pPr>
      <w:r w:rsidRPr="00747E63">
        <w:rPr>
          <w:sz w:val="24"/>
          <w:szCs w:val="24"/>
        </w:rPr>
        <w:t>Ребенок определяет себя как субъект собственных действий («Я сам»). Важна психологическая потребность в самостоятельности.</w:t>
      </w:r>
    </w:p>
    <w:p w:rsidR="0054021E" w:rsidRPr="00747E63" w:rsidRDefault="0054021E" w:rsidP="00747E63">
      <w:pPr>
        <w:ind w:firstLine="284"/>
        <w:jc w:val="both"/>
        <w:rPr>
          <w:sz w:val="24"/>
          <w:szCs w:val="24"/>
          <w:u w:val="single"/>
        </w:rPr>
      </w:pPr>
      <w:r w:rsidRPr="00747E63">
        <w:rPr>
          <w:sz w:val="24"/>
          <w:szCs w:val="24"/>
          <w:u w:val="single"/>
        </w:rPr>
        <w:t>Младший дошкольный возраст.</w:t>
      </w:r>
    </w:p>
    <w:p w:rsidR="0054021E" w:rsidRPr="00747E63" w:rsidRDefault="0054021E" w:rsidP="00747E63">
      <w:pPr>
        <w:ind w:firstLine="284"/>
        <w:jc w:val="both"/>
        <w:rPr>
          <w:sz w:val="24"/>
          <w:szCs w:val="24"/>
        </w:rPr>
      </w:pPr>
      <w:r w:rsidRPr="00747E63">
        <w:rPr>
          <w:sz w:val="24"/>
          <w:szCs w:val="24"/>
        </w:rPr>
        <w:t xml:space="preserve">    Младший возраст – важнейший период в развитии дошкольника. Именно в это время происходит переход малыша к новым отношениям со взрослыми, сверстниками, с предметным миром.</w:t>
      </w:r>
    </w:p>
    <w:p w:rsidR="0054021E" w:rsidRPr="00747E63" w:rsidRDefault="0054021E" w:rsidP="00747E63">
      <w:pPr>
        <w:ind w:firstLine="284"/>
        <w:jc w:val="both"/>
        <w:rPr>
          <w:sz w:val="24"/>
          <w:szCs w:val="24"/>
        </w:rPr>
      </w:pPr>
      <w:r w:rsidRPr="00747E63">
        <w:rPr>
          <w:sz w:val="24"/>
          <w:szCs w:val="24"/>
        </w:rPr>
        <w:t>Младший дошкольник начинает проявлять нетерпимость к опеке взрослого, стремление настоять на своем требовании, упорство в осуществлении своих целей («кризис трех лет»).</w:t>
      </w:r>
    </w:p>
    <w:p w:rsidR="0054021E" w:rsidRPr="00747E63" w:rsidRDefault="0054021E" w:rsidP="00747E63">
      <w:pPr>
        <w:ind w:firstLine="284"/>
        <w:jc w:val="both"/>
        <w:rPr>
          <w:sz w:val="24"/>
          <w:szCs w:val="24"/>
        </w:rPr>
      </w:pPr>
      <w:r w:rsidRPr="00747E63">
        <w:rPr>
          <w:sz w:val="24"/>
          <w:szCs w:val="24"/>
        </w:rPr>
        <w:t xml:space="preserve">    Для ребенка третьего года жизни требование «я – сам» отражает появление у него новой потребности в самостоятельных действиях.</w:t>
      </w:r>
    </w:p>
    <w:p w:rsidR="0054021E" w:rsidRPr="00747E63" w:rsidRDefault="0054021E" w:rsidP="00747E63">
      <w:pPr>
        <w:ind w:firstLine="284"/>
        <w:jc w:val="both"/>
        <w:rPr>
          <w:sz w:val="24"/>
          <w:szCs w:val="24"/>
        </w:rPr>
      </w:pPr>
      <w:r w:rsidRPr="00747E63">
        <w:rPr>
          <w:sz w:val="24"/>
          <w:szCs w:val="24"/>
        </w:rPr>
        <w:t xml:space="preserve">    Постепенно расширяется область самостоятельных действий ребенка с учетом его растущих возможностей, младший дошкольник становится более общительным. Он с удовольствием подражает действиям взрослого, видит во взрослых неиссякаемый источник новых игр, действий предметами.</w:t>
      </w:r>
    </w:p>
    <w:p w:rsidR="0054021E" w:rsidRPr="00747E63" w:rsidRDefault="0054021E" w:rsidP="00747E63">
      <w:pPr>
        <w:ind w:firstLine="284"/>
        <w:jc w:val="both"/>
        <w:rPr>
          <w:sz w:val="24"/>
          <w:szCs w:val="24"/>
        </w:rPr>
      </w:pPr>
      <w:r w:rsidRPr="00747E63">
        <w:rPr>
          <w:sz w:val="24"/>
          <w:szCs w:val="24"/>
        </w:rPr>
        <w:t xml:space="preserve">    К концу младшего дошкольного возраста начинает активно проявляться потребность в познавательном общении со взрослыми, о чем свидетельствуют многочисленные вопросы, которые задают дети.</w:t>
      </w:r>
    </w:p>
    <w:p w:rsidR="0054021E" w:rsidRPr="00747E63" w:rsidRDefault="0054021E" w:rsidP="00747E63">
      <w:pPr>
        <w:ind w:firstLine="284"/>
        <w:jc w:val="both"/>
        <w:rPr>
          <w:sz w:val="24"/>
          <w:szCs w:val="24"/>
        </w:rPr>
      </w:pPr>
      <w:r w:rsidRPr="00747E63">
        <w:rPr>
          <w:sz w:val="24"/>
          <w:szCs w:val="24"/>
        </w:rPr>
        <w:t xml:space="preserve">    В играх, в предметной и художественной деятельности дети учатся принимать цель и связывать результат с поставленной целью, что повышает осознанность действий и усиливает самостоятельность детей.</w:t>
      </w:r>
    </w:p>
    <w:p w:rsidR="0054021E" w:rsidRPr="00747E63" w:rsidRDefault="0054021E" w:rsidP="00747E63">
      <w:pPr>
        <w:ind w:firstLine="284"/>
        <w:jc w:val="both"/>
        <w:rPr>
          <w:sz w:val="24"/>
          <w:szCs w:val="24"/>
        </w:rPr>
      </w:pPr>
      <w:r w:rsidRPr="00747E63">
        <w:rPr>
          <w:sz w:val="24"/>
          <w:szCs w:val="24"/>
        </w:rPr>
        <w:t xml:space="preserve">    Развивается интерес детей к общению со сверстниками. Малышей привлекает игра в маленьких подгруппах, общие хороводные и имитационные игры, выполнение парных поручений.</w:t>
      </w:r>
    </w:p>
    <w:p w:rsidR="0054021E" w:rsidRPr="00747E63" w:rsidRDefault="0054021E" w:rsidP="00747E63">
      <w:pPr>
        <w:ind w:firstLine="284"/>
        <w:jc w:val="both"/>
        <w:rPr>
          <w:sz w:val="24"/>
          <w:szCs w:val="24"/>
        </w:rPr>
      </w:pPr>
      <w:r w:rsidRPr="00747E63">
        <w:rPr>
          <w:sz w:val="24"/>
          <w:szCs w:val="24"/>
        </w:rPr>
        <w:t xml:space="preserve">    Дети 3-4 лет – это в первую очередь «деятели», а не наблюдатели. Опыт активной разнообразной деятельности составляет важнейшее условие их развития. Дети участвуют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т.п.).</w:t>
      </w:r>
    </w:p>
    <w:p w:rsidR="0054021E" w:rsidRPr="00747E63" w:rsidRDefault="0054021E" w:rsidP="00747E63">
      <w:pPr>
        <w:ind w:firstLine="284"/>
        <w:jc w:val="both"/>
        <w:rPr>
          <w:sz w:val="24"/>
          <w:szCs w:val="24"/>
          <w:u w:val="single"/>
        </w:rPr>
      </w:pPr>
      <w:r w:rsidRPr="00747E63">
        <w:rPr>
          <w:sz w:val="24"/>
          <w:szCs w:val="24"/>
          <w:u w:val="single"/>
        </w:rPr>
        <w:t>Средний дошкольный возраст.</w:t>
      </w:r>
    </w:p>
    <w:p w:rsidR="0054021E" w:rsidRPr="00747E63" w:rsidRDefault="0054021E" w:rsidP="00747E63">
      <w:pPr>
        <w:ind w:firstLine="284"/>
        <w:jc w:val="both"/>
        <w:rPr>
          <w:sz w:val="24"/>
          <w:szCs w:val="24"/>
        </w:rPr>
      </w:pPr>
      <w:r w:rsidRPr="00747E63">
        <w:rPr>
          <w:sz w:val="24"/>
          <w:szCs w:val="24"/>
        </w:rPr>
        <w:t xml:space="preserve">     Детям исполнилось четыре года  в их поведении и деятельности появляется ряд новых черт, отличающих средних дошкольников от малышей. Возрастают физические возможности детей: движения становятся более уверенными и разнообразными.</w:t>
      </w:r>
    </w:p>
    <w:p w:rsidR="0054021E" w:rsidRPr="00747E63" w:rsidRDefault="0054021E" w:rsidP="00747E63">
      <w:pPr>
        <w:ind w:firstLine="284"/>
        <w:jc w:val="both"/>
        <w:rPr>
          <w:sz w:val="24"/>
          <w:szCs w:val="24"/>
        </w:rPr>
      </w:pPr>
      <w:r w:rsidRPr="00747E63">
        <w:rPr>
          <w:sz w:val="24"/>
          <w:szCs w:val="24"/>
        </w:rPr>
        <w:t xml:space="preserve">     На пятом году жизни активно проявляется стремление детей к общению со сверстниками. Дети общаются по поводу игрушек, совместных игр, общих дел. Их речевые контакты становятся более длительными и активными.</w:t>
      </w:r>
    </w:p>
    <w:p w:rsidR="0054021E" w:rsidRPr="00747E63" w:rsidRDefault="0054021E" w:rsidP="00747E63">
      <w:pPr>
        <w:ind w:firstLine="284"/>
        <w:jc w:val="both"/>
        <w:rPr>
          <w:sz w:val="24"/>
          <w:szCs w:val="24"/>
        </w:rPr>
      </w:pPr>
      <w:r w:rsidRPr="00747E63">
        <w:rPr>
          <w:sz w:val="24"/>
          <w:szCs w:val="24"/>
        </w:rPr>
        <w:t xml:space="preserve">    Новые черты появляются в общении средних дошкольников с воспитателем. Они охотно сотрудничают со взрослыми в практических делах (совместные игры, трудовые поручения, уход за животными, растениями), но наряду с этим активно стремятся к познавательному, интеллектуальному общению со взрослыми. Это проявляется в многочисленных вопросах детей к воспитателю. Развивающееся мышление ребенка, способность устанавливать простейшие связи и отношения между объектами пробуждают интерес к окружающему миру.</w:t>
      </w:r>
    </w:p>
    <w:p w:rsidR="0054021E" w:rsidRPr="00747E63" w:rsidRDefault="0054021E" w:rsidP="00747E63">
      <w:pPr>
        <w:ind w:firstLine="284"/>
        <w:jc w:val="both"/>
        <w:rPr>
          <w:sz w:val="24"/>
          <w:szCs w:val="24"/>
        </w:rPr>
      </w:pPr>
      <w:r w:rsidRPr="00747E63">
        <w:rPr>
          <w:sz w:val="24"/>
          <w:szCs w:val="24"/>
        </w:rPr>
        <w:t xml:space="preserve">    Дошкольник пятого года жизни отличается высокой активностью. Освоение детьми системы разнообразных обследовательских действий, приемов простейшего анализа, сравнения способствует развитию самостоятельности в познании.</w:t>
      </w:r>
    </w:p>
    <w:p w:rsidR="0054021E" w:rsidRPr="00747E63" w:rsidRDefault="0054021E" w:rsidP="00747E63">
      <w:pPr>
        <w:ind w:firstLine="284"/>
        <w:jc w:val="both"/>
        <w:rPr>
          <w:sz w:val="24"/>
          <w:szCs w:val="24"/>
        </w:rPr>
      </w:pPr>
      <w:r w:rsidRPr="00747E63">
        <w:rPr>
          <w:sz w:val="24"/>
          <w:szCs w:val="24"/>
        </w:rPr>
        <w:t xml:space="preserve">    Одна из особенностей детей средней группы состоит в том, что уровень умений значительно различается у разных детей (для одних детей достаточно простого напоминания о нужном действии, совета,  для других необходим показ или совместное действие с ребенком). Для детей пятого года жизни характерно различие темпов развития: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уже со второй половины среднего дошкольного возраста начинают отчетливо проявлять черты более старшей возрастной ступени.</w:t>
      </w:r>
    </w:p>
    <w:p w:rsidR="0054021E" w:rsidRPr="00747E63" w:rsidRDefault="0054021E" w:rsidP="00747E63">
      <w:pPr>
        <w:ind w:firstLine="284"/>
        <w:jc w:val="both"/>
        <w:rPr>
          <w:sz w:val="24"/>
          <w:szCs w:val="24"/>
        </w:rPr>
      </w:pPr>
      <w:r w:rsidRPr="00747E63">
        <w:rPr>
          <w:sz w:val="24"/>
          <w:szCs w:val="24"/>
        </w:rPr>
        <w:t xml:space="preserve">    У детей средней группы ярко проявляется интерес к игре. Игра продолжает оставаться основной формой организации их жизни. В свободных игр по выбору у детей развивается внимание, речь, умения сравнивать, действовать по элементарному алгоритму.</w:t>
      </w:r>
    </w:p>
    <w:p w:rsidR="0054021E" w:rsidRPr="00747E63" w:rsidRDefault="0054021E" w:rsidP="00747E63">
      <w:pPr>
        <w:ind w:firstLine="284"/>
        <w:jc w:val="both"/>
        <w:rPr>
          <w:sz w:val="24"/>
          <w:szCs w:val="24"/>
        </w:rPr>
      </w:pPr>
      <w:r w:rsidRPr="00747E63">
        <w:rPr>
          <w:sz w:val="24"/>
          <w:szCs w:val="24"/>
        </w:rPr>
        <w:t xml:space="preserve">    У детей средней группы наблюдается пробуждение интереса к правилам поведения, осмысление требований как необходимости.</w:t>
      </w:r>
    </w:p>
    <w:p w:rsidR="0054021E" w:rsidRPr="00747E63" w:rsidRDefault="0054021E" w:rsidP="00747E63">
      <w:pPr>
        <w:ind w:firstLine="284"/>
        <w:jc w:val="both"/>
        <w:rPr>
          <w:sz w:val="24"/>
          <w:szCs w:val="24"/>
        </w:rPr>
      </w:pPr>
      <w:r w:rsidRPr="00747E63">
        <w:rPr>
          <w:sz w:val="24"/>
          <w:szCs w:val="24"/>
        </w:rPr>
        <w:t xml:space="preserve">    Дети среднего дошкольного возраста отличаются высокой эмоциональностью, яркостью и непосредственностью выражения свои чувства. У детей развиваются эстетические чувства, творческие способности в игре, в изобразительной, театрально-исполнительской деятельности.</w:t>
      </w:r>
    </w:p>
    <w:p w:rsidR="0054021E" w:rsidRPr="00747E63" w:rsidRDefault="0054021E" w:rsidP="00747E63">
      <w:pPr>
        <w:ind w:firstLine="284"/>
        <w:jc w:val="both"/>
        <w:rPr>
          <w:sz w:val="24"/>
          <w:szCs w:val="24"/>
        </w:rPr>
      </w:pPr>
      <w:r w:rsidRPr="00747E63">
        <w:rPr>
          <w:sz w:val="24"/>
          <w:szCs w:val="24"/>
        </w:rPr>
        <w:t xml:space="preserve">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54021E" w:rsidRPr="00747E63" w:rsidRDefault="0054021E" w:rsidP="00747E63">
      <w:pPr>
        <w:ind w:firstLine="284"/>
        <w:jc w:val="both"/>
        <w:rPr>
          <w:sz w:val="24"/>
          <w:szCs w:val="24"/>
          <w:u w:val="single"/>
        </w:rPr>
      </w:pPr>
      <w:r w:rsidRPr="00747E63">
        <w:rPr>
          <w:sz w:val="24"/>
          <w:szCs w:val="24"/>
          <w:u w:val="single"/>
        </w:rPr>
        <w:t>Старший дошкольный возраст.</w:t>
      </w:r>
    </w:p>
    <w:p w:rsidR="0054021E" w:rsidRPr="00747E63" w:rsidRDefault="0054021E" w:rsidP="00747E63">
      <w:pPr>
        <w:ind w:firstLine="284"/>
        <w:jc w:val="both"/>
        <w:rPr>
          <w:sz w:val="24"/>
          <w:szCs w:val="24"/>
        </w:rPr>
      </w:pPr>
      <w:r w:rsidRPr="00747E63">
        <w:rPr>
          <w:sz w:val="24"/>
          <w:szCs w:val="24"/>
        </w:rPr>
        <w:t xml:space="preserve">    Переход в старшую и особенно в подготовительную группу связан с изменением психологической позиции детей: они впервые начинают ощущать себя самыми старшими среди других детей в детском саду. Такие мотивы  как: мы можем научить малышей тому, что умеем; мы – помощники воспитателя; мы хотим узнать новое и многому научиться; мы готовимся к школе, – охотно принимаются старшими дошкольниками и направляют их активность.</w:t>
      </w:r>
    </w:p>
    <w:p w:rsidR="0054021E" w:rsidRPr="00747E63" w:rsidRDefault="0054021E" w:rsidP="00747E63">
      <w:pPr>
        <w:ind w:firstLine="284"/>
        <w:jc w:val="both"/>
        <w:rPr>
          <w:sz w:val="24"/>
          <w:szCs w:val="24"/>
        </w:rPr>
      </w:pPr>
      <w:r w:rsidRPr="00747E63">
        <w:rPr>
          <w:sz w:val="24"/>
          <w:szCs w:val="24"/>
        </w:rPr>
        <w:t xml:space="preserve">    Для старших дошкольников характерна потребность в самоутверждении и признании их возможностей со стороны взрослых.</w:t>
      </w:r>
    </w:p>
    <w:p w:rsidR="0054021E" w:rsidRPr="00747E63" w:rsidRDefault="0054021E" w:rsidP="00747E63">
      <w:pPr>
        <w:ind w:firstLine="284"/>
        <w:jc w:val="both"/>
        <w:rPr>
          <w:sz w:val="24"/>
          <w:szCs w:val="24"/>
        </w:rPr>
      </w:pPr>
      <w:r w:rsidRPr="00747E63">
        <w:rPr>
          <w:sz w:val="24"/>
          <w:szCs w:val="24"/>
        </w:rPr>
        <w:t xml:space="preserve">    Развитию самостоятельности способствует освоение детьми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rsidR="0054021E" w:rsidRPr="00747E63" w:rsidRDefault="0054021E" w:rsidP="00747E63">
      <w:pPr>
        <w:ind w:firstLine="284"/>
        <w:jc w:val="both"/>
        <w:rPr>
          <w:sz w:val="24"/>
          <w:szCs w:val="24"/>
        </w:rPr>
      </w:pPr>
      <w:r w:rsidRPr="00747E63">
        <w:rPr>
          <w:sz w:val="24"/>
          <w:szCs w:val="24"/>
        </w:rPr>
        <w:t xml:space="preserve">    Высшей формой самостоятельности детей является творчество.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54021E" w:rsidRPr="00747E63" w:rsidRDefault="0054021E" w:rsidP="00747E63">
      <w:pPr>
        <w:ind w:firstLine="284"/>
        <w:jc w:val="both"/>
        <w:rPr>
          <w:sz w:val="24"/>
          <w:szCs w:val="24"/>
        </w:rPr>
      </w:pPr>
      <w:r w:rsidRPr="00747E63">
        <w:rPr>
          <w:sz w:val="24"/>
          <w:szCs w:val="24"/>
        </w:rPr>
        <w:t xml:space="preserve">    В общей увлекательной деятельности развивается сотрудничество, пробуждаются воображение, инициатива.</w:t>
      </w:r>
    </w:p>
    <w:p w:rsidR="0054021E" w:rsidRPr="00747E63" w:rsidRDefault="0054021E" w:rsidP="00747E63">
      <w:pPr>
        <w:ind w:firstLine="284"/>
        <w:jc w:val="both"/>
        <w:rPr>
          <w:sz w:val="24"/>
          <w:szCs w:val="24"/>
        </w:rPr>
      </w:pPr>
      <w:r w:rsidRPr="00747E63">
        <w:rPr>
          <w:sz w:val="24"/>
          <w:szCs w:val="24"/>
        </w:rPr>
        <w:t xml:space="preserve">    Развитию познавательной активности и интересов старших дошкольников способствует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w:t>
      </w:r>
    </w:p>
    <w:p w:rsidR="0054021E" w:rsidRPr="00747E63" w:rsidRDefault="0054021E" w:rsidP="00747E63">
      <w:pPr>
        <w:ind w:firstLine="284"/>
        <w:jc w:val="both"/>
        <w:rPr>
          <w:sz w:val="24"/>
          <w:szCs w:val="24"/>
        </w:rPr>
      </w:pPr>
      <w:r w:rsidRPr="00747E63">
        <w:rPr>
          <w:sz w:val="24"/>
          <w:szCs w:val="24"/>
        </w:rPr>
        <w:t xml:space="preserve">    В данном возрасте происходит социально-нравственное развитие детей, становление их взаимоотношений с окружающими (позиция в коллективе сверстников: друзья, объединения детей на основе общности игровых интересов или склонностей к определенной деятельности).</w:t>
      </w:r>
    </w:p>
    <w:p w:rsidR="0054021E" w:rsidRPr="00747E63" w:rsidRDefault="0054021E" w:rsidP="00747E63">
      <w:pPr>
        <w:ind w:firstLine="284"/>
        <w:jc w:val="both"/>
        <w:rPr>
          <w:sz w:val="24"/>
          <w:szCs w:val="24"/>
        </w:rPr>
      </w:pPr>
      <w:r w:rsidRPr="00747E63">
        <w:rPr>
          <w:sz w:val="24"/>
          <w:szCs w:val="24"/>
        </w:rPr>
        <w:t xml:space="preserve">    Старшие дошкольники способны освоить правила культуры поведения и общения. Им становятся понятны мотивы выполнения правил, у них начинает развиваться чувство самоуважения и самостоятельность.</w:t>
      </w:r>
    </w:p>
    <w:p w:rsidR="0054021E" w:rsidRPr="00747E63" w:rsidRDefault="0054021E" w:rsidP="00747E63">
      <w:pPr>
        <w:ind w:firstLine="284"/>
        <w:jc w:val="both"/>
        <w:rPr>
          <w:sz w:val="24"/>
          <w:szCs w:val="24"/>
        </w:rPr>
      </w:pPr>
      <w:r w:rsidRPr="00747E63">
        <w:rPr>
          <w:sz w:val="24"/>
          <w:szCs w:val="24"/>
        </w:rPr>
        <w:t xml:space="preserve">    Характерной особенностью старших дошкольников является появление интереса к проблемам, выходящим за рамки детского сада и личного опыта. Дети интересуются событиями прошлого и будущего, жизнью разных народов, животным и растительным миром разных стран, что способствует развитию миролюбия, уважения ко всему живому на земле.</w:t>
      </w:r>
    </w:p>
    <w:p w:rsidR="0054021E" w:rsidRPr="00747E63" w:rsidRDefault="0054021E" w:rsidP="00747E63">
      <w:pPr>
        <w:ind w:firstLine="284"/>
        <w:jc w:val="both"/>
        <w:rPr>
          <w:sz w:val="24"/>
          <w:szCs w:val="24"/>
        </w:rPr>
      </w:pPr>
      <w:r w:rsidRPr="00747E63">
        <w:rPr>
          <w:sz w:val="24"/>
          <w:szCs w:val="24"/>
        </w:rPr>
        <w:t xml:space="preserve">    В подготовительной группе дети с удовольствием принимают участие в таких акциях как: «Мы разные, но мы дружим», «Сохраним леса России», «Поможем птицам» и т.п..</w:t>
      </w:r>
    </w:p>
    <w:p w:rsidR="0054021E" w:rsidRPr="00747E63" w:rsidRDefault="0054021E" w:rsidP="00747E63">
      <w:pPr>
        <w:ind w:firstLine="284"/>
        <w:jc w:val="both"/>
        <w:rPr>
          <w:sz w:val="24"/>
          <w:szCs w:val="24"/>
        </w:rPr>
      </w:pPr>
      <w:r w:rsidRPr="00747E63">
        <w:rPr>
          <w:sz w:val="24"/>
          <w:szCs w:val="24"/>
        </w:rPr>
        <w:t xml:space="preserve">    Старшие дошкольники начинают проявлять интерес к будущему школьному обучению. Интерес детей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 Развивается интерес детей к новой социальной позиции «Хочу стать школьником».</w:t>
      </w:r>
    </w:p>
    <w:p w:rsidR="0054021E" w:rsidRPr="00747E63" w:rsidRDefault="0054021E" w:rsidP="00747E63">
      <w:pPr>
        <w:ind w:firstLine="284"/>
        <w:jc w:val="both"/>
        <w:rPr>
          <w:sz w:val="24"/>
          <w:szCs w:val="24"/>
        </w:rPr>
      </w:pPr>
      <w:r w:rsidRPr="00747E63">
        <w:rPr>
          <w:sz w:val="24"/>
          <w:szCs w:val="24"/>
        </w:rPr>
        <w:t xml:space="preserve">    У детей развивается внимание и память, формируются навыки элементарного самоконтроля, способность к саморегуляции своих действий.</w:t>
      </w:r>
    </w:p>
    <w:p w:rsidR="0054021E" w:rsidRPr="00747E63" w:rsidRDefault="0054021E" w:rsidP="00747E63">
      <w:pPr>
        <w:ind w:firstLine="284"/>
        <w:jc w:val="both"/>
        <w:rPr>
          <w:sz w:val="24"/>
          <w:szCs w:val="24"/>
        </w:rPr>
      </w:pPr>
      <w:r w:rsidRPr="00747E63">
        <w:rPr>
          <w:sz w:val="24"/>
          <w:szCs w:val="24"/>
        </w:rPr>
        <w:t xml:space="preserve">    У дошкольников продолжает развиваться речь: ее звуковая сторона, грамматический строй, лексика. Совершенствуется связная речь.</w:t>
      </w:r>
    </w:p>
    <w:p w:rsidR="0054021E" w:rsidRPr="00747E63" w:rsidRDefault="0054021E" w:rsidP="00747E63">
      <w:pPr>
        <w:ind w:firstLine="284"/>
        <w:jc w:val="both"/>
        <w:rPr>
          <w:sz w:val="24"/>
          <w:szCs w:val="24"/>
        </w:rPr>
      </w:pPr>
      <w:r w:rsidRPr="00747E63">
        <w:rPr>
          <w:sz w:val="24"/>
          <w:szCs w:val="24"/>
        </w:rPr>
        <w:t xml:space="preserve">    В самостоятельной деятельности дети широко вариативно применяют содержание, освоенное в организованной образовательной деятельности и в совместной деятельности с воспитателем.</w:t>
      </w:r>
    </w:p>
    <w:p w:rsidR="0054021E" w:rsidRPr="00747E63" w:rsidRDefault="0054021E" w:rsidP="00747E63">
      <w:pPr>
        <w:ind w:firstLine="284"/>
        <w:jc w:val="both"/>
        <w:rPr>
          <w:sz w:val="24"/>
          <w:szCs w:val="24"/>
        </w:rPr>
      </w:pPr>
      <w:r w:rsidRPr="00747E63">
        <w:rPr>
          <w:sz w:val="24"/>
          <w:szCs w:val="24"/>
        </w:rPr>
        <w:t xml:space="preserve">     У старших дошкольников развиваются такие ценные качества как способность принять общую цель, включиться в совместное планирование, взаимодействовать в процессе работы, обсудить полученные результаты.</w:t>
      </w:r>
    </w:p>
    <w:p w:rsidR="0054021E" w:rsidRPr="00747E63" w:rsidRDefault="0054021E" w:rsidP="00747E63">
      <w:pPr>
        <w:ind w:firstLine="284"/>
        <w:jc w:val="both"/>
        <w:rPr>
          <w:sz w:val="24"/>
          <w:szCs w:val="24"/>
        </w:rPr>
      </w:pPr>
      <w:r w:rsidRPr="00747E63">
        <w:rPr>
          <w:sz w:val="24"/>
          <w:szCs w:val="24"/>
        </w:rPr>
        <w:t xml:space="preserve">    Как и в предыдущих группах, главными принципами взаимодействия воспитателя с детьми выступают уважение прав ребенка, гуманно-личностное отношение и индивидуальный подход.</w:t>
      </w:r>
    </w:p>
    <w:p w:rsidR="0054021E" w:rsidRPr="00747E63" w:rsidRDefault="0054021E" w:rsidP="00747E63">
      <w:pPr>
        <w:ind w:firstLine="284"/>
        <w:jc w:val="both"/>
        <w:rPr>
          <w:color w:val="000000"/>
          <w:sz w:val="24"/>
          <w:szCs w:val="24"/>
        </w:rPr>
      </w:pPr>
      <w:r w:rsidRPr="00747E63">
        <w:rPr>
          <w:color w:val="000000"/>
          <w:sz w:val="24"/>
          <w:szCs w:val="24"/>
        </w:rPr>
        <w:t>Содержание образовательного и воспитательного процесса выстроено в соответствии с  ФГОС дошкольного образования, Федеральной образовательной программой ДО, с</w:t>
      </w:r>
      <w:r w:rsidRPr="00747E63">
        <w:rPr>
          <w:color w:val="000000"/>
          <w:sz w:val="24"/>
          <w:szCs w:val="24"/>
        </w:rPr>
        <w:tab/>
        <w:t xml:space="preserve"> нормативными</w:t>
      </w:r>
      <w:r w:rsidRPr="00747E63">
        <w:rPr>
          <w:color w:val="000000"/>
          <w:sz w:val="24"/>
          <w:szCs w:val="24"/>
        </w:rPr>
        <w:tab/>
        <w:t>документами, регламентирующими  деятельность</w:t>
      </w:r>
      <w:r w:rsidRPr="00747E63">
        <w:rPr>
          <w:color w:val="000000"/>
          <w:sz w:val="24"/>
          <w:szCs w:val="24"/>
        </w:rPr>
        <w:tab/>
        <w:t xml:space="preserve"> в</w:t>
      </w:r>
      <w:r w:rsidRPr="00747E63">
        <w:rPr>
          <w:color w:val="000000"/>
          <w:sz w:val="24"/>
          <w:szCs w:val="24"/>
        </w:rPr>
        <w:tab/>
        <w:t>области дошкольного образования.</w:t>
      </w:r>
    </w:p>
    <w:p w:rsidR="0054021E" w:rsidRPr="00747E63" w:rsidRDefault="0054021E" w:rsidP="00747E63">
      <w:pPr>
        <w:ind w:firstLine="284"/>
        <w:jc w:val="both"/>
        <w:rPr>
          <w:color w:val="000000"/>
          <w:sz w:val="24"/>
          <w:szCs w:val="24"/>
        </w:rPr>
      </w:pPr>
      <w:r w:rsidRPr="00747E63">
        <w:rPr>
          <w:color w:val="000000"/>
          <w:sz w:val="24"/>
          <w:szCs w:val="24"/>
        </w:rPr>
        <w:t>Реализация задач осуществляется в процессе различных видов детской деятельности. Дети с ограниченными возможностями здоровья (ОВЗ) получают дошкольное образование в группах комбинированной и компенсирующей направленности.</w:t>
      </w:r>
    </w:p>
    <w:p w:rsidR="0054021E" w:rsidRPr="00747E63" w:rsidRDefault="0054021E" w:rsidP="00747E63">
      <w:pPr>
        <w:tabs>
          <w:tab w:val="left" w:pos="2143"/>
          <w:tab w:val="left" w:pos="3398"/>
          <w:tab w:val="left" w:pos="4040"/>
          <w:tab w:val="left" w:pos="5323"/>
          <w:tab w:val="left" w:pos="6451"/>
          <w:tab w:val="left" w:pos="7621"/>
          <w:tab w:val="left" w:pos="9612"/>
        </w:tabs>
        <w:ind w:firstLine="284"/>
        <w:jc w:val="both"/>
        <w:rPr>
          <w:color w:val="000000"/>
          <w:sz w:val="24"/>
          <w:szCs w:val="24"/>
        </w:rPr>
      </w:pPr>
      <w:r w:rsidRPr="00747E63">
        <w:rPr>
          <w:color w:val="000000"/>
          <w:sz w:val="24"/>
          <w:szCs w:val="24"/>
        </w:rPr>
        <w:t>Программа</w:t>
      </w:r>
      <w:r w:rsidRPr="00747E63">
        <w:rPr>
          <w:color w:val="000000"/>
          <w:sz w:val="24"/>
          <w:szCs w:val="24"/>
        </w:rPr>
        <w:tab/>
        <w:t>включает</w:t>
      </w:r>
      <w:r w:rsidRPr="00747E63">
        <w:rPr>
          <w:color w:val="000000"/>
          <w:sz w:val="24"/>
          <w:szCs w:val="24"/>
        </w:rPr>
        <w:tab/>
        <w:t>три</w:t>
      </w:r>
      <w:r w:rsidRPr="00747E63">
        <w:rPr>
          <w:color w:val="000000"/>
          <w:sz w:val="24"/>
          <w:szCs w:val="24"/>
        </w:rPr>
        <w:tab/>
        <w:t>основных</w:t>
      </w:r>
      <w:r w:rsidRPr="00747E63">
        <w:rPr>
          <w:color w:val="000000"/>
          <w:sz w:val="24"/>
          <w:szCs w:val="24"/>
        </w:rPr>
        <w:tab/>
        <w:t>раздела:</w:t>
      </w:r>
      <w:r w:rsidRPr="00747E63">
        <w:rPr>
          <w:color w:val="000000"/>
          <w:sz w:val="24"/>
          <w:szCs w:val="24"/>
        </w:rPr>
        <w:tab/>
      </w:r>
    </w:p>
    <w:p w:rsidR="0054021E" w:rsidRPr="00747E63" w:rsidRDefault="0054021E" w:rsidP="00747E63">
      <w:pPr>
        <w:pStyle w:val="a5"/>
        <w:numPr>
          <w:ilvl w:val="0"/>
          <w:numId w:val="32"/>
        </w:numPr>
        <w:tabs>
          <w:tab w:val="left" w:pos="2143"/>
          <w:tab w:val="left" w:pos="3398"/>
          <w:tab w:val="left" w:pos="4040"/>
          <w:tab w:val="left" w:pos="5323"/>
          <w:tab w:val="left" w:pos="6451"/>
          <w:tab w:val="left" w:pos="7621"/>
          <w:tab w:val="left" w:pos="9612"/>
        </w:tabs>
        <w:autoSpaceDE/>
        <w:autoSpaceDN/>
        <w:ind w:left="0" w:firstLine="284"/>
        <w:contextualSpacing/>
        <w:rPr>
          <w:color w:val="000000"/>
          <w:sz w:val="24"/>
          <w:szCs w:val="24"/>
        </w:rPr>
      </w:pPr>
      <w:r w:rsidRPr="00747E63">
        <w:rPr>
          <w:color w:val="000000"/>
          <w:sz w:val="24"/>
          <w:szCs w:val="24"/>
        </w:rPr>
        <w:t>целевой,</w:t>
      </w:r>
      <w:r w:rsidRPr="00747E63">
        <w:rPr>
          <w:color w:val="000000"/>
          <w:sz w:val="24"/>
          <w:szCs w:val="24"/>
        </w:rPr>
        <w:tab/>
      </w:r>
    </w:p>
    <w:p w:rsidR="0054021E" w:rsidRPr="00747E63" w:rsidRDefault="0054021E" w:rsidP="00747E63">
      <w:pPr>
        <w:pStyle w:val="a5"/>
        <w:numPr>
          <w:ilvl w:val="0"/>
          <w:numId w:val="32"/>
        </w:numPr>
        <w:tabs>
          <w:tab w:val="left" w:pos="2143"/>
          <w:tab w:val="left" w:pos="3398"/>
          <w:tab w:val="left" w:pos="4040"/>
          <w:tab w:val="left" w:pos="5323"/>
          <w:tab w:val="left" w:pos="6451"/>
          <w:tab w:val="left" w:pos="7621"/>
          <w:tab w:val="left" w:pos="9612"/>
        </w:tabs>
        <w:autoSpaceDE/>
        <w:autoSpaceDN/>
        <w:ind w:left="0" w:firstLine="284"/>
        <w:contextualSpacing/>
        <w:rPr>
          <w:color w:val="000000"/>
          <w:sz w:val="24"/>
          <w:szCs w:val="24"/>
        </w:rPr>
      </w:pPr>
      <w:r w:rsidRPr="00747E63">
        <w:rPr>
          <w:color w:val="000000"/>
          <w:sz w:val="24"/>
          <w:szCs w:val="24"/>
        </w:rPr>
        <w:t>содержательный</w:t>
      </w:r>
      <w:r w:rsidRPr="00747E63">
        <w:rPr>
          <w:color w:val="000000"/>
          <w:sz w:val="24"/>
          <w:szCs w:val="24"/>
        </w:rPr>
        <w:tab/>
      </w:r>
    </w:p>
    <w:p w:rsidR="0054021E" w:rsidRPr="00747E63" w:rsidRDefault="0054021E" w:rsidP="00747E63">
      <w:pPr>
        <w:pStyle w:val="a5"/>
        <w:numPr>
          <w:ilvl w:val="0"/>
          <w:numId w:val="32"/>
        </w:numPr>
        <w:tabs>
          <w:tab w:val="left" w:pos="2143"/>
          <w:tab w:val="left" w:pos="3398"/>
          <w:tab w:val="left" w:pos="4040"/>
          <w:tab w:val="left" w:pos="5323"/>
          <w:tab w:val="left" w:pos="6451"/>
          <w:tab w:val="left" w:pos="7621"/>
          <w:tab w:val="left" w:pos="9612"/>
        </w:tabs>
        <w:autoSpaceDE/>
        <w:autoSpaceDN/>
        <w:ind w:left="0" w:firstLine="284"/>
        <w:contextualSpacing/>
        <w:rPr>
          <w:color w:val="000000"/>
          <w:sz w:val="24"/>
          <w:szCs w:val="24"/>
        </w:rPr>
      </w:pPr>
      <w:r w:rsidRPr="00747E63">
        <w:rPr>
          <w:color w:val="000000"/>
          <w:sz w:val="24"/>
          <w:szCs w:val="24"/>
        </w:rPr>
        <w:t>организационный</w:t>
      </w:r>
    </w:p>
    <w:p w:rsidR="0054021E" w:rsidRPr="00747E63" w:rsidRDefault="0054021E" w:rsidP="00747E63">
      <w:pPr>
        <w:tabs>
          <w:tab w:val="left" w:pos="2143"/>
          <w:tab w:val="left" w:pos="3398"/>
          <w:tab w:val="left" w:pos="4040"/>
          <w:tab w:val="left" w:pos="5323"/>
          <w:tab w:val="left" w:pos="6451"/>
          <w:tab w:val="left" w:pos="7621"/>
          <w:tab w:val="left" w:pos="9612"/>
        </w:tabs>
        <w:ind w:firstLine="284"/>
        <w:jc w:val="both"/>
        <w:rPr>
          <w:color w:val="000000"/>
          <w:sz w:val="24"/>
          <w:szCs w:val="24"/>
        </w:rPr>
      </w:pPr>
      <w:r w:rsidRPr="00747E63">
        <w:rPr>
          <w:color w:val="000000"/>
          <w:sz w:val="24"/>
          <w:szCs w:val="24"/>
        </w:rPr>
        <w:t>В каждом из которых отражается обязательная часть и часть, формируемая участниками образовательных отношений.</w:t>
      </w:r>
    </w:p>
    <w:p w:rsidR="0054021E" w:rsidRPr="00747E63" w:rsidRDefault="0054021E" w:rsidP="00747E63">
      <w:pPr>
        <w:ind w:firstLine="284"/>
        <w:jc w:val="both"/>
        <w:rPr>
          <w:color w:val="000000"/>
          <w:sz w:val="24"/>
          <w:szCs w:val="24"/>
        </w:rPr>
      </w:pPr>
      <w:r w:rsidRPr="00747E63">
        <w:rPr>
          <w:iCs/>
          <w:color w:val="000000"/>
          <w:sz w:val="24"/>
          <w:szCs w:val="24"/>
        </w:rPr>
        <w:t xml:space="preserve">Целевой раздел </w:t>
      </w:r>
      <w:r w:rsidRPr="00747E63">
        <w:rPr>
          <w:color w:val="000000"/>
          <w:sz w:val="24"/>
          <w:szCs w:val="24"/>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содержат социально-нормативные возрастные характеристики возможных достижений ребёнка на этапе завершения уровня дошкольного образования.</w:t>
      </w:r>
    </w:p>
    <w:p w:rsidR="0054021E" w:rsidRPr="00747E63" w:rsidRDefault="0054021E" w:rsidP="00747E63">
      <w:pPr>
        <w:ind w:firstLine="284"/>
        <w:jc w:val="both"/>
        <w:rPr>
          <w:color w:val="000000"/>
          <w:sz w:val="24"/>
          <w:szCs w:val="24"/>
        </w:rPr>
      </w:pPr>
      <w:r w:rsidRPr="00747E63">
        <w:rPr>
          <w:iCs/>
          <w:color w:val="000000"/>
          <w:sz w:val="24"/>
          <w:szCs w:val="24"/>
        </w:rPr>
        <w:t xml:space="preserve">Содержательный раздел </w:t>
      </w:r>
      <w:r w:rsidRPr="00747E63">
        <w:rPr>
          <w:color w:val="000000"/>
          <w:sz w:val="24"/>
          <w:szCs w:val="24"/>
        </w:rPr>
        <w:t>представляет общее содержание Программы, обеспечивающее полноценное развитие личности детей.</w:t>
      </w:r>
    </w:p>
    <w:p w:rsidR="0054021E" w:rsidRPr="00747E63" w:rsidRDefault="0054021E" w:rsidP="00747E63">
      <w:pPr>
        <w:tabs>
          <w:tab w:val="left" w:pos="1415"/>
          <w:tab w:val="left" w:pos="2475"/>
          <w:tab w:val="left" w:pos="2969"/>
          <w:tab w:val="left" w:pos="4604"/>
          <w:tab w:val="left" w:pos="5438"/>
          <w:tab w:val="left" w:pos="5836"/>
          <w:tab w:val="left" w:pos="6731"/>
          <w:tab w:val="left" w:pos="8422"/>
        </w:tabs>
        <w:ind w:firstLine="284"/>
        <w:jc w:val="both"/>
        <w:rPr>
          <w:color w:val="000000"/>
          <w:sz w:val="24"/>
          <w:szCs w:val="24"/>
        </w:rPr>
      </w:pPr>
      <w:r w:rsidRPr="00747E63">
        <w:rPr>
          <w:color w:val="000000"/>
          <w:sz w:val="24"/>
          <w:szCs w:val="24"/>
        </w:rPr>
        <w:t>Программа</w:t>
      </w:r>
      <w:r w:rsidRPr="00747E63">
        <w:rPr>
          <w:color w:val="000000"/>
          <w:sz w:val="24"/>
          <w:szCs w:val="24"/>
        </w:rPr>
        <w:tab/>
        <w:t>состоит</w:t>
      </w:r>
      <w:r w:rsidRPr="00747E63">
        <w:rPr>
          <w:color w:val="000000"/>
          <w:sz w:val="24"/>
          <w:szCs w:val="24"/>
        </w:rPr>
        <w:tab/>
        <w:t>из</w:t>
      </w:r>
      <w:r w:rsidRPr="00747E63">
        <w:rPr>
          <w:color w:val="000000"/>
          <w:sz w:val="24"/>
          <w:szCs w:val="24"/>
        </w:rPr>
        <w:tab/>
        <w:t>обязательной</w:t>
      </w:r>
      <w:r w:rsidRPr="00747E63">
        <w:rPr>
          <w:color w:val="000000"/>
          <w:sz w:val="24"/>
          <w:szCs w:val="24"/>
        </w:rPr>
        <w:tab/>
        <w:t>части</w:t>
      </w:r>
      <w:r w:rsidRPr="00747E63">
        <w:rPr>
          <w:color w:val="000000"/>
          <w:sz w:val="24"/>
          <w:szCs w:val="24"/>
        </w:rPr>
        <w:tab/>
        <w:t>и</w:t>
      </w:r>
      <w:r w:rsidRPr="00747E63">
        <w:rPr>
          <w:color w:val="000000"/>
          <w:sz w:val="24"/>
          <w:szCs w:val="24"/>
        </w:rPr>
        <w:tab/>
        <w:t>части,</w:t>
      </w:r>
      <w:r w:rsidRPr="00747E63">
        <w:rPr>
          <w:color w:val="000000"/>
          <w:sz w:val="24"/>
          <w:szCs w:val="24"/>
        </w:rPr>
        <w:tab/>
        <w:t xml:space="preserve">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 </w:t>
      </w:r>
    </w:p>
    <w:p w:rsidR="0054021E" w:rsidRPr="00747E63" w:rsidRDefault="0054021E" w:rsidP="00747E63">
      <w:pPr>
        <w:tabs>
          <w:tab w:val="left" w:pos="1415"/>
          <w:tab w:val="left" w:pos="2475"/>
          <w:tab w:val="left" w:pos="2969"/>
          <w:tab w:val="left" w:pos="4604"/>
          <w:tab w:val="left" w:pos="5438"/>
          <w:tab w:val="left" w:pos="5836"/>
          <w:tab w:val="left" w:pos="6731"/>
          <w:tab w:val="left" w:pos="8422"/>
        </w:tabs>
        <w:ind w:firstLine="284"/>
        <w:jc w:val="both"/>
        <w:rPr>
          <w:color w:val="000000"/>
          <w:sz w:val="24"/>
          <w:szCs w:val="24"/>
        </w:rPr>
      </w:pPr>
      <w:r w:rsidRPr="00747E63">
        <w:rPr>
          <w:color w:val="000000"/>
          <w:sz w:val="24"/>
          <w:szCs w:val="24"/>
        </w:rPr>
        <w:t>1. Социально-коммуникативное развитие</w:t>
      </w:r>
    </w:p>
    <w:p w:rsidR="0054021E" w:rsidRPr="00747E63" w:rsidRDefault="0054021E" w:rsidP="00747E63">
      <w:pPr>
        <w:ind w:firstLine="284"/>
        <w:jc w:val="both"/>
        <w:rPr>
          <w:color w:val="000000"/>
          <w:sz w:val="24"/>
          <w:szCs w:val="24"/>
        </w:rPr>
      </w:pPr>
      <w:r w:rsidRPr="00747E63">
        <w:rPr>
          <w:color w:val="000000"/>
          <w:sz w:val="24"/>
          <w:szCs w:val="24"/>
        </w:rPr>
        <w:t>2. Познавательное развитие</w:t>
      </w:r>
    </w:p>
    <w:p w:rsidR="0054021E" w:rsidRPr="00747E63" w:rsidRDefault="0054021E" w:rsidP="00747E63">
      <w:pPr>
        <w:ind w:firstLine="284"/>
        <w:jc w:val="both"/>
        <w:rPr>
          <w:color w:val="000000"/>
          <w:sz w:val="24"/>
          <w:szCs w:val="24"/>
        </w:rPr>
      </w:pPr>
      <w:r w:rsidRPr="00747E63">
        <w:rPr>
          <w:color w:val="000000"/>
          <w:sz w:val="24"/>
          <w:szCs w:val="24"/>
        </w:rPr>
        <w:t xml:space="preserve"> 3. Речевое развитие</w:t>
      </w:r>
    </w:p>
    <w:p w:rsidR="0054021E" w:rsidRPr="00747E63" w:rsidRDefault="0054021E" w:rsidP="00747E63">
      <w:pPr>
        <w:ind w:firstLine="284"/>
        <w:jc w:val="both"/>
        <w:rPr>
          <w:color w:val="000000"/>
          <w:sz w:val="24"/>
          <w:szCs w:val="24"/>
        </w:rPr>
      </w:pPr>
      <w:r w:rsidRPr="00747E63">
        <w:rPr>
          <w:color w:val="000000"/>
          <w:sz w:val="24"/>
          <w:szCs w:val="24"/>
        </w:rPr>
        <w:t>4. Художественно-эстетическое развитие</w:t>
      </w:r>
    </w:p>
    <w:p w:rsidR="0054021E" w:rsidRPr="00747E63" w:rsidRDefault="0054021E" w:rsidP="00747E63">
      <w:pPr>
        <w:ind w:firstLine="284"/>
        <w:jc w:val="both"/>
        <w:rPr>
          <w:color w:val="000000"/>
          <w:sz w:val="24"/>
          <w:szCs w:val="24"/>
        </w:rPr>
      </w:pPr>
      <w:r w:rsidRPr="00747E63">
        <w:rPr>
          <w:color w:val="000000"/>
          <w:sz w:val="24"/>
          <w:szCs w:val="24"/>
        </w:rPr>
        <w:t xml:space="preserve"> 5. Физическое развитие</w:t>
      </w:r>
    </w:p>
    <w:p w:rsidR="0054021E" w:rsidRPr="00747E63" w:rsidRDefault="0054021E" w:rsidP="00747E63">
      <w:pPr>
        <w:ind w:firstLine="284"/>
        <w:jc w:val="both"/>
        <w:rPr>
          <w:color w:val="000000"/>
          <w:sz w:val="24"/>
          <w:szCs w:val="24"/>
        </w:rPr>
      </w:pPr>
      <w:r w:rsidRPr="00747E63">
        <w:rPr>
          <w:iCs/>
          <w:color w:val="000000"/>
          <w:sz w:val="24"/>
          <w:szCs w:val="24"/>
        </w:rPr>
        <w:t xml:space="preserve">Организационный     раздел     </w:t>
      </w:r>
      <w:r w:rsidRPr="00747E63">
        <w:rPr>
          <w:color w:val="000000"/>
          <w:sz w:val="24"/>
          <w:szCs w:val="24"/>
        </w:rPr>
        <w:t>содержит     описание     материально-технического     обеспечения Программы, включает распорядок и режим дня, а также особенности традиционных событий,</w:t>
      </w:r>
      <w:bookmarkStart w:id="20" w:name="_page_647_0"/>
      <w:r w:rsidR="006116F4" w:rsidRPr="00747E63">
        <w:rPr>
          <w:color w:val="000000"/>
          <w:sz w:val="24"/>
          <w:szCs w:val="24"/>
        </w:rPr>
        <w:t xml:space="preserve"> </w:t>
      </w:r>
      <w:r w:rsidRPr="00747E63">
        <w:rPr>
          <w:color w:val="000000"/>
          <w:sz w:val="24"/>
          <w:szCs w:val="24"/>
        </w:rPr>
        <w:t>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54021E" w:rsidRPr="00747E63" w:rsidRDefault="0054021E" w:rsidP="00747E63">
      <w:pPr>
        <w:tabs>
          <w:tab w:val="left" w:pos="3975"/>
        </w:tabs>
        <w:ind w:firstLine="284"/>
        <w:jc w:val="both"/>
        <w:rPr>
          <w:bCs/>
          <w:i/>
          <w:color w:val="000000"/>
          <w:sz w:val="24"/>
          <w:szCs w:val="24"/>
        </w:rPr>
      </w:pPr>
      <w:r w:rsidRPr="00747E63">
        <w:rPr>
          <w:bCs/>
          <w:i/>
          <w:color w:val="000000"/>
          <w:sz w:val="24"/>
          <w:szCs w:val="24"/>
        </w:rPr>
        <w:t>Используемые программы</w:t>
      </w:r>
    </w:p>
    <w:p w:rsidR="0054021E" w:rsidRPr="00747E63" w:rsidRDefault="0054021E" w:rsidP="00747E63">
      <w:pPr>
        <w:ind w:firstLine="284"/>
        <w:jc w:val="both"/>
        <w:rPr>
          <w:color w:val="000000"/>
          <w:sz w:val="24"/>
          <w:szCs w:val="24"/>
        </w:rPr>
      </w:pPr>
      <w:r w:rsidRPr="00747E63">
        <w:rPr>
          <w:color w:val="000000"/>
          <w:sz w:val="24"/>
          <w:szCs w:val="24"/>
        </w:rPr>
        <w:t>1. 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p w:rsidR="0054021E" w:rsidRPr="00747E63" w:rsidRDefault="0054021E" w:rsidP="00747E63">
      <w:pPr>
        <w:ind w:firstLine="284"/>
        <w:jc w:val="both"/>
        <w:rPr>
          <w:color w:val="000000"/>
          <w:sz w:val="24"/>
          <w:szCs w:val="24"/>
        </w:rPr>
      </w:pPr>
      <w:r w:rsidRPr="00747E63">
        <w:rPr>
          <w:color w:val="000000"/>
          <w:sz w:val="24"/>
          <w:szCs w:val="24"/>
        </w:rPr>
        <w:t>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rsidR="0054021E" w:rsidRPr="00747E63" w:rsidRDefault="00AF2438" w:rsidP="00747E63">
      <w:pPr>
        <w:pStyle w:val="a5"/>
        <w:numPr>
          <w:ilvl w:val="0"/>
          <w:numId w:val="30"/>
        </w:numPr>
        <w:autoSpaceDE/>
        <w:autoSpaceDN/>
        <w:ind w:left="0" w:firstLine="284"/>
        <w:contextualSpacing/>
        <w:rPr>
          <w:color w:val="000000"/>
          <w:sz w:val="24"/>
          <w:szCs w:val="24"/>
        </w:rPr>
      </w:pPr>
      <w:r w:rsidRPr="00AF2438">
        <w:rPr>
          <w:rFonts w:eastAsiaTheme="minorHAnsi"/>
          <w:noProof/>
          <w:sz w:val="24"/>
          <w:szCs w:val="24"/>
          <w:lang w:eastAsia="ru-RU"/>
        </w:rPr>
        <w:pict>
          <v:group id="Группа 2" o:spid="_x0000_s1026" style="position:absolute;left:0;text-align:left;margin-left:52.55pt;margin-top:16.15pt;width:490.3pt;height:31.7pt;z-index:-251653120;mso-position-horizontal-relative:page" coordsize="62268,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" o:allowincell="f">
            <v:shape id="Shape 10133" o:spid="_x0000_s1027" style="position:absolute;width:62268;height:2011;visibility:visible" coordsize="6226809,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QTMQA&#10;AADaAAAADwAAAGRycy9kb3ducmV2LnhtbESP3WoCMRSE7wt9h3AKvatJlyq6GkVKC1KoqO0DHDfH&#10;3cXNybLJ/tSnbwTBy2FmvmEWq8FWoqPGl441vI4UCOLMmZJzDb8/ny9TED4gG6wck4Y/8rBaPj4s&#10;MDWu5z11h5CLCGGfooYihDqV0mcFWfQjVxNH7+QaiyHKJpemwT7CbSUTpSbSYslxocCa3gvKzofW&#10;asDx5jILH7vjLjmeZ+svtf1W01br56dhPQcRaAj38K29MRre4Hol3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UEzEAAAA2gAAAA8AAAAAAAAAAAAAAAAAmAIAAGRycy9k&#10;b3ducmV2LnhtbFBLBQYAAAAABAAEAPUAAACJAwAAAAA=&#10;" adj="0,,0" path="m,l,201167r6226809,l6226809,,,xe" stroked="f">
              <v:stroke joinstyle="round"/>
              <v:formulas/>
              <v:path arrowok="t" o:connecttype="custom" o:connectlocs="0,0;0,2011;62268,2011;62268,0;0,0" o:connectangles="0,0,0,0,0" textboxrect="0,0,6226809,201167"/>
            </v:shape>
            <v:shape id="Shape 10134" o:spid="_x0000_s1028" style="position:absolute;top:2012;width:62268;height:2015;visibility:visible" coordsize="6226809,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lJMQA&#10;AADaAAAADwAAAGRycy9kb3ducmV2LnhtbESPQWvCQBSE7wX/w/IEL0U3KoQS3QRRWuyp1Fbw+Mi+&#10;ZkOzb0N2E6O/vlso9DjMzDfMthhtIwbqfO1YwXKRgCAuna65UvD58Tx/AuEDssbGMSm4kYcinzxs&#10;MdPuyu80nEIlIoR9hgpMCG0mpS8NWfQL1xJH78t1FkOUXSV1h9cIt41cJUkqLdYcFwy2tDdUfp96&#10;q+A+XNbrctWb3etB9+flo03f2helZtNxtwERaAz/4b/2UStI4fdKv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ZSTEAAAA2gAAAA8AAAAAAAAAAAAAAAAAmAIAAGRycy9k&#10;b3ducmV2LnhtbFBLBQYAAAAABAAEAPUAAACJAwAAAAA=&#10;" adj="0,,0" path="m,l,201472r6226809,l6226809,,,xe" stroked="f">
              <v:stroke joinstyle="round"/>
              <v:formulas/>
              <v:path arrowok="t" o:connecttype="custom" o:connectlocs="0,0;0,2015;62268,2015;62268,0;0,0" o:connectangles="0,0,0,0,0" textboxrect="0,0,6226809,201472"/>
            </v:shape>
            <w10:wrap anchorx="page"/>
          </v:group>
        </w:pict>
      </w:r>
      <w:r w:rsidR="0054021E" w:rsidRPr="00747E63">
        <w:rPr>
          <w:color w:val="000000"/>
          <w:sz w:val="24"/>
          <w:szCs w:val="24"/>
        </w:rPr>
        <w:t xml:space="preserve">Часть, формируемая участниками образовательных отношений, реализуется в соответствии с </w:t>
      </w:r>
    </w:p>
    <w:p w:rsidR="0054021E" w:rsidRPr="00747E63" w:rsidRDefault="0054021E" w:rsidP="00747E63">
      <w:pPr>
        <w:ind w:firstLine="284"/>
        <w:jc w:val="both"/>
        <w:rPr>
          <w:color w:val="000000"/>
          <w:sz w:val="24"/>
          <w:szCs w:val="24"/>
        </w:rPr>
      </w:pPr>
      <w:r w:rsidRPr="00747E63">
        <w:rPr>
          <w:color w:val="000000"/>
          <w:sz w:val="24"/>
          <w:szCs w:val="24"/>
        </w:rPr>
        <w:t>- парциальными программами:</w:t>
      </w:r>
    </w:p>
    <w:p w:rsidR="0054021E" w:rsidRPr="00747E63" w:rsidRDefault="0054021E" w:rsidP="00747E63">
      <w:pPr>
        <w:ind w:firstLine="284"/>
        <w:jc w:val="both"/>
        <w:rPr>
          <w:color w:val="000000"/>
          <w:sz w:val="24"/>
          <w:szCs w:val="24"/>
        </w:rPr>
      </w:pPr>
      <w:r w:rsidRPr="00747E63">
        <w:rPr>
          <w:color w:val="000000"/>
          <w:sz w:val="24"/>
          <w:szCs w:val="24"/>
        </w:rPr>
        <w:t xml:space="preserve">1) «Я-ты-мы» </w:t>
      </w:r>
    </w:p>
    <w:p w:rsidR="0054021E" w:rsidRPr="00747E63" w:rsidRDefault="0054021E" w:rsidP="00747E63">
      <w:pPr>
        <w:ind w:firstLine="284"/>
        <w:jc w:val="both"/>
        <w:rPr>
          <w:color w:val="000000"/>
          <w:sz w:val="24"/>
          <w:szCs w:val="24"/>
        </w:rPr>
      </w:pPr>
      <w:r w:rsidRPr="00747E63">
        <w:rPr>
          <w:color w:val="000000"/>
          <w:sz w:val="24"/>
          <w:szCs w:val="24"/>
        </w:rPr>
        <w:t>Программа соци</w:t>
      </w:r>
      <w:r w:rsidR="00271C9A" w:rsidRPr="00747E63">
        <w:rPr>
          <w:color w:val="000000"/>
          <w:sz w:val="24"/>
          <w:szCs w:val="24"/>
        </w:rPr>
        <w:t>ально-эмоционального развития до</w:t>
      </w:r>
      <w:r w:rsidRPr="00747E63">
        <w:rPr>
          <w:color w:val="000000"/>
          <w:sz w:val="24"/>
          <w:szCs w:val="24"/>
        </w:rPr>
        <w:t>школьников.</w:t>
      </w:r>
    </w:p>
    <w:p w:rsidR="0054021E" w:rsidRPr="00747E63" w:rsidRDefault="0054021E" w:rsidP="00747E63">
      <w:pPr>
        <w:ind w:firstLine="284"/>
        <w:jc w:val="both"/>
        <w:rPr>
          <w:color w:val="000000"/>
          <w:sz w:val="24"/>
          <w:szCs w:val="24"/>
        </w:rPr>
      </w:pPr>
      <w:r w:rsidRPr="00747E63">
        <w:rPr>
          <w:color w:val="000000"/>
          <w:sz w:val="24"/>
          <w:szCs w:val="24"/>
        </w:rPr>
        <w:t xml:space="preserve"> Автор: Князева О.Л.</w:t>
      </w:r>
    </w:p>
    <w:p w:rsidR="0054021E" w:rsidRPr="00747E63" w:rsidRDefault="0054021E" w:rsidP="00747E63">
      <w:pPr>
        <w:ind w:firstLine="284"/>
        <w:jc w:val="both"/>
        <w:rPr>
          <w:color w:val="000000"/>
          <w:sz w:val="24"/>
          <w:szCs w:val="24"/>
        </w:rPr>
      </w:pPr>
      <w:r w:rsidRPr="00747E63">
        <w:rPr>
          <w:color w:val="000000"/>
          <w:sz w:val="24"/>
          <w:szCs w:val="24"/>
        </w:rPr>
        <w:t>Выбор направлений Программы по формированию навыков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интересами детей, а также возможностями педагогического коллектива.</w:t>
      </w:r>
    </w:p>
    <w:p w:rsidR="0054021E" w:rsidRPr="00747E63" w:rsidRDefault="0054021E" w:rsidP="00747E63">
      <w:pPr>
        <w:tabs>
          <w:tab w:val="left" w:pos="1447"/>
        </w:tabs>
        <w:ind w:firstLine="284"/>
        <w:jc w:val="both"/>
        <w:rPr>
          <w:b/>
          <w:bCs/>
          <w:i/>
          <w:color w:val="000000"/>
          <w:sz w:val="24"/>
          <w:szCs w:val="24"/>
        </w:rPr>
      </w:pPr>
      <w:r w:rsidRPr="00747E63">
        <w:rPr>
          <w:b/>
          <w:bCs/>
          <w:i/>
          <w:color w:val="000000"/>
          <w:sz w:val="24"/>
          <w:szCs w:val="24"/>
        </w:rPr>
        <w:t>Характеристика взаимодействия педагогического коллектива с семьями воспитанников</w:t>
      </w:r>
    </w:p>
    <w:p w:rsidR="0054021E" w:rsidRPr="00747E63" w:rsidRDefault="0054021E" w:rsidP="00747E63">
      <w:pPr>
        <w:ind w:firstLine="284"/>
        <w:jc w:val="both"/>
        <w:rPr>
          <w:sz w:val="24"/>
          <w:szCs w:val="24"/>
        </w:rPr>
      </w:pPr>
    </w:p>
    <w:p w:rsidR="0054021E" w:rsidRPr="00747E63" w:rsidRDefault="0054021E" w:rsidP="00747E63">
      <w:pPr>
        <w:ind w:firstLine="284"/>
        <w:jc w:val="both"/>
        <w:rPr>
          <w:color w:val="000000"/>
          <w:sz w:val="24"/>
          <w:szCs w:val="24"/>
        </w:rPr>
      </w:pPr>
      <w:r w:rsidRPr="00747E63">
        <w:rPr>
          <w:color w:val="000000"/>
          <w:sz w:val="24"/>
          <w:szCs w:val="24"/>
        </w:rPr>
        <w:t>Основная цель взаим</w:t>
      </w:r>
      <w:r w:rsidR="00271C9A" w:rsidRPr="00747E63">
        <w:rPr>
          <w:color w:val="000000"/>
          <w:sz w:val="24"/>
          <w:szCs w:val="24"/>
        </w:rPr>
        <w:t>одействия МДОУ «Детский сад №192</w:t>
      </w:r>
      <w:r w:rsidRPr="00747E63">
        <w:rPr>
          <w:color w:val="000000"/>
          <w:sz w:val="24"/>
          <w:szCs w:val="24"/>
        </w:rPr>
        <w:t>»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54021E" w:rsidRPr="00747E63" w:rsidRDefault="0054021E" w:rsidP="00747E63">
      <w:pPr>
        <w:ind w:firstLine="284"/>
        <w:jc w:val="both"/>
        <w:rPr>
          <w:color w:val="000000"/>
          <w:sz w:val="24"/>
          <w:szCs w:val="24"/>
        </w:rPr>
      </w:pPr>
      <w:r w:rsidRPr="00747E63">
        <w:rPr>
          <w:color w:val="000000"/>
          <w:sz w:val="24"/>
          <w:szCs w:val="24"/>
        </w:rPr>
        <w:t>Эффективное взаимодействие педагогического коллектива ДОУ и семьи возможно только при соблюдении основных правил:</w:t>
      </w:r>
    </w:p>
    <w:p w:rsidR="0054021E" w:rsidRPr="00747E63" w:rsidRDefault="0054021E" w:rsidP="00747E63">
      <w:pPr>
        <w:ind w:firstLine="284"/>
        <w:jc w:val="both"/>
        <w:rPr>
          <w:color w:val="000000"/>
          <w:sz w:val="24"/>
          <w:szCs w:val="24"/>
        </w:rPr>
      </w:pPr>
      <w:r w:rsidRPr="00747E63">
        <w:rPr>
          <w:color w:val="000000"/>
          <w:sz w:val="24"/>
          <w:szCs w:val="24"/>
        </w:rPr>
        <w:t>1. Доверие педагогов к воспитательным возможностям родителей.</w:t>
      </w:r>
    </w:p>
    <w:p w:rsidR="0054021E" w:rsidRPr="00747E63" w:rsidRDefault="0054021E" w:rsidP="00747E63">
      <w:pPr>
        <w:ind w:firstLine="284"/>
        <w:jc w:val="both"/>
        <w:rPr>
          <w:color w:val="000000"/>
          <w:sz w:val="24"/>
          <w:szCs w:val="24"/>
        </w:rPr>
      </w:pPr>
      <w:r w:rsidRPr="00747E63">
        <w:rPr>
          <w:color w:val="000000"/>
          <w:sz w:val="24"/>
          <w:szCs w:val="24"/>
        </w:rPr>
        <w:t>2. Все действия и мероприятия должны быть направлены на укрепление и повышение родительского авторитета, на уважение к родителям.</w:t>
      </w:r>
    </w:p>
    <w:p w:rsidR="0054021E" w:rsidRPr="00747E63" w:rsidRDefault="0054021E" w:rsidP="00747E63">
      <w:pPr>
        <w:ind w:firstLine="284"/>
        <w:jc w:val="both"/>
        <w:rPr>
          <w:color w:val="000000"/>
          <w:sz w:val="24"/>
          <w:szCs w:val="24"/>
        </w:rPr>
      </w:pPr>
      <w:r w:rsidRPr="00747E63">
        <w:rPr>
          <w:color w:val="000000"/>
          <w:sz w:val="24"/>
          <w:szCs w:val="24"/>
        </w:rPr>
        <w:t>3. Работа с родителями носит не избирательный, а систематический характер, независимо от применяемых методов и форм взаимодействия.</w:t>
      </w:r>
    </w:p>
    <w:p w:rsidR="0054021E" w:rsidRPr="00747E63" w:rsidRDefault="0054021E" w:rsidP="00747E63">
      <w:pPr>
        <w:ind w:firstLine="284"/>
        <w:jc w:val="both"/>
        <w:rPr>
          <w:color w:val="000000"/>
          <w:sz w:val="24"/>
          <w:szCs w:val="24"/>
        </w:rPr>
      </w:pPr>
      <w:r w:rsidRPr="00747E63">
        <w:rPr>
          <w:color w:val="000000"/>
          <w:sz w:val="24"/>
          <w:szCs w:val="24"/>
        </w:rPr>
        <w:t>4. Обязательно наличие такта и недопустимость неосторожного вмешательства в жизнь семьи.</w:t>
      </w:r>
    </w:p>
    <w:p w:rsidR="0054021E" w:rsidRPr="00747E63" w:rsidRDefault="0054021E" w:rsidP="00747E63">
      <w:pPr>
        <w:tabs>
          <w:tab w:val="left" w:pos="-142"/>
          <w:tab w:val="left" w:pos="0"/>
          <w:tab w:val="left" w:pos="142"/>
        </w:tabs>
        <w:ind w:firstLine="284"/>
        <w:jc w:val="both"/>
        <w:rPr>
          <w:color w:val="000000"/>
          <w:sz w:val="24"/>
          <w:szCs w:val="24"/>
        </w:rPr>
      </w:pPr>
      <w:r w:rsidRPr="00747E63">
        <w:rPr>
          <w:color w:val="000000"/>
          <w:sz w:val="24"/>
          <w:szCs w:val="24"/>
        </w:rPr>
        <w:t>5.</w:t>
      </w:r>
      <w:r w:rsidRPr="00747E63">
        <w:rPr>
          <w:color w:val="000000"/>
          <w:sz w:val="24"/>
          <w:szCs w:val="24"/>
        </w:rPr>
        <w:tab/>
        <w:t>Жизнеутверждающий</w:t>
      </w:r>
      <w:r w:rsidRPr="00747E63">
        <w:rPr>
          <w:color w:val="000000"/>
          <w:sz w:val="24"/>
          <w:szCs w:val="24"/>
        </w:rPr>
        <w:tab/>
        <w:t>настрой</w:t>
      </w:r>
      <w:r w:rsidRPr="00747E63">
        <w:rPr>
          <w:color w:val="000000"/>
          <w:sz w:val="24"/>
          <w:szCs w:val="24"/>
        </w:rPr>
        <w:tab/>
        <w:t>в</w:t>
      </w:r>
      <w:r w:rsidRPr="00747E63">
        <w:rPr>
          <w:color w:val="000000"/>
          <w:sz w:val="24"/>
          <w:szCs w:val="24"/>
        </w:rPr>
        <w:tab/>
        <w:t>решении</w:t>
      </w:r>
      <w:r w:rsidRPr="00747E63">
        <w:rPr>
          <w:color w:val="000000"/>
          <w:sz w:val="24"/>
          <w:szCs w:val="24"/>
        </w:rPr>
        <w:tab/>
        <w:t>проблем</w:t>
      </w:r>
      <w:r w:rsidRPr="00747E63">
        <w:rPr>
          <w:color w:val="000000"/>
          <w:sz w:val="24"/>
          <w:szCs w:val="24"/>
        </w:rPr>
        <w:tab/>
        <w:t>воспитания</w:t>
      </w:r>
      <w:r w:rsidRPr="00747E63">
        <w:rPr>
          <w:color w:val="000000"/>
          <w:sz w:val="24"/>
          <w:szCs w:val="24"/>
        </w:rPr>
        <w:tab/>
        <w:t>(опираемся</w:t>
      </w:r>
      <w:r w:rsidRPr="00747E63">
        <w:rPr>
          <w:color w:val="000000"/>
          <w:sz w:val="24"/>
          <w:szCs w:val="24"/>
        </w:rPr>
        <w:tab/>
        <w:t>на положительные качества ребёнка, сильные стороны семейного воспитания, ориентация на успех во что бы то ни стало).</w:t>
      </w:r>
    </w:p>
    <w:p w:rsidR="0054021E" w:rsidRPr="00747E63" w:rsidRDefault="0054021E" w:rsidP="00747E63">
      <w:pPr>
        <w:ind w:firstLine="284"/>
        <w:jc w:val="both"/>
        <w:rPr>
          <w:iCs/>
          <w:color w:val="000000"/>
          <w:sz w:val="24"/>
          <w:szCs w:val="24"/>
        </w:rPr>
      </w:pPr>
      <w:r w:rsidRPr="00747E63">
        <w:rPr>
          <w:iCs/>
          <w:color w:val="000000"/>
          <w:sz w:val="24"/>
          <w:szCs w:val="24"/>
        </w:rPr>
        <w:t>Принципы работы с родителями:</w:t>
      </w:r>
    </w:p>
    <w:p w:rsidR="0054021E" w:rsidRPr="00747E63" w:rsidRDefault="0054021E" w:rsidP="00747E63">
      <w:pPr>
        <w:pStyle w:val="a5"/>
        <w:numPr>
          <w:ilvl w:val="0"/>
          <w:numId w:val="33"/>
        </w:numPr>
        <w:autoSpaceDE/>
        <w:autoSpaceDN/>
        <w:ind w:left="0" w:firstLine="284"/>
        <w:contextualSpacing/>
        <w:rPr>
          <w:color w:val="000000"/>
          <w:sz w:val="24"/>
          <w:szCs w:val="24"/>
        </w:rPr>
      </w:pPr>
      <w:r w:rsidRPr="00747E63">
        <w:rPr>
          <w:color w:val="000000"/>
          <w:sz w:val="24"/>
          <w:szCs w:val="24"/>
        </w:rPr>
        <w:t>Принцип активности и сознательности – участие всего коллектива ДОУ и родителей в поиске современных форм и методов сотрудничества с семьей;</w:t>
      </w:r>
    </w:p>
    <w:bookmarkEnd w:id="20"/>
    <w:p w:rsidR="0054021E" w:rsidRPr="00747E63" w:rsidRDefault="0054021E" w:rsidP="00747E63">
      <w:pPr>
        <w:pStyle w:val="a5"/>
        <w:numPr>
          <w:ilvl w:val="0"/>
          <w:numId w:val="33"/>
        </w:numPr>
        <w:autoSpaceDE/>
        <w:autoSpaceDN/>
        <w:ind w:left="0" w:firstLine="284"/>
        <w:contextualSpacing/>
        <w:rPr>
          <w:color w:val="000000"/>
          <w:sz w:val="24"/>
          <w:szCs w:val="24"/>
        </w:rPr>
      </w:pPr>
      <w:r w:rsidRPr="00747E63">
        <w:rPr>
          <w:color w:val="000000"/>
          <w:sz w:val="24"/>
          <w:szCs w:val="24"/>
        </w:rPr>
        <w:t>Принцип открытости и доверия – предоставление каждому родителю возможности знать и видеть, как развиваются и живут дети в детском саду;</w:t>
      </w:r>
    </w:p>
    <w:p w:rsidR="0054021E" w:rsidRPr="00747E63" w:rsidRDefault="0054021E" w:rsidP="00747E63">
      <w:pPr>
        <w:pStyle w:val="a5"/>
        <w:numPr>
          <w:ilvl w:val="0"/>
          <w:numId w:val="33"/>
        </w:numPr>
        <w:autoSpaceDE/>
        <w:autoSpaceDN/>
        <w:ind w:left="0" w:firstLine="284"/>
        <w:contextualSpacing/>
        <w:rPr>
          <w:color w:val="000000"/>
          <w:sz w:val="24"/>
          <w:szCs w:val="24"/>
        </w:rPr>
      </w:pPr>
      <w:r w:rsidRPr="00747E63">
        <w:rPr>
          <w:color w:val="000000"/>
          <w:sz w:val="24"/>
          <w:szCs w:val="24"/>
        </w:rPr>
        <w:t>Принцип сотрудничества — общение «на равных»; совместная деятельность, которая осуществляется на основании социальной перцепции и с помощью общения;</w:t>
      </w:r>
    </w:p>
    <w:p w:rsidR="0054021E" w:rsidRPr="00747E63" w:rsidRDefault="0054021E" w:rsidP="00747E63">
      <w:pPr>
        <w:pStyle w:val="a5"/>
        <w:numPr>
          <w:ilvl w:val="0"/>
          <w:numId w:val="33"/>
        </w:numPr>
        <w:autoSpaceDE/>
        <w:autoSpaceDN/>
        <w:ind w:left="0" w:firstLine="284"/>
        <w:contextualSpacing/>
        <w:rPr>
          <w:color w:val="000000"/>
          <w:sz w:val="24"/>
          <w:szCs w:val="24"/>
        </w:rPr>
      </w:pPr>
      <w:r w:rsidRPr="00747E63">
        <w:rPr>
          <w:color w:val="000000"/>
          <w:sz w:val="24"/>
          <w:szCs w:val="24"/>
        </w:rPr>
        <w:t>Принцип согласованного взаимодействия — возможность высказывать друг другу свои соображения о тех или иных проблемах воспитания;</w:t>
      </w:r>
    </w:p>
    <w:p w:rsidR="0054021E" w:rsidRPr="00747E63" w:rsidRDefault="0054021E" w:rsidP="00747E63">
      <w:pPr>
        <w:pStyle w:val="a5"/>
        <w:numPr>
          <w:ilvl w:val="0"/>
          <w:numId w:val="33"/>
        </w:numPr>
        <w:autoSpaceDE/>
        <w:autoSpaceDN/>
        <w:ind w:left="0" w:firstLine="284"/>
        <w:contextualSpacing/>
        <w:rPr>
          <w:color w:val="000000"/>
          <w:sz w:val="24"/>
          <w:szCs w:val="24"/>
        </w:rPr>
      </w:pPr>
      <w:r w:rsidRPr="00747E63">
        <w:rPr>
          <w:color w:val="000000"/>
          <w:sz w:val="24"/>
          <w:szCs w:val="24"/>
        </w:rPr>
        <w:t>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w:t>
      </w:r>
    </w:p>
    <w:p w:rsidR="0054021E" w:rsidRPr="00747E63" w:rsidRDefault="0054021E" w:rsidP="00747E63">
      <w:pPr>
        <w:ind w:firstLine="284"/>
        <w:jc w:val="both"/>
        <w:rPr>
          <w:iCs/>
          <w:color w:val="000000"/>
          <w:sz w:val="24"/>
          <w:szCs w:val="24"/>
        </w:rPr>
      </w:pPr>
      <w:r w:rsidRPr="00747E63">
        <w:rPr>
          <w:color w:val="000000"/>
          <w:sz w:val="24"/>
          <w:szCs w:val="24"/>
        </w:rPr>
        <w:t>Детский сад должен создавать возможности (</w:t>
      </w:r>
      <w:r w:rsidRPr="00747E63">
        <w:rPr>
          <w:iCs/>
          <w:color w:val="000000"/>
          <w:sz w:val="24"/>
          <w:szCs w:val="24"/>
        </w:rPr>
        <w:t>ФГОС ДО п. 3.2.8.):</w:t>
      </w:r>
    </w:p>
    <w:p w:rsidR="0054021E" w:rsidRPr="00747E63" w:rsidRDefault="0054021E" w:rsidP="00747E63">
      <w:pPr>
        <w:pStyle w:val="a5"/>
        <w:numPr>
          <w:ilvl w:val="0"/>
          <w:numId w:val="34"/>
        </w:numPr>
        <w:autoSpaceDE/>
        <w:autoSpaceDN/>
        <w:ind w:left="0" w:firstLine="284"/>
        <w:contextualSpacing/>
        <w:rPr>
          <w:color w:val="000000"/>
          <w:sz w:val="24"/>
          <w:szCs w:val="24"/>
        </w:rPr>
      </w:pPr>
      <w:r w:rsidRPr="00747E63">
        <w:rPr>
          <w:color w:val="000000"/>
          <w:sz w:val="24"/>
          <w:szCs w:val="24"/>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54021E" w:rsidRPr="00747E63" w:rsidRDefault="0054021E" w:rsidP="00747E63">
      <w:pPr>
        <w:pStyle w:val="a5"/>
        <w:numPr>
          <w:ilvl w:val="0"/>
          <w:numId w:val="34"/>
        </w:numPr>
        <w:autoSpaceDE/>
        <w:autoSpaceDN/>
        <w:ind w:left="0" w:firstLine="284"/>
        <w:contextualSpacing/>
        <w:rPr>
          <w:color w:val="000000"/>
          <w:sz w:val="24"/>
          <w:szCs w:val="24"/>
        </w:rPr>
      </w:pPr>
      <w:r w:rsidRPr="00747E63">
        <w:rPr>
          <w:color w:val="000000"/>
          <w:sz w:val="24"/>
          <w:szCs w:val="24"/>
        </w:rPr>
        <w:t>для взрослых по поиску, использованию материалов, обеспечивающих реализацию Программы, в том числе в информационной среде;</w:t>
      </w:r>
    </w:p>
    <w:p w:rsidR="0054021E" w:rsidRPr="00747E63" w:rsidRDefault="0054021E" w:rsidP="00747E63">
      <w:pPr>
        <w:pStyle w:val="a5"/>
        <w:numPr>
          <w:ilvl w:val="0"/>
          <w:numId w:val="34"/>
        </w:numPr>
        <w:autoSpaceDE/>
        <w:autoSpaceDN/>
        <w:ind w:left="0" w:firstLine="284"/>
        <w:contextualSpacing/>
        <w:rPr>
          <w:color w:val="000000"/>
          <w:sz w:val="24"/>
          <w:szCs w:val="24"/>
        </w:rPr>
      </w:pPr>
      <w:r w:rsidRPr="00747E63">
        <w:rPr>
          <w:color w:val="000000"/>
          <w:sz w:val="24"/>
          <w:szCs w:val="24"/>
        </w:rPr>
        <w:t>для обсуждения с родителями (законными представителями) детей вопросов, связанных с планированием и реализацией Программы.</w:t>
      </w:r>
    </w:p>
    <w:p w:rsidR="0054021E" w:rsidRPr="00747E63" w:rsidRDefault="0054021E" w:rsidP="00747E63">
      <w:pPr>
        <w:ind w:firstLine="284"/>
        <w:jc w:val="both"/>
        <w:rPr>
          <w:sz w:val="24"/>
          <w:szCs w:val="24"/>
        </w:rPr>
      </w:pPr>
    </w:p>
    <w:p w:rsidR="0054021E" w:rsidRPr="00747E63" w:rsidRDefault="0054021E" w:rsidP="00747E63">
      <w:pPr>
        <w:ind w:firstLine="284"/>
        <w:jc w:val="both"/>
        <w:rPr>
          <w:color w:val="000000"/>
          <w:sz w:val="24"/>
          <w:szCs w:val="24"/>
        </w:rPr>
      </w:pPr>
      <w:r w:rsidRPr="00747E63">
        <w:rPr>
          <w:color w:val="000000"/>
          <w:sz w:val="24"/>
          <w:szCs w:val="24"/>
        </w:rPr>
        <w:t>При участии родителей в жизни группы воспитатели могут: - понять, как родители мотивируют своих детей;</w:t>
      </w:r>
    </w:p>
    <w:p w:rsidR="0054021E" w:rsidRPr="00747E63" w:rsidRDefault="0054021E" w:rsidP="00747E63">
      <w:pPr>
        <w:ind w:firstLine="284"/>
        <w:jc w:val="both"/>
        <w:rPr>
          <w:color w:val="000000"/>
          <w:sz w:val="24"/>
          <w:szCs w:val="24"/>
        </w:rPr>
      </w:pPr>
      <w:r w:rsidRPr="00747E63">
        <w:rPr>
          <w:color w:val="000000"/>
          <w:sz w:val="24"/>
          <w:szCs w:val="24"/>
        </w:rPr>
        <w:t>- увидеть, как родители помогают своим детям решать задачи;</w:t>
      </w:r>
    </w:p>
    <w:p w:rsidR="0054021E" w:rsidRPr="00747E63" w:rsidRDefault="0054021E" w:rsidP="00747E63">
      <w:pPr>
        <w:ind w:firstLine="284"/>
        <w:jc w:val="both"/>
        <w:rPr>
          <w:color w:val="000000"/>
          <w:sz w:val="24"/>
          <w:szCs w:val="24"/>
        </w:rPr>
      </w:pPr>
      <w:r w:rsidRPr="00747E63">
        <w:rPr>
          <w:color w:val="000000"/>
          <w:sz w:val="24"/>
          <w:szCs w:val="24"/>
        </w:rPr>
        <w:t xml:space="preserve">- узнать, какие занятия и увлечения взрослые члены семьи разделяют со своими детьми; </w:t>
      </w:r>
    </w:p>
    <w:p w:rsidR="0054021E" w:rsidRPr="00747E63" w:rsidRDefault="0054021E" w:rsidP="00747E63">
      <w:pPr>
        <w:ind w:firstLine="284"/>
        <w:jc w:val="both"/>
        <w:rPr>
          <w:color w:val="000000"/>
          <w:sz w:val="24"/>
          <w:szCs w:val="24"/>
        </w:rPr>
      </w:pPr>
      <w:r w:rsidRPr="00747E63">
        <w:rPr>
          <w:color w:val="000000"/>
          <w:sz w:val="24"/>
          <w:szCs w:val="24"/>
        </w:rPr>
        <w:t>-получить пользу от того, что родители наблюдают своих детей во взаимодействии со</w:t>
      </w:r>
      <w:r w:rsidR="00271C9A" w:rsidRPr="00747E63">
        <w:rPr>
          <w:color w:val="000000"/>
          <w:sz w:val="24"/>
          <w:szCs w:val="24"/>
        </w:rPr>
        <w:t xml:space="preserve"> </w:t>
      </w:r>
      <w:r w:rsidRPr="00747E63">
        <w:rPr>
          <w:color w:val="000000"/>
          <w:sz w:val="24"/>
          <w:szCs w:val="24"/>
        </w:rPr>
        <w:t>взрослыми и сверстниками.</w:t>
      </w:r>
    </w:p>
    <w:p w:rsidR="0054021E" w:rsidRPr="00747E63" w:rsidRDefault="0054021E" w:rsidP="00747E63">
      <w:pPr>
        <w:ind w:firstLine="284"/>
        <w:jc w:val="both"/>
        <w:rPr>
          <w:color w:val="000000"/>
          <w:sz w:val="24"/>
          <w:szCs w:val="24"/>
        </w:rPr>
      </w:pPr>
      <w:r w:rsidRPr="00747E63">
        <w:rPr>
          <w:color w:val="000000"/>
          <w:sz w:val="24"/>
          <w:szCs w:val="24"/>
        </w:rPr>
        <w:t>Родители (законные представители) воспитанников могут выступать:</w:t>
      </w:r>
    </w:p>
    <w:p w:rsidR="0054021E" w:rsidRPr="00747E63" w:rsidRDefault="0054021E" w:rsidP="00747E63">
      <w:pPr>
        <w:ind w:firstLine="284"/>
        <w:jc w:val="both"/>
        <w:rPr>
          <w:color w:val="000000"/>
          <w:sz w:val="24"/>
          <w:szCs w:val="24"/>
        </w:rPr>
      </w:pPr>
      <w:r w:rsidRPr="00747E63">
        <w:rPr>
          <w:color w:val="000000"/>
          <w:sz w:val="24"/>
          <w:szCs w:val="24"/>
        </w:rPr>
        <w:t>- в роли  помощников при проведении какого - либо вида деятельности с детьми;</w:t>
      </w:r>
    </w:p>
    <w:p w:rsidR="0054021E" w:rsidRPr="00747E63" w:rsidRDefault="0054021E" w:rsidP="00747E63">
      <w:pPr>
        <w:ind w:firstLine="284"/>
        <w:jc w:val="both"/>
        <w:rPr>
          <w:color w:val="000000"/>
          <w:sz w:val="24"/>
          <w:szCs w:val="24"/>
        </w:rPr>
      </w:pPr>
      <w:r w:rsidRPr="00747E63">
        <w:rPr>
          <w:color w:val="000000"/>
          <w:sz w:val="24"/>
          <w:szCs w:val="24"/>
        </w:rPr>
        <w:t>- в роли эксперта, консультанта или организатора.</w:t>
      </w:r>
    </w:p>
    <w:p w:rsidR="0054021E" w:rsidRPr="00747E63" w:rsidRDefault="0054021E" w:rsidP="00747E63">
      <w:pPr>
        <w:ind w:firstLine="284"/>
        <w:jc w:val="both"/>
        <w:rPr>
          <w:color w:val="000000"/>
          <w:sz w:val="24"/>
          <w:szCs w:val="24"/>
        </w:rPr>
      </w:pPr>
      <w:r w:rsidRPr="00747E63">
        <w:rPr>
          <w:color w:val="000000"/>
          <w:sz w:val="24"/>
          <w:szCs w:val="24"/>
        </w:rPr>
        <w:t>Основной принцип взаимоотношения семьи и детского сада: «Союз педагогов и родителей — залог счастливого детства».</w:t>
      </w:r>
    </w:p>
    <w:p w:rsidR="0054021E" w:rsidRPr="00747E63" w:rsidRDefault="0054021E" w:rsidP="00747E63">
      <w:pPr>
        <w:ind w:firstLine="284"/>
        <w:jc w:val="both"/>
        <w:rPr>
          <w:sz w:val="24"/>
          <w:szCs w:val="24"/>
        </w:rPr>
      </w:pPr>
    </w:p>
    <w:p w:rsidR="0054021E" w:rsidRPr="00747E63" w:rsidRDefault="0054021E" w:rsidP="00747E63">
      <w:pPr>
        <w:ind w:firstLine="284"/>
        <w:jc w:val="both"/>
        <w:rPr>
          <w:bCs/>
          <w:color w:val="000000"/>
          <w:sz w:val="24"/>
          <w:szCs w:val="24"/>
        </w:rPr>
      </w:pPr>
      <w:r w:rsidRPr="00747E63">
        <w:rPr>
          <w:bCs/>
          <w:color w:val="000000"/>
          <w:sz w:val="24"/>
          <w:szCs w:val="24"/>
        </w:rPr>
        <w:t>Отсутствие информации, наносящей вред физическому или психическому здоровью воспитанников и противоречащей российскому законодательству.</w:t>
      </w:r>
    </w:p>
    <w:p w:rsidR="0054021E" w:rsidRPr="00747E63" w:rsidRDefault="0054021E" w:rsidP="00747E63">
      <w:pPr>
        <w:ind w:firstLine="284"/>
        <w:jc w:val="both"/>
        <w:rPr>
          <w:sz w:val="24"/>
          <w:szCs w:val="24"/>
        </w:rPr>
      </w:pPr>
    </w:p>
    <w:p w:rsidR="0054021E" w:rsidRPr="00747E63" w:rsidRDefault="0054021E" w:rsidP="00747E63">
      <w:pPr>
        <w:ind w:firstLine="284"/>
        <w:jc w:val="both"/>
        <w:rPr>
          <w:sz w:val="24"/>
          <w:szCs w:val="24"/>
        </w:rPr>
      </w:pPr>
      <w:r w:rsidRPr="00747E63">
        <w:rPr>
          <w:color w:val="000000"/>
          <w:sz w:val="24"/>
          <w:szCs w:val="24"/>
        </w:rPr>
        <w:t>Образовательная программа – образовательная программа дошкольного образования М</w:t>
      </w:r>
      <w:r w:rsidR="001838F4" w:rsidRPr="00747E63">
        <w:rPr>
          <w:color w:val="000000"/>
          <w:sz w:val="24"/>
          <w:szCs w:val="24"/>
        </w:rPr>
        <w:t>ДОУ «Детский сад №192</w:t>
      </w:r>
      <w:r w:rsidRPr="00747E63">
        <w:rPr>
          <w:color w:val="000000"/>
          <w:sz w:val="24"/>
          <w:szCs w:val="24"/>
        </w:rPr>
        <w:t>» не содержит информации, наносящей вред физическому или психическому здоровью воспитанников и противоречащ</w:t>
      </w:r>
      <w:r w:rsidR="004D3CB1" w:rsidRPr="00747E63">
        <w:rPr>
          <w:color w:val="000000"/>
          <w:sz w:val="24"/>
          <w:szCs w:val="24"/>
        </w:rPr>
        <w:t>ей российскому законодательству</w:t>
      </w:r>
      <w:r w:rsidR="001838F4" w:rsidRPr="00747E63">
        <w:rPr>
          <w:color w:val="000000"/>
          <w:sz w:val="24"/>
          <w:szCs w:val="24"/>
        </w:rPr>
        <w:t>.</w:t>
      </w:r>
    </w:p>
    <w:p w:rsidR="0054021E" w:rsidRPr="00747E63" w:rsidRDefault="0054021E" w:rsidP="00747E63">
      <w:pPr>
        <w:tabs>
          <w:tab w:val="left" w:pos="8140"/>
        </w:tabs>
        <w:ind w:firstLine="284"/>
        <w:jc w:val="both"/>
        <w:rPr>
          <w:sz w:val="24"/>
          <w:szCs w:val="24"/>
        </w:rPr>
      </w:pPr>
    </w:p>
    <w:p w:rsidR="001B5327" w:rsidRPr="00747E63" w:rsidRDefault="001B5327" w:rsidP="00747E63">
      <w:pPr>
        <w:pStyle w:val="a3"/>
        <w:tabs>
          <w:tab w:val="left" w:pos="142"/>
        </w:tabs>
        <w:ind w:left="0" w:firstLine="284"/>
        <w:rPr>
          <w:sz w:val="24"/>
          <w:szCs w:val="24"/>
        </w:rPr>
      </w:pPr>
    </w:p>
    <w:sectPr w:rsidR="001B5327" w:rsidRPr="00747E63" w:rsidSect="00747E63">
      <w:type w:val="nextColumn"/>
      <w:pgSz w:w="11910" w:h="16840"/>
      <w:pgMar w:top="567" w:right="851" w:bottom="567" w:left="851" w:header="0" w:footer="97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292" w:rsidRDefault="00121292">
      <w:r>
        <w:separator/>
      </w:r>
    </w:p>
  </w:endnote>
  <w:endnote w:type="continuationSeparator" w:id="0">
    <w:p w:rsidR="00121292" w:rsidRDefault="001212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Gotham Pro">
    <w:altName w:val="Arial"/>
    <w:panose1 w:val="00000000000000000000"/>
    <w:charset w:val="CC"/>
    <w:family w:val="swiss"/>
    <w:notTrueType/>
    <w:pitch w:val="default"/>
    <w:sig w:usb0="00000001" w:usb1="00000000" w:usb2="00000000" w:usb3="00000000" w:csb0="00000005"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054642"/>
      <w:docPartObj>
        <w:docPartGallery w:val="Page Numbers (Bottom of Page)"/>
        <w:docPartUnique/>
      </w:docPartObj>
    </w:sdtPr>
    <w:sdtContent>
      <w:p w:rsidR="00C65A1D" w:rsidRDefault="00AF2438">
        <w:pPr>
          <w:pStyle w:val="aff1"/>
          <w:jc w:val="center"/>
        </w:pPr>
        <w:r>
          <w:fldChar w:fldCharType="begin"/>
        </w:r>
        <w:r w:rsidR="00C65A1D">
          <w:instrText>PAGE   \* MERGEFORMAT</w:instrText>
        </w:r>
        <w:r>
          <w:fldChar w:fldCharType="separate"/>
        </w:r>
        <w:r w:rsidR="00B67BB9">
          <w:rPr>
            <w:noProof/>
          </w:rPr>
          <w:t>12</w:t>
        </w:r>
        <w:r>
          <w:rPr>
            <w:noProof/>
          </w:rPr>
          <w:fldChar w:fldCharType="end"/>
        </w:r>
      </w:p>
    </w:sdtContent>
  </w:sdt>
  <w:p w:rsidR="00C65A1D" w:rsidRDefault="00C65A1D">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261396"/>
      <w:docPartObj>
        <w:docPartGallery w:val="Page Numbers (Bottom of Page)"/>
        <w:docPartUnique/>
      </w:docPartObj>
    </w:sdtPr>
    <w:sdtContent>
      <w:p w:rsidR="00C65A1D" w:rsidRDefault="00AF2438">
        <w:pPr>
          <w:pStyle w:val="aff1"/>
          <w:jc w:val="center"/>
        </w:pPr>
        <w:r>
          <w:fldChar w:fldCharType="begin"/>
        </w:r>
        <w:r w:rsidR="00C65A1D">
          <w:instrText>PAGE   \* MERGEFORMAT</w:instrText>
        </w:r>
        <w:r>
          <w:fldChar w:fldCharType="separate"/>
        </w:r>
        <w:r w:rsidR="00073BA6">
          <w:rPr>
            <w:noProof/>
          </w:rPr>
          <w:t>196</w:t>
        </w:r>
        <w:r>
          <w:rPr>
            <w:noProof/>
          </w:rPr>
          <w:fldChar w:fldCharType="end"/>
        </w:r>
      </w:p>
    </w:sdtContent>
  </w:sdt>
  <w:p w:rsidR="00C65A1D" w:rsidRDefault="00C65A1D">
    <w:pPr>
      <w:pStyle w:val="af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A1D" w:rsidRDefault="00C65A1D" w:rsidP="0054021E">
    <w:pPr>
      <w:pStyle w:val="aff1"/>
    </w:pPr>
  </w:p>
  <w:p w:rsidR="00C65A1D" w:rsidRDefault="00C65A1D">
    <w:pPr>
      <w:pStyle w:val="af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A1D" w:rsidRDefault="00C65A1D">
    <w:pPr>
      <w:pStyle w:val="aff6"/>
      <w:framePr w:w="12309" w:h="149" w:wrap="none" w:vAnchor="text" w:hAnchor="page" w:x="-201" w:y="-555"/>
      <w:shd w:val="clear" w:color="auto" w:fill="auto"/>
      <w:ind w:left="1584"/>
    </w:pPr>
    <w:r>
      <w:rPr>
        <w:rStyle w:val="aff7"/>
      </w:rPr>
      <w:t>фоп до - 03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7506290"/>
      <w:docPartObj>
        <w:docPartGallery w:val="Page Numbers (Bottom of Page)"/>
        <w:docPartUnique/>
      </w:docPartObj>
    </w:sdtPr>
    <w:sdtContent>
      <w:p w:rsidR="00C65A1D" w:rsidRDefault="00AF2438" w:rsidP="0054021E">
        <w:pPr>
          <w:pStyle w:val="aff1"/>
          <w:framePr w:w="12309" w:h="149" w:wrap="none" w:vAnchor="text" w:hAnchor="page" w:x="-201" w:y="-555"/>
          <w:jc w:val="center"/>
        </w:pPr>
        <w:r>
          <w:fldChar w:fldCharType="begin"/>
        </w:r>
        <w:r w:rsidR="00C65A1D">
          <w:instrText>PAGE   \* MERGEFORMAT</w:instrText>
        </w:r>
        <w:r>
          <w:fldChar w:fldCharType="separate"/>
        </w:r>
        <w:r w:rsidR="00073BA6">
          <w:rPr>
            <w:noProof/>
          </w:rPr>
          <w:t>259</w:t>
        </w:r>
        <w:r>
          <w:rPr>
            <w:noProof/>
          </w:rPr>
          <w:fldChar w:fldCharType="end"/>
        </w:r>
      </w:p>
    </w:sdtContent>
  </w:sdt>
  <w:p w:rsidR="00C65A1D" w:rsidRDefault="00C65A1D">
    <w:pPr>
      <w:pStyle w:val="aff6"/>
      <w:framePr w:w="12309" w:h="149" w:wrap="none" w:vAnchor="text" w:hAnchor="page" w:x="-201" w:y="-555"/>
      <w:shd w:val="clear" w:color="auto" w:fill="auto"/>
      <w:ind w:left="158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66393"/>
      <w:docPartObj>
        <w:docPartGallery w:val="Page Numbers (Bottom of Page)"/>
        <w:docPartUnique/>
      </w:docPartObj>
    </w:sdtPr>
    <w:sdtContent>
      <w:p w:rsidR="00C65A1D" w:rsidRDefault="00AF2438" w:rsidP="0054021E">
        <w:pPr>
          <w:pStyle w:val="aff1"/>
          <w:framePr w:w="12309" w:h="144" w:wrap="none" w:vAnchor="text" w:hAnchor="page" w:x="-201" w:y="-570"/>
          <w:jc w:val="center"/>
        </w:pPr>
        <w:r>
          <w:fldChar w:fldCharType="begin"/>
        </w:r>
        <w:r w:rsidR="00C65A1D">
          <w:instrText>PAGE   \* MERGEFORMAT</w:instrText>
        </w:r>
        <w:r>
          <w:fldChar w:fldCharType="separate"/>
        </w:r>
        <w:r w:rsidR="00073BA6">
          <w:rPr>
            <w:noProof/>
          </w:rPr>
          <w:t>197</w:t>
        </w:r>
        <w:r>
          <w:rPr>
            <w:noProof/>
          </w:rPr>
          <w:fldChar w:fldCharType="end"/>
        </w:r>
      </w:p>
    </w:sdtContent>
  </w:sdt>
  <w:p w:rsidR="00C65A1D" w:rsidRDefault="00C65A1D">
    <w:pPr>
      <w:pStyle w:val="aff6"/>
      <w:framePr w:w="12309" w:h="144" w:wrap="none" w:vAnchor="text" w:hAnchor="page" w:x="-201" w:y="-570"/>
      <w:shd w:val="clear" w:color="auto" w:fill="auto"/>
      <w:ind w:left="142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292" w:rsidRDefault="00121292">
      <w:r>
        <w:separator/>
      </w:r>
    </w:p>
  </w:footnote>
  <w:footnote w:type="continuationSeparator" w:id="0">
    <w:p w:rsidR="00121292" w:rsidRDefault="00121292">
      <w:r>
        <w:continuationSeparator/>
      </w:r>
    </w:p>
  </w:footnote>
  <w:footnote w:id="1">
    <w:p w:rsidR="00C65A1D" w:rsidRPr="00C64B0E" w:rsidRDefault="00C65A1D" w:rsidP="0054021E">
      <w:pPr>
        <w:pStyle w:val="afd"/>
        <w:shd w:val="clear" w:color="auto" w:fill="auto"/>
        <w:tabs>
          <w:tab w:val="left" w:pos="182"/>
        </w:tabs>
        <w:ind w:right="20"/>
        <w:rPr>
          <w:b w:val="0"/>
          <w:lang w:val="ru-RU"/>
        </w:rPr>
      </w:pPr>
      <w:r w:rsidRPr="00430E17">
        <w:rPr>
          <w:b w:val="0"/>
          <w:vertAlign w:val="superscript"/>
        </w:rPr>
        <w:footnoteRef/>
      </w:r>
      <w:r w:rsidRPr="00C64B0E">
        <w:rPr>
          <w:b w:val="0"/>
          <w:lang w:val="ru-RU"/>
        </w:rPr>
        <w:tab/>
        <w:t>Пункт 5 Основ государственной политики по сохранению и укреплению традиционных российских духовно-</w:t>
      </w:r>
      <w:r w:rsidRPr="00C64B0E">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C65A1D" w:rsidRPr="00430E17" w:rsidRDefault="00C65A1D" w:rsidP="0054021E">
      <w:pPr>
        <w:pStyle w:val="af1"/>
        <w:rPr>
          <w:rFonts w:ascii="Times New Roman" w:hAnsi="Times New Roman" w:cs="Times New Roman"/>
          <w:szCs w:val="18"/>
        </w:rPr>
      </w:pPr>
      <w:r w:rsidRPr="00430E17">
        <w:rPr>
          <w:rStyle w:val="af3"/>
          <w:rFonts w:ascii="Times New Roman" w:hAnsi="Times New Roman" w:cs="Times New Roman"/>
          <w:szCs w:val="18"/>
        </w:rPr>
        <w:footnoteRef/>
      </w:r>
      <w:r w:rsidRPr="00430E17">
        <w:rPr>
          <w:rFonts w:ascii="Times New Roman" w:hAnsi="Times New Roman" w:cs="Times New Roman"/>
          <w:szCs w:val="18"/>
        </w:rPr>
        <w:t xml:space="preserve"> Пункт </w:t>
      </w:r>
      <w:r>
        <w:rPr>
          <w:rFonts w:ascii="Times New Roman" w:hAnsi="Times New Roman" w:cs="Times New Roman"/>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C65A1D" w:rsidRPr="00E3035C" w:rsidRDefault="00C65A1D" w:rsidP="00E3035C">
      <w:pPr>
        <w:pStyle w:val="footnotedescription"/>
        <w:rPr>
          <w:lang w:val="ru-RU"/>
        </w:rPr>
      </w:pPr>
      <w:r>
        <w:rPr>
          <w:rStyle w:val="footnotemark"/>
        </w:rPr>
        <w:footnoteRef/>
      </w:r>
      <w:r w:rsidRPr="00E3035C">
        <w:rPr>
          <w:lang w:val="ru-RU"/>
        </w:rPr>
        <w:t xml:space="preserve"> </w:t>
      </w:r>
      <w:r>
        <w:t>https</w:t>
      </w:r>
      <w:r w:rsidRPr="00E3035C">
        <w:rPr>
          <w:lang w:val="ru-RU"/>
        </w:rPr>
        <w:t>://</w:t>
      </w:r>
      <w:r>
        <w:t>city</w:t>
      </w:r>
      <w:r w:rsidRPr="00E3035C">
        <w:rPr>
          <w:lang w:val="ru-RU"/>
        </w:rPr>
        <w:t>-</w:t>
      </w:r>
      <w:r>
        <w:t>yaroslavl</w:t>
      </w:r>
      <w:r w:rsidRPr="00E3035C">
        <w:rPr>
          <w:lang w:val="ru-RU"/>
        </w:rPr>
        <w:t>.</w:t>
      </w:r>
      <w:r>
        <w:t>ru</w:t>
      </w:r>
      <w:r w:rsidRPr="00E3035C">
        <w:rPr>
          <w:lang w:val="ru-RU"/>
        </w:rPr>
        <w:t>/</w:t>
      </w:r>
      <w:r>
        <w:t>city</w:t>
      </w:r>
      <w:r w:rsidRPr="00E3035C">
        <w:rPr>
          <w:lang w:val="ru-RU"/>
        </w:rPr>
        <w:t>/</w:t>
      </w:r>
      <w:r>
        <w:t>about</w:t>
      </w:r>
      <w:r w:rsidRPr="00E3035C">
        <w:rPr>
          <w:lang w:val="ru-RU"/>
        </w:rPr>
        <w:t xml:space="preserve">/ </w:t>
      </w:r>
    </w:p>
  </w:footnote>
  <w:footnote w:id="4">
    <w:p w:rsidR="00C65A1D" w:rsidRDefault="00C65A1D" w:rsidP="0054021E">
      <w:pPr>
        <w:pStyle w:val="af1"/>
      </w:pPr>
      <w:r>
        <w:rPr>
          <w:rStyle w:val="af3"/>
        </w:rPr>
        <w:footnoteRef/>
      </w:r>
      <w:r>
        <w:t xml:space="preserve"> В МДОУ «Детский сад № 192» нет возможности для организации обучения детей плаванию.</w:t>
      </w:r>
    </w:p>
  </w:footnote>
  <w:footnote w:id="5">
    <w:p w:rsidR="00C65A1D" w:rsidRDefault="00C65A1D" w:rsidP="0054021E">
      <w:pPr>
        <w:pStyle w:val="af1"/>
      </w:pPr>
      <w:r>
        <w:rPr>
          <w:rStyle w:val="af3"/>
        </w:rPr>
        <w:footnoteRef/>
      </w:r>
      <w:r>
        <w:t xml:space="preserve"> В МДОУ «Детский сад № 192» нет возможности для организации обучения детей плаванию.</w:t>
      </w:r>
    </w:p>
    <w:p w:rsidR="00C65A1D" w:rsidRDefault="00C65A1D" w:rsidP="0054021E">
      <w:pPr>
        <w:pStyle w:val="af1"/>
      </w:pPr>
    </w:p>
  </w:footnote>
  <w:footnote w:id="6">
    <w:p w:rsidR="00C65A1D" w:rsidRDefault="00C65A1D" w:rsidP="0054021E">
      <w:pPr>
        <w:pStyle w:val="af1"/>
      </w:pPr>
      <w:r>
        <w:rPr>
          <w:rStyle w:val="af3"/>
        </w:rPr>
        <w:footnoteRef/>
      </w:r>
      <w:r>
        <w:t xml:space="preserve"> В МДОУ «Детский сад № 192» нет возможности для организации обучения детей плаванию.</w:t>
      </w:r>
    </w:p>
    <w:p w:rsidR="00C65A1D" w:rsidRDefault="00C65A1D" w:rsidP="0054021E">
      <w:pPr>
        <w:pStyle w:val="af1"/>
      </w:pPr>
    </w:p>
  </w:footnote>
  <w:footnote w:id="7">
    <w:p w:rsidR="00C65A1D" w:rsidRDefault="00C65A1D" w:rsidP="0054021E">
      <w:pPr>
        <w:pStyle w:val="af1"/>
      </w:pPr>
      <w:r>
        <w:rPr>
          <w:rStyle w:val="af3"/>
        </w:rPr>
        <w:footnoteRef/>
      </w:r>
      <w:r>
        <w:t xml:space="preserve"> В МДОУ «Детский сад № 192» нет возможности для организации обучения детей плаванию.</w:t>
      </w:r>
    </w:p>
    <w:p w:rsidR="00C65A1D" w:rsidRDefault="00C65A1D" w:rsidP="0054021E">
      <w:pPr>
        <w:pStyle w:val="af1"/>
      </w:pPr>
    </w:p>
  </w:footnote>
  <w:footnote w:id="8">
    <w:p w:rsidR="00C65A1D" w:rsidRPr="00616E3B" w:rsidRDefault="00C65A1D" w:rsidP="0054021E">
      <w:pPr>
        <w:pStyle w:val="afd"/>
        <w:shd w:val="clear" w:color="auto" w:fill="auto"/>
        <w:spacing w:line="235" w:lineRule="exact"/>
        <w:ind w:left="20" w:right="40"/>
        <w:rPr>
          <w:b w:val="0"/>
          <w:lang w:val="ru-RU"/>
        </w:rPr>
      </w:pPr>
      <w:r w:rsidRPr="0023691B">
        <w:rPr>
          <w:b w:val="0"/>
          <w:vertAlign w:val="superscript"/>
        </w:rPr>
        <w:footnoteRef/>
      </w:r>
      <w:r w:rsidRPr="0023691B">
        <w:rPr>
          <w:b w:val="0"/>
          <w:lang w:val="ru-RU"/>
        </w:rPr>
        <w:t xml:space="preserve"> Федеральный закон от 29 декабря 2010 г. № 436-Ф3 «О защите детей от информации, причиняющей вред их здоровью и развитию» </w:t>
      </w:r>
      <w:r w:rsidRPr="00616E3B">
        <w:rPr>
          <w:b w:val="0"/>
          <w:lang w:val="ru-RU"/>
        </w:rPr>
        <w:t>(Собрание законодательства Российской Федерации, 2011, № 1, ст. 48; 2021, № 27, ст. 5092).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A1D" w:rsidRDefault="00C65A1D">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A1D" w:rsidRDefault="00AF2438">
    <w:pPr>
      <w:pStyle w:val="a3"/>
      <w:spacing w:line="14" w:lineRule="auto"/>
      <w:ind w:left="0"/>
      <w:jc w:val="left"/>
      <w:rPr>
        <w:sz w:val="20"/>
      </w:rPr>
    </w:pPr>
    <w:r w:rsidRPr="00AF2438">
      <w:rPr>
        <w:noProof/>
        <w:lang w:eastAsia="ru-RU"/>
      </w:rPr>
      <w:pict>
        <v:shapetype id="_x0000_t202" coordsize="21600,21600" o:spt="202" path="m,l,21600r21600,l21600,xe">
          <v:stroke joinstyle="miter"/>
          <v:path gradientshapeok="t" o:connecttype="rect"/>
        </v:shapetype>
        <v:shape id="Text Box 2" o:spid="_x0000_s4097" type="#_x0000_t202" style="position:absolute;margin-left:302.75pt;margin-top:35.1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W0rAIAAKg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" filled="f" stroked="f">
          <v:textbox inset="0,0,0,0">
            <w:txbxContent>
              <w:p w:rsidR="002015DF" w:rsidRDefault="002015DF">
                <w:pPr>
                  <w:spacing w:before="10"/>
                  <w:ind w:left="60"/>
                  <w:rPr>
                    <w:sz w:val="24"/>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A1D" w:rsidRDefault="00AF2438">
    <w:pPr>
      <w:pStyle w:val="aff6"/>
      <w:framePr w:w="12309" w:h="168" w:wrap="none" w:vAnchor="text" w:hAnchor="page" w:x="-201" w:y="416"/>
      <w:shd w:val="clear" w:color="auto" w:fill="auto"/>
      <w:ind w:left="6523"/>
    </w:pPr>
    <w:r w:rsidRPr="00AF2438">
      <w:fldChar w:fldCharType="begin"/>
    </w:r>
    <w:r w:rsidR="00C65A1D">
      <w:instrText xml:space="preserve"> PAGE \* MERGEFORMAT </w:instrText>
    </w:r>
    <w:r w:rsidRPr="00AF2438">
      <w:fldChar w:fldCharType="separate"/>
    </w:r>
    <w:r w:rsidR="00C65A1D" w:rsidRPr="00DD168B">
      <w:rPr>
        <w:rStyle w:val="115pt"/>
        <w:noProof/>
      </w:rPr>
      <w:t>198</w:t>
    </w:r>
    <w:r>
      <w:rPr>
        <w:rStyle w:val="115pt"/>
        <w:noProo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A1D" w:rsidRDefault="00C65A1D" w:rsidP="0054021E">
    <w:pPr>
      <w:pStyle w:val="aff6"/>
      <w:framePr w:w="12309" w:h="168" w:wrap="none" w:vAnchor="text" w:hAnchor="page" w:x="-201" w:y="416"/>
      <w:shd w:val="clear" w:color="auto" w:fill="aut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A1D" w:rsidRDefault="00C65A1D" w:rsidP="0054021E">
    <w:pPr>
      <w:pStyle w:val="aff6"/>
      <w:framePr w:w="12309" w:h="173" w:wrap="none" w:vAnchor="text" w:hAnchor="page" w:x="-201" w:y="522"/>
      <w:shd w:val="clear" w:color="auto" w:fill="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360"/>
        </w:tabs>
        <w:ind w:left="360" w:hanging="360"/>
      </w:pPr>
    </w:lvl>
    <w:lvl w:ilvl="2">
      <w:start w:val="1"/>
      <w:numFmt w:val="decimal"/>
      <w:lvlText w:val="%3."/>
      <w:lvlJc w:val="left"/>
      <w:pPr>
        <w:tabs>
          <w:tab w:val="num" w:pos="502"/>
        </w:tabs>
        <w:ind w:left="502"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4">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5">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6">
    <w:nsid w:val="00F203A4"/>
    <w:multiLevelType w:val="hybridMultilevel"/>
    <w:tmpl w:val="B92C697E"/>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7">
    <w:nsid w:val="00FA1EDF"/>
    <w:multiLevelType w:val="hybridMultilevel"/>
    <w:tmpl w:val="7E666D0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117029A"/>
    <w:multiLevelType w:val="hybridMultilevel"/>
    <w:tmpl w:val="FE443708"/>
    <w:lvl w:ilvl="0" w:tplc="AD7CE900">
      <w:start w:val="1"/>
      <w:numFmt w:val="upperRoman"/>
      <w:lvlText w:val="%1."/>
      <w:lvlJc w:val="left"/>
      <w:pPr>
        <w:ind w:left="1730" w:hanging="874"/>
        <w:jc w:val="right"/>
      </w:pPr>
      <w:rPr>
        <w:rFonts w:ascii="Times New Roman" w:eastAsia="Times New Roman" w:hAnsi="Times New Roman" w:cs="Times New Roman" w:hint="default"/>
        <w:w w:val="100"/>
        <w:sz w:val="28"/>
        <w:szCs w:val="28"/>
        <w:lang w:val="ru-RU" w:eastAsia="en-US" w:bidi="ar-SA"/>
      </w:rPr>
    </w:lvl>
    <w:lvl w:ilvl="1" w:tplc="40FA3996">
      <w:numFmt w:val="bullet"/>
      <w:lvlText w:val=""/>
      <w:lvlJc w:val="left"/>
      <w:pPr>
        <w:ind w:left="1730" w:hanging="711"/>
      </w:pPr>
      <w:rPr>
        <w:rFonts w:ascii="Symbol" w:eastAsia="Symbol" w:hAnsi="Symbol" w:cs="Symbol" w:hint="default"/>
        <w:w w:val="100"/>
        <w:sz w:val="28"/>
        <w:szCs w:val="28"/>
        <w:lang w:val="ru-RU" w:eastAsia="en-US" w:bidi="ar-SA"/>
      </w:rPr>
    </w:lvl>
    <w:lvl w:ilvl="2" w:tplc="AB5ED2E6">
      <w:numFmt w:val="bullet"/>
      <w:lvlText w:val="•"/>
      <w:lvlJc w:val="left"/>
      <w:pPr>
        <w:ind w:left="2738" w:hanging="711"/>
      </w:pPr>
      <w:rPr>
        <w:rFonts w:hint="default"/>
        <w:lang w:val="ru-RU" w:eastAsia="en-US" w:bidi="ar-SA"/>
      </w:rPr>
    </w:lvl>
    <w:lvl w:ilvl="3" w:tplc="6DF2801A">
      <w:numFmt w:val="bullet"/>
      <w:lvlText w:val="•"/>
      <w:lvlJc w:val="left"/>
      <w:pPr>
        <w:ind w:left="3736" w:hanging="711"/>
      </w:pPr>
      <w:rPr>
        <w:rFonts w:hint="default"/>
        <w:lang w:val="ru-RU" w:eastAsia="en-US" w:bidi="ar-SA"/>
      </w:rPr>
    </w:lvl>
    <w:lvl w:ilvl="4" w:tplc="D438FF82">
      <w:numFmt w:val="bullet"/>
      <w:lvlText w:val="•"/>
      <w:lvlJc w:val="left"/>
      <w:pPr>
        <w:ind w:left="4735" w:hanging="711"/>
      </w:pPr>
      <w:rPr>
        <w:rFonts w:hint="default"/>
        <w:lang w:val="ru-RU" w:eastAsia="en-US" w:bidi="ar-SA"/>
      </w:rPr>
    </w:lvl>
    <w:lvl w:ilvl="5" w:tplc="D5887A32">
      <w:numFmt w:val="bullet"/>
      <w:lvlText w:val="•"/>
      <w:lvlJc w:val="left"/>
      <w:pPr>
        <w:ind w:left="5733" w:hanging="711"/>
      </w:pPr>
      <w:rPr>
        <w:rFonts w:hint="default"/>
        <w:lang w:val="ru-RU" w:eastAsia="en-US" w:bidi="ar-SA"/>
      </w:rPr>
    </w:lvl>
    <w:lvl w:ilvl="6" w:tplc="3138975C">
      <w:numFmt w:val="bullet"/>
      <w:lvlText w:val="•"/>
      <w:lvlJc w:val="left"/>
      <w:pPr>
        <w:ind w:left="6732" w:hanging="711"/>
      </w:pPr>
      <w:rPr>
        <w:rFonts w:hint="default"/>
        <w:lang w:val="ru-RU" w:eastAsia="en-US" w:bidi="ar-SA"/>
      </w:rPr>
    </w:lvl>
    <w:lvl w:ilvl="7" w:tplc="28361F70">
      <w:numFmt w:val="bullet"/>
      <w:lvlText w:val="•"/>
      <w:lvlJc w:val="left"/>
      <w:pPr>
        <w:ind w:left="7730" w:hanging="711"/>
      </w:pPr>
      <w:rPr>
        <w:rFonts w:hint="default"/>
        <w:lang w:val="ru-RU" w:eastAsia="en-US" w:bidi="ar-SA"/>
      </w:rPr>
    </w:lvl>
    <w:lvl w:ilvl="8" w:tplc="6104496E">
      <w:numFmt w:val="bullet"/>
      <w:lvlText w:val="•"/>
      <w:lvlJc w:val="left"/>
      <w:pPr>
        <w:ind w:left="8729" w:hanging="711"/>
      </w:pPr>
      <w:rPr>
        <w:rFonts w:hint="default"/>
        <w:lang w:val="ru-RU" w:eastAsia="en-US" w:bidi="ar-SA"/>
      </w:rPr>
    </w:lvl>
  </w:abstractNum>
  <w:abstractNum w:abstractNumId="9">
    <w:nsid w:val="02517E68"/>
    <w:multiLevelType w:val="hybridMultilevel"/>
    <w:tmpl w:val="75A496D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25D529C"/>
    <w:multiLevelType w:val="hybridMultilevel"/>
    <w:tmpl w:val="09D482F4"/>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30A53A1"/>
    <w:multiLevelType w:val="hybridMultilevel"/>
    <w:tmpl w:val="21306F64"/>
    <w:lvl w:ilvl="0" w:tplc="D9B8F8C8">
      <w:numFmt w:val="bullet"/>
      <w:lvlText w:val=""/>
      <w:lvlJc w:val="left"/>
      <w:pPr>
        <w:ind w:left="311" w:hanging="711"/>
      </w:pPr>
      <w:rPr>
        <w:rFonts w:ascii="Symbol" w:eastAsia="Symbol" w:hAnsi="Symbol" w:cs="Symbol" w:hint="default"/>
        <w:w w:val="100"/>
        <w:sz w:val="28"/>
        <w:szCs w:val="28"/>
        <w:lang w:val="ru-RU" w:eastAsia="en-US" w:bidi="ar-SA"/>
      </w:rPr>
    </w:lvl>
    <w:lvl w:ilvl="1" w:tplc="D14CD174">
      <w:numFmt w:val="bullet"/>
      <w:lvlText w:val="•"/>
      <w:lvlJc w:val="left"/>
      <w:pPr>
        <w:ind w:left="1360" w:hanging="711"/>
      </w:pPr>
      <w:rPr>
        <w:rFonts w:hint="default"/>
        <w:lang w:val="ru-RU" w:eastAsia="en-US" w:bidi="ar-SA"/>
      </w:rPr>
    </w:lvl>
    <w:lvl w:ilvl="2" w:tplc="ED521956">
      <w:numFmt w:val="bullet"/>
      <w:lvlText w:val="•"/>
      <w:lvlJc w:val="left"/>
      <w:pPr>
        <w:ind w:left="2401" w:hanging="711"/>
      </w:pPr>
      <w:rPr>
        <w:rFonts w:hint="default"/>
        <w:lang w:val="ru-RU" w:eastAsia="en-US" w:bidi="ar-SA"/>
      </w:rPr>
    </w:lvl>
    <w:lvl w:ilvl="3" w:tplc="5F5842F8">
      <w:numFmt w:val="bullet"/>
      <w:lvlText w:val="•"/>
      <w:lvlJc w:val="left"/>
      <w:pPr>
        <w:ind w:left="3441" w:hanging="711"/>
      </w:pPr>
      <w:rPr>
        <w:rFonts w:hint="default"/>
        <w:lang w:val="ru-RU" w:eastAsia="en-US" w:bidi="ar-SA"/>
      </w:rPr>
    </w:lvl>
    <w:lvl w:ilvl="4" w:tplc="78B89C40">
      <w:numFmt w:val="bullet"/>
      <w:lvlText w:val="•"/>
      <w:lvlJc w:val="left"/>
      <w:pPr>
        <w:ind w:left="4482" w:hanging="711"/>
      </w:pPr>
      <w:rPr>
        <w:rFonts w:hint="default"/>
        <w:lang w:val="ru-RU" w:eastAsia="en-US" w:bidi="ar-SA"/>
      </w:rPr>
    </w:lvl>
    <w:lvl w:ilvl="5" w:tplc="B7E07FEA">
      <w:numFmt w:val="bullet"/>
      <w:lvlText w:val="•"/>
      <w:lvlJc w:val="left"/>
      <w:pPr>
        <w:ind w:left="5523" w:hanging="711"/>
      </w:pPr>
      <w:rPr>
        <w:rFonts w:hint="default"/>
        <w:lang w:val="ru-RU" w:eastAsia="en-US" w:bidi="ar-SA"/>
      </w:rPr>
    </w:lvl>
    <w:lvl w:ilvl="6" w:tplc="AA90F0F6">
      <w:numFmt w:val="bullet"/>
      <w:lvlText w:val="•"/>
      <w:lvlJc w:val="left"/>
      <w:pPr>
        <w:ind w:left="6563" w:hanging="711"/>
      </w:pPr>
      <w:rPr>
        <w:rFonts w:hint="default"/>
        <w:lang w:val="ru-RU" w:eastAsia="en-US" w:bidi="ar-SA"/>
      </w:rPr>
    </w:lvl>
    <w:lvl w:ilvl="7" w:tplc="AE125A7A">
      <w:numFmt w:val="bullet"/>
      <w:lvlText w:val="•"/>
      <w:lvlJc w:val="left"/>
      <w:pPr>
        <w:ind w:left="7604" w:hanging="711"/>
      </w:pPr>
      <w:rPr>
        <w:rFonts w:hint="default"/>
        <w:lang w:val="ru-RU" w:eastAsia="en-US" w:bidi="ar-SA"/>
      </w:rPr>
    </w:lvl>
    <w:lvl w:ilvl="8" w:tplc="94FE4040">
      <w:numFmt w:val="bullet"/>
      <w:lvlText w:val="•"/>
      <w:lvlJc w:val="left"/>
      <w:pPr>
        <w:ind w:left="8645" w:hanging="711"/>
      </w:pPr>
      <w:rPr>
        <w:rFonts w:hint="default"/>
        <w:lang w:val="ru-RU" w:eastAsia="en-US" w:bidi="ar-SA"/>
      </w:rPr>
    </w:lvl>
  </w:abstractNum>
  <w:abstractNum w:abstractNumId="12">
    <w:nsid w:val="03377737"/>
    <w:multiLevelType w:val="hybridMultilevel"/>
    <w:tmpl w:val="A3604B5E"/>
    <w:lvl w:ilvl="0" w:tplc="D14CD124">
      <w:start w:val="1"/>
      <w:numFmt w:val="bullet"/>
      <w:lvlText w:val="•"/>
      <w:lvlJc w:val="left"/>
      <w:pPr>
        <w:ind w:left="2139" w:hanging="360"/>
      </w:pPr>
      <w:rPr>
        <w:rFonts w:ascii="Times New Roman" w:hAnsi="Times New Roman" w:cs="Times New Roman"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13">
    <w:nsid w:val="037975D4"/>
    <w:multiLevelType w:val="hybridMultilevel"/>
    <w:tmpl w:val="478AF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7C6920"/>
    <w:multiLevelType w:val="hybridMultilevel"/>
    <w:tmpl w:val="7A9627D2"/>
    <w:lvl w:ilvl="0" w:tplc="2A8C9324">
      <w:start w:val="1"/>
      <w:numFmt w:val="decimal"/>
      <w:lvlText w:val="%1."/>
      <w:lvlJc w:val="left"/>
      <w:pPr>
        <w:ind w:left="262" w:hanging="245"/>
      </w:pPr>
      <w:rPr>
        <w:rFonts w:ascii="Times New Roman" w:eastAsia="Times New Roman" w:hAnsi="Times New Roman" w:cs="Times New Roman" w:hint="default"/>
        <w:b/>
        <w:bCs/>
        <w:w w:val="100"/>
        <w:sz w:val="24"/>
        <w:szCs w:val="24"/>
        <w:lang w:val="ru-RU" w:eastAsia="en-US" w:bidi="ar-SA"/>
      </w:rPr>
    </w:lvl>
    <w:lvl w:ilvl="1" w:tplc="4546E942">
      <w:numFmt w:val="bullet"/>
      <w:lvlText w:val="•"/>
      <w:lvlJc w:val="left"/>
      <w:pPr>
        <w:ind w:left="1206" w:hanging="245"/>
      </w:pPr>
      <w:rPr>
        <w:rFonts w:hint="default"/>
        <w:lang w:val="ru-RU" w:eastAsia="en-US" w:bidi="ar-SA"/>
      </w:rPr>
    </w:lvl>
    <w:lvl w:ilvl="2" w:tplc="23DE79FA">
      <w:numFmt w:val="bullet"/>
      <w:lvlText w:val="•"/>
      <w:lvlJc w:val="left"/>
      <w:pPr>
        <w:ind w:left="2153" w:hanging="245"/>
      </w:pPr>
      <w:rPr>
        <w:rFonts w:hint="default"/>
        <w:lang w:val="ru-RU" w:eastAsia="en-US" w:bidi="ar-SA"/>
      </w:rPr>
    </w:lvl>
    <w:lvl w:ilvl="3" w:tplc="F252B4E0">
      <w:numFmt w:val="bullet"/>
      <w:lvlText w:val="•"/>
      <w:lvlJc w:val="left"/>
      <w:pPr>
        <w:ind w:left="3099" w:hanging="245"/>
      </w:pPr>
      <w:rPr>
        <w:rFonts w:hint="default"/>
        <w:lang w:val="ru-RU" w:eastAsia="en-US" w:bidi="ar-SA"/>
      </w:rPr>
    </w:lvl>
    <w:lvl w:ilvl="4" w:tplc="91C0F272">
      <w:numFmt w:val="bullet"/>
      <w:lvlText w:val="•"/>
      <w:lvlJc w:val="left"/>
      <w:pPr>
        <w:ind w:left="4046" w:hanging="245"/>
      </w:pPr>
      <w:rPr>
        <w:rFonts w:hint="default"/>
        <w:lang w:val="ru-RU" w:eastAsia="en-US" w:bidi="ar-SA"/>
      </w:rPr>
    </w:lvl>
    <w:lvl w:ilvl="5" w:tplc="91C4B830">
      <w:numFmt w:val="bullet"/>
      <w:lvlText w:val="•"/>
      <w:lvlJc w:val="left"/>
      <w:pPr>
        <w:ind w:left="4993" w:hanging="245"/>
      </w:pPr>
      <w:rPr>
        <w:rFonts w:hint="default"/>
        <w:lang w:val="ru-RU" w:eastAsia="en-US" w:bidi="ar-SA"/>
      </w:rPr>
    </w:lvl>
    <w:lvl w:ilvl="6" w:tplc="AB9873AE">
      <w:numFmt w:val="bullet"/>
      <w:lvlText w:val="•"/>
      <w:lvlJc w:val="left"/>
      <w:pPr>
        <w:ind w:left="5939" w:hanging="245"/>
      </w:pPr>
      <w:rPr>
        <w:rFonts w:hint="default"/>
        <w:lang w:val="ru-RU" w:eastAsia="en-US" w:bidi="ar-SA"/>
      </w:rPr>
    </w:lvl>
    <w:lvl w:ilvl="7" w:tplc="39142CD0">
      <w:numFmt w:val="bullet"/>
      <w:lvlText w:val="•"/>
      <w:lvlJc w:val="left"/>
      <w:pPr>
        <w:ind w:left="6886" w:hanging="245"/>
      </w:pPr>
      <w:rPr>
        <w:rFonts w:hint="default"/>
        <w:lang w:val="ru-RU" w:eastAsia="en-US" w:bidi="ar-SA"/>
      </w:rPr>
    </w:lvl>
    <w:lvl w:ilvl="8" w:tplc="972A944C">
      <w:numFmt w:val="bullet"/>
      <w:lvlText w:val="•"/>
      <w:lvlJc w:val="left"/>
      <w:pPr>
        <w:ind w:left="7833" w:hanging="245"/>
      </w:pPr>
      <w:rPr>
        <w:rFonts w:hint="default"/>
        <w:lang w:val="ru-RU" w:eastAsia="en-US" w:bidi="ar-SA"/>
      </w:rPr>
    </w:lvl>
  </w:abstractNum>
  <w:abstractNum w:abstractNumId="15">
    <w:nsid w:val="03980145"/>
    <w:multiLevelType w:val="multilevel"/>
    <w:tmpl w:val="A024F3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5B4EEA"/>
    <w:multiLevelType w:val="hybridMultilevel"/>
    <w:tmpl w:val="710449C4"/>
    <w:lvl w:ilvl="0" w:tplc="5DFE548A">
      <w:start w:val="1"/>
      <w:numFmt w:val="bullet"/>
      <w:lvlText w:val="•"/>
      <w:lvlJc w:val="left"/>
      <w:pPr>
        <w:ind w:left="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1AB55E">
      <w:start w:val="1"/>
      <w:numFmt w:val="bullet"/>
      <w:lvlText w:val="o"/>
      <w:lvlJc w:val="left"/>
      <w:pPr>
        <w:ind w:left="1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08CB60">
      <w:start w:val="1"/>
      <w:numFmt w:val="bullet"/>
      <w:lvlText w:val="▪"/>
      <w:lvlJc w:val="left"/>
      <w:pPr>
        <w:ind w:left="2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4A466CE">
      <w:start w:val="1"/>
      <w:numFmt w:val="bullet"/>
      <w:lvlText w:val="•"/>
      <w:lvlJc w:val="left"/>
      <w:pPr>
        <w:ind w:left="30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CA2646">
      <w:start w:val="1"/>
      <w:numFmt w:val="bullet"/>
      <w:lvlText w:val="o"/>
      <w:lvlJc w:val="left"/>
      <w:pPr>
        <w:ind w:left="3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D8F742">
      <w:start w:val="1"/>
      <w:numFmt w:val="bullet"/>
      <w:lvlText w:val="▪"/>
      <w:lvlJc w:val="left"/>
      <w:pPr>
        <w:ind w:left="44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9A461C0">
      <w:start w:val="1"/>
      <w:numFmt w:val="bullet"/>
      <w:lvlText w:val="•"/>
      <w:lvlJc w:val="left"/>
      <w:pPr>
        <w:ind w:left="5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B86288">
      <w:start w:val="1"/>
      <w:numFmt w:val="bullet"/>
      <w:lvlText w:val="o"/>
      <w:lvlJc w:val="left"/>
      <w:pPr>
        <w:ind w:left="5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C068C8">
      <w:start w:val="1"/>
      <w:numFmt w:val="bullet"/>
      <w:lvlText w:val="▪"/>
      <w:lvlJc w:val="left"/>
      <w:pPr>
        <w:ind w:left="6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nsid w:val="069E7876"/>
    <w:multiLevelType w:val="hybridMultilevel"/>
    <w:tmpl w:val="6CCC4384"/>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07CD03D7"/>
    <w:multiLevelType w:val="hybridMultilevel"/>
    <w:tmpl w:val="1B4818C2"/>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083500ED"/>
    <w:multiLevelType w:val="hybridMultilevel"/>
    <w:tmpl w:val="3F98080A"/>
    <w:lvl w:ilvl="0" w:tplc="E6EC8F3E">
      <w:start w:val="1"/>
      <w:numFmt w:val="decimal"/>
      <w:lvlText w:val="%1."/>
      <w:lvlJc w:val="left"/>
      <w:pPr>
        <w:ind w:left="107" w:hanging="708"/>
      </w:pPr>
      <w:rPr>
        <w:rFonts w:ascii="Times New Roman" w:eastAsia="Times New Roman" w:hAnsi="Times New Roman" w:cs="Times New Roman" w:hint="default"/>
        <w:w w:val="100"/>
        <w:sz w:val="24"/>
        <w:szCs w:val="24"/>
        <w:lang w:val="ru-RU" w:eastAsia="en-US" w:bidi="ar-SA"/>
      </w:rPr>
    </w:lvl>
    <w:lvl w:ilvl="1" w:tplc="B41073F2">
      <w:numFmt w:val="bullet"/>
      <w:lvlText w:val="•"/>
      <w:lvlJc w:val="left"/>
      <w:pPr>
        <w:ind w:left="769" w:hanging="708"/>
      </w:pPr>
      <w:rPr>
        <w:rFonts w:hint="default"/>
        <w:lang w:val="ru-RU" w:eastAsia="en-US" w:bidi="ar-SA"/>
      </w:rPr>
    </w:lvl>
    <w:lvl w:ilvl="2" w:tplc="66DC5B06">
      <w:numFmt w:val="bullet"/>
      <w:lvlText w:val="•"/>
      <w:lvlJc w:val="left"/>
      <w:pPr>
        <w:ind w:left="1439" w:hanging="708"/>
      </w:pPr>
      <w:rPr>
        <w:rFonts w:hint="default"/>
        <w:lang w:val="ru-RU" w:eastAsia="en-US" w:bidi="ar-SA"/>
      </w:rPr>
    </w:lvl>
    <w:lvl w:ilvl="3" w:tplc="4D5AF65A">
      <w:numFmt w:val="bullet"/>
      <w:lvlText w:val="•"/>
      <w:lvlJc w:val="left"/>
      <w:pPr>
        <w:ind w:left="2108" w:hanging="708"/>
      </w:pPr>
      <w:rPr>
        <w:rFonts w:hint="default"/>
        <w:lang w:val="ru-RU" w:eastAsia="en-US" w:bidi="ar-SA"/>
      </w:rPr>
    </w:lvl>
    <w:lvl w:ilvl="4" w:tplc="A0427A4E">
      <w:numFmt w:val="bullet"/>
      <w:lvlText w:val="•"/>
      <w:lvlJc w:val="left"/>
      <w:pPr>
        <w:ind w:left="2778" w:hanging="708"/>
      </w:pPr>
      <w:rPr>
        <w:rFonts w:hint="default"/>
        <w:lang w:val="ru-RU" w:eastAsia="en-US" w:bidi="ar-SA"/>
      </w:rPr>
    </w:lvl>
    <w:lvl w:ilvl="5" w:tplc="A8ECE2CA">
      <w:numFmt w:val="bullet"/>
      <w:lvlText w:val="•"/>
      <w:lvlJc w:val="left"/>
      <w:pPr>
        <w:ind w:left="3447" w:hanging="708"/>
      </w:pPr>
      <w:rPr>
        <w:rFonts w:hint="default"/>
        <w:lang w:val="ru-RU" w:eastAsia="en-US" w:bidi="ar-SA"/>
      </w:rPr>
    </w:lvl>
    <w:lvl w:ilvl="6" w:tplc="E30CE336">
      <w:numFmt w:val="bullet"/>
      <w:lvlText w:val="•"/>
      <w:lvlJc w:val="left"/>
      <w:pPr>
        <w:ind w:left="4117" w:hanging="708"/>
      </w:pPr>
      <w:rPr>
        <w:rFonts w:hint="default"/>
        <w:lang w:val="ru-RU" w:eastAsia="en-US" w:bidi="ar-SA"/>
      </w:rPr>
    </w:lvl>
    <w:lvl w:ilvl="7" w:tplc="1F161266">
      <w:numFmt w:val="bullet"/>
      <w:lvlText w:val="•"/>
      <w:lvlJc w:val="left"/>
      <w:pPr>
        <w:ind w:left="4786" w:hanging="708"/>
      </w:pPr>
      <w:rPr>
        <w:rFonts w:hint="default"/>
        <w:lang w:val="ru-RU" w:eastAsia="en-US" w:bidi="ar-SA"/>
      </w:rPr>
    </w:lvl>
    <w:lvl w:ilvl="8" w:tplc="1F1E3CAC">
      <w:numFmt w:val="bullet"/>
      <w:lvlText w:val="•"/>
      <w:lvlJc w:val="left"/>
      <w:pPr>
        <w:ind w:left="5456" w:hanging="708"/>
      </w:pPr>
      <w:rPr>
        <w:rFonts w:hint="default"/>
        <w:lang w:val="ru-RU" w:eastAsia="en-US" w:bidi="ar-SA"/>
      </w:rPr>
    </w:lvl>
  </w:abstractNum>
  <w:abstractNum w:abstractNumId="20">
    <w:nsid w:val="08EC6457"/>
    <w:multiLevelType w:val="hybridMultilevel"/>
    <w:tmpl w:val="2EFCC82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09790661"/>
    <w:multiLevelType w:val="hybridMultilevel"/>
    <w:tmpl w:val="C54EF328"/>
    <w:lvl w:ilvl="0" w:tplc="0000001C">
      <w:start w:val="1"/>
      <w:numFmt w:val="bullet"/>
      <w:lvlText w:val="-"/>
      <w:lvlJc w:val="left"/>
      <w:pPr>
        <w:ind w:left="1287" w:hanging="360"/>
      </w:pPr>
      <w:rPr>
        <w:rFonts w:ascii="Symbol" w:hAnsi="Symbol" w:cs="Symbol" w:hint="default"/>
        <w:color w:val="000000"/>
        <w:lang w:eastAsia="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9A81F46"/>
    <w:multiLevelType w:val="hybridMultilevel"/>
    <w:tmpl w:val="CA1AEE78"/>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0A156D6A"/>
    <w:multiLevelType w:val="hybridMultilevel"/>
    <w:tmpl w:val="22C8CDCA"/>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A284D2C"/>
    <w:multiLevelType w:val="hybridMultilevel"/>
    <w:tmpl w:val="E0F6F48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0AF64372"/>
    <w:multiLevelType w:val="multilevel"/>
    <w:tmpl w:val="7CAC69A6"/>
    <w:lvl w:ilvl="0">
      <w:start w:val="1"/>
      <w:numFmt w:val="decimal"/>
      <w:lvlText w:val="3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upp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695E89"/>
    <w:multiLevelType w:val="hybridMultilevel"/>
    <w:tmpl w:val="F1A26646"/>
    <w:lvl w:ilvl="0" w:tplc="F0101712">
      <w:start w:val="1"/>
      <w:numFmt w:val="decimal"/>
      <w:lvlText w:val="%1."/>
      <w:lvlJc w:val="left"/>
      <w:pPr>
        <w:ind w:left="262" w:hanging="315"/>
      </w:pPr>
      <w:rPr>
        <w:rFonts w:ascii="Times New Roman" w:eastAsia="Times New Roman" w:hAnsi="Times New Roman" w:cs="Times New Roman" w:hint="default"/>
        <w:b/>
        <w:bCs/>
        <w:w w:val="100"/>
        <w:sz w:val="24"/>
        <w:szCs w:val="24"/>
        <w:lang w:val="ru-RU" w:eastAsia="en-US" w:bidi="ar-SA"/>
      </w:rPr>
    </w:lvl>
    <w:lvl w:ilvl="1" w:tplc="883A7EC8">
      <w:numFmt w:val="bullet"/>
      <w:lvlText w:val="•"/>
      <w:lvlJc w:val="left"/>
      <w:pPr>
        <w:ind w:left="1700" w:hanging="315"/>
      </w:pPr>
      <w:rPr>
        <w:rFonts w:hint="default"/>
        <w:lang w:val="ru-RU" w:eastAsia="en-US" w:bidi="ar-SA"/>
      </w:rPr>
    </w:lvl>
    <w:lvl w:ilvl="2" w:tplc="1D56D11A">
      <w:numFmt w:val="bullet"/>
      <w:lvlText w:val="•"/>
      <w:lvlJc w:val="left"/>
      <w:pPr>
        <w:ind w:left="2591" w:hanging="315"/>
      </w:pPr>
      <w:rPr>
        <w:rFonts w:hint="default"/>
        <w:lang w:val="ru-RU" w:eastAsia="en-US" w:bidi="ar-SA"/>
      </w:rPr>
    </w:lvl>
    <w:lvl w:ilvl="3" w:tplc="5498B6A4">
      <w:numFmt w:val="bullet"/>
      <w:lvlText w:val="•"/>
      <w:lvlJc w:val="left"/>
      <w:pPr>
        <w:ind w:left="3483" w:hanging="315"/>
      </w:pPr>
      <w:rPr>
        <w:rFonts w:hint="default"/>
        <w:lang w:val="ru-RU" w:eastAsia="en-US" w:bidi="ar-SA"/>
      </w:rPr>
    </w:lvl>
    <w:lvl w:ilvl="4" w:tplc="608072C6">
      <w:numFmt w:val="bullet"/>
      <w:lvlText w:val="•"/>
      <w:lvlJc w:val="left"/>
      <w:pPr>
        <w:ind w:left="4375" w:hanging="315"/>
      </w:pPr>
      <w:rPr>
        <w:rFonts w:hint="default"/>
        <w:lang w:val="ru-RU" w:eastAsia="en-US" w:bidi="ar-SA"/>
      </w:rPr>
    </w:lvl>
    <w:lvl w:ilvl="5" w:tplc="89E8094E">
      <w:numFmt w:val="bullet"/>
      <w:lvlText w:val="•"/>
      <w:lvlJc w:val="left"/>
      <w:pPr>
        <w:ind w:left="5267" w:hanging="315"/>
      </w:pPr>
      <w:rPr>
        <w:rFonts w:hint="default"/>
        <w:lang w:val="ru-RU" w:eastAsia="en-US" w:bidi="ar-SA"/>
      </w:rPr>
    </w:lvl>
    <w:lvl w:ilvl="6" w:tplc="56F08954">
      <w:numFmt w:val="bullet"/>
      <w:lvlText w:val="•"/>
      <w:lvlJc w:val="left"/>
      <w:pPr>
        <w:ind w:left="6159" w:hanging="315"/>
      </w:pPr>
      <w:rPr>
        <w:rFonts w:hint="default"/>
        <w:lang w:val="ru-RU" w:eastAsia="en-US" w:bidi="ar-SA"/>
      </w:rPr>
    </w:lvl>
    <w:lvl w:ilvl="7" w:tplc="D2720E88">
      <w:numFmt w:val="bullet"/>
      <w:lvlText w:val="•"/>
      <w:lvlJc w:val="left"/>
      <w:pPr>
        <w:ind w:left="7050" w:hanging="315"/>
      </w:pPr>
      <w:rPr>
        <w:rFonts w:hint="default"/>
        <w:lang w:val="ru-RU" w:eastAsia="en-US" w:bidi="ar-SA"/>
      </w:rPr>
    </w:lvl>
    <w:lvl w:ilvl="8" w:tplc="DA1AC5C4">
      <w:numFmt w:val="bullet"/>
      <w:lvlText w:val="•"/>
      <w:lvlJc w:val="left"/>
      <w:pPr>
        <w:ind w:left="7942" w:hanging="315"/>
      </w:pPr>
      <w:rPr>
        <w:rFonts w:hint="default"/>
        <w:lang w:val="ru-RU" w:eastAsia="en-US" w:bidi="ar-SA"/>
      </w:rPr>
    </w:lvl>
  </w:abstractNum>
  <w:abstractNum w:abstractNumId="27">
    <w:nsid w:val="0C7211A3"/>
    <w:multiLevelType w:val="hybridMultilevel"/>
    <w:tmpl w:val="A4FA7706"/>
    <w:lvl w:ilvl="0" w:tplc="0000001C">
      <w:start w:val="1"/>
      <w:numFmt w:val="bullet"/>
      <w:lvlText w:val="-"/>
      <w:lvlJc w:val="left"/>
      <w:pPr>
        <w:ind w:left="1287" w:hanging="360"/>
      </w:pPr>
      <w:rPr>
        <w:rFonts w:ascii="Symbol" w:hAnsi="Symbol" w:cs="Symbol" w:hint="default"/>
        <w:color w:val="000000"/>
        <w:lang w:eastAsia="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CAB2248"/>
    <w:multiLevelType w:val="hybridMultilevel"/>
    <w:tmpl w:val="2C0C1FD6"/>
    <w:lvl w:ilvl="0" w:tplc="0000001C">
      <w:start w:val="1"/>
      <w:numFmt w:val="bullet"/>
      <w:lvlText w:val="-"/>
      <w:lvlJc w:val="left"/>
      <w:pPr>
        <w:ind w:left="1032" w:hanging="360"/>
      </w:pPr>
      <w:rPr>
        <w:rFonts w:ascii="Symbol" w:hAnsi="Symbol" w:cs="Symbol" w:hint="default"/>
        <w:color w:val="000000"/>
        <w:lang w:eastAsia="en-US"/>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29">
    <w:nsid w:val="0CB072B7"/>
    <w:multiLevelType w:val="hybridMultilevel"/>
    <w:tmpl w:val="9B5A794C"/>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0DB513BF"/>
    <w:multiLevelType w:val="hybridMultilevel"/>
    <w:tmpl w:val="720A7CCC"/>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0FE319CC"/>
    <w:multiLevelType w:val="hybridMultilevel"/>
    <w:tmpl w:val="9E9417E0"/>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4B2DE9"/>
    <w:multiLevelType w:val="multilevel"/>
    <w:tmpl w:val="005AE0EA"/>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0B474F3"/>
    <w:multiLevelType w:val="hybridMultilevel"/>
    <w:tmpl w:val="0F241F9E"/>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1160510A"/>
    <w:multiLevelType w:val="hybridMultilevel"/>
    <w:tmpl w:val="7D22EFA0"/>
    <w:lvl w:ilvl="0" w:tplc="85CC465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13427E64"/>
    <w:multiLevelType w:val="hybridMultilevel"/>
    <w:tmpl w:val="0BAC2C4A"/>
    <w:lvl w:ilvl="0" w:tplc="D9B8F8C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164014"/>
    <w:multiLevelType w:val="hybridMultilevel"/>
    <w:tmpl w:val="951280E4"/>
    <w:lvl w:ilvl="0" w:tplc="10E09FDE">
      <w:start w:val="5"/>
      <w:numFmt w:val="decimal"/>
      <w:lvlText w:val="%1."/>
      <w:lvlJc w:val="left"/>
      <w:pPr>
        <w:ind w:left="476" w:hanging="360"/>
      </w:pPr>
      <w:rPr>
        <w:rFonts w:hint="default"/>
      </w:rPr>
    </w:lvl>
    <w:lvl w:ilvl="1" w:tplc="04190019" w:tentative="1">
      <w:start w:val="1"/>
      <w:numFmt w:val="lowerLetter"/>
      <w:lvlText w:val="%2."/>
      <w:lvlJc w:val="left"/>
      <w:pPr>
        <w:ind w:left="1196" w:hanging="360"/>
      </w:pPr>
    </w:lvl>
    <w:lvl w:ilvl="2" w:tplc="0419001B" w:tentative="1">
      <w:start w:val="1"/>
      <w:numFmt w:val="lowerRoman"/>
      <w:lvlText w:val="%3."/>
      <w:lvlJc w:val="right"/>
      <w:pPr>
        <w:ind w:left="1916" w:hanging="180"/>
      </w:pPr>
    </w:lvl>
    <w:lvl w:ilvl="3" w:tplc="0419000F" w:tentative="1">
      <w:start w:val="1"/>
      <w:numFmt w:val="decimal"/>
      <w:lvlText w:val="%4."/>
      <w:lvlJc w:val="left"/>
      <w:pPr>
        <w:ind w:left="2636" w:hanging="360"/>
      </w:pPr>
    </w:lvl>
    <w:lvl w:ilvl="4" w:tplc="04190019" w:tentative="1">
      <w:start w:val="1"/>
      <w:numFmt w:val="lowerLetter"/>
      <w:lvlText w:val="%5."/>
      <w:lvlJc w:val="left"/>
      <w:pPr>
        <w:ind w:left="3356" w:hanging="360"/>
      </w:pPr>
    </w:lvl>
    <w:lvl w:ilvl="5" w:tplc="0419001B" w:tentative="1">
      <w:start w:val="1"/>
      <w:numFmt w:val="lowerRoman"/>
      <w:lvlText w:val="%6."/>
      <w:lvlJc w:val="right"/>
      <w:pPr>
        <w:ind w:left="4076" w:hanging="180"/>
      </w:pPr>
    </w:lvl>
    <w:lvl w:ilvl="6" w:tplc="0419000F" w:tentative="1">
      <w:start w:val="1"/>
      <w:numFmt w:val="decimal"/>
      <w:lvlText w:val="%7."/>
      <w:lvlJc w:val="left"/>
      <w:pPr>
        <w:ind w:left="4796" w:hanging="360"/>
      </w:pPr>
    </w:lvl>
    <w:lvl w:ilvl="7" w:tplc="04190019" w:tentative="1">
      <w:start w:val="1"/>
      <w:numFmt w:val="lowerLetter"/>
      <w:lvlText w:val="%8."/>
      <w:lvlJc w:val="left"/>
      <w:pPr>
        <w:ind w:left="5516" w:hanging="360"/>
      </w:pPr>
    </w:lvl>
    <w:lvl w:ilvl="8" w:tplc="0419001B" w:tentative="1">
      <w:start w:val="1"/>
      <w:numFmt w:val="lowerRoman"/>
      <w:lvlText w:val="%9."/>
      <w:lvlJc w:val="right"/>
      <w:pPr>
        <w:ind w:left="6236" w:hanging="180"/>
      </w:pPr>
    </w:lvl>
  </w:abstractNum>
  <w:abstractNum w:abstractNumId="37">
    <w:nsid w:val="16881208"/>
    <w:multiLevelType w:val="hybridMultilevel"/>
    <w:tmpl w:val="B6A0934C"/>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7930EDA"/>
    <w:multiLevelType w:val="hybridMultilevel"/>
    <w:tmpl w:val="C444F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BBD578D"/>
    <w:multiLevelType w:val="hybridMultilevel"/>
    <w:tmpl w:val="1DDAB0E2"/>
    <w:lvl w:ilvl="0" w:tplc="526E97B6">
      <w:start w:val="1"/>
      <w:numFmt w:val="bullet"/>
      <w:lvlText w:val="-"/>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3A7DA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B422F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388B4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2014A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B8008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1CC25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2A3DE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E8DDE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1CAD3D6E"/>
    <w:multiLevelType w:val="hybridMultilevel"/>
    <w:tmpl w:val="E2E8978C"/>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E1A0595"/>
    <w:multiLevelType w:val="hybridMultilevel"/>
    <w:tmpl w:val="31CE3678"/>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1FE84DA9"/>
    <w:multiLevelType w:val="hybridMultilevel"/>
    <w:tmpl w:val="1D1E6D06"/>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44">
    <w:nsid w:val="200F0BCC"/>
    <w:multiLevelType w:val="hybridMultilevel"/>
    <w:tmpl w:val="DDC8EE80"/>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20800181"/>
    <w:multiLevelType w:val="hybridMultilevel"/>
    <w:tmpl w:val="AE6A9B68"/>
    <w:lvl w:ilvl="0" w:tplc="BFD83730">
      <w:start w:val="1"/>
      <w:numFmt w:val="decimal"/>
      <w:lvlText w:val="%1."/>
      <w:lvlJc w:val="left"/>
      <w:pPr>
        <w:ind w:left="644" w:hanging="360"/>
      </w:pPr>
      <w:rPr>
        <w:rFonts w:hint="default"/>
        <w:b/>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217966B7"/>
    <w:multiLevelType w:val="hybridMultilevel"/>
    <w:tmpl w:val="751C43DA"/>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E46080"/>
    <w:multiLevelType w:val="hybridMultilevel"/>
    <w:tmpl w:val="BC78B8C4"/>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21F32A60"/>
    <w:multiLevelType w:val="hybridMultilevel"/>
    <w:tmpl w:val="A42EE008"/>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223A551E"/>
    <w:multiLevelType w:val="hybridMultilevel"/>
    <w:tmpl w:val="2AB6E2A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23C9200F"/>
    <w:multiLevelType w:val="multilevel"/>
    <w:tmpl w:val="3C2A74D0"/>
    <w:lvl w:ilvl="0">
      <w:start w:val="5"/>
      <w:numFmt w:val="decimal"/>
      <w:lvlText w:val="%1"/>
      <w:lvlJc w:val="left"/>
      <w:pPr>
        <w:ind w:left="390" w:hanging="39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25D170B7"/>
    <w:multiLevelType w:val="hybridMultilevel"/>
    <w:tmpl w:val="DB2820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26500973"/>
    <w:multiLevelType w:val="hybridMultilevel"/>
    <w:tmpl w:val="6A442B9A"/>
    <w:lvl w:ilvl="0" w:tplc="0E72AF1C">
      <w:start w:val="1"/>
      <w:numFmt w:val="bullet"/>
      <w:lvlText w:val="–"/>
      <w:lvlJc w:val="left"/>
      <w:pPr>
        <w:ind w:left="211"/>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1" w:tplc="7A0E0E88">
      <w:start w:val="1"/>
      <w:numFmt w:val="bullet"/>
      <w:lvlText w:val="o"/>
      <w:lvlJc w:val="left"/>
      <w:pPr>
        <w:ind w:left="1289"/>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2" w:tplc="D9B2319E">
      <w:start w:val="1"/>
      <w:numFmt w:val="bullet"/>
      <w:lvlText w:val="▪"/>
      <w:lvlJc w:val="left"/>
      <w:pPr>
        <w:ind w:left="2009"/>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3" w:tplc="C4FEF184">
      <w:start w:val="1"/>
      <w:numFmt w:val="bullet"/>
      <w:lvlText w:val="•"/>
      <w:lvlJc w:val="left"/>
      <w:pPr>
        <w:ind w:left="2729"/>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4" w:tplc="1C94CC22">
      <w:start w:val="1"/>
      <w:numFmt w:val="bullet"/>
      <w:lvlText w:val="o"/>
      <w:lvlJc w:val="left"/>
      <w:pPr>
        <w:ind w:left="3449"/>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5" w:tplc="C21C20A6">
      <w:start w:val="1"/>
      <w:numFmt w:val="bullet"/>
      <w:lvlText w:val="▪"/>
      <w:lvlJc w:val="left"/>
      <w:pPr>
        <w:ind w:left="4169"/>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6" w:tplc="E996BE4C">
      <w:start w:val="1"/>
      <w:numFmt w:val="bullet"/>
      <w:lvlText w:val="•"/>
      <w:lvlJc w:val="left"/>
      <w:pPr>
        <w:ind w:left="4889"/>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7" w:tplc="F6F01A1C">
      <w:start w:val="1"/>
      <w:numFmt w:val="bullet"/>
      <w:lvlText w:val="o"/>
      <w:lvlJc w:val="left"/>
      <w:pPr>
        <w:ind w:left="5609"/>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lvl w:ilvl="8" w:tplc="E6B8CCEE">
      <w:start w:val="1"/>
      <w:numFmt w:val="bullet"/>
      <w:lvlText w:val="▪"/>
      <w:lvlJc w:val="left"/>
      <w:pPr>
        <w:ind w:left="6329"/>
      </w:pPr>
      <w:rPr>
        <w:rFonts w:ascii="Times New Roman" w:eastAsia="Times New Roman" w:hAnsi="Times New Roman" w:cs="Times New Roman"/>
        <w:b w:val="0"/>
        <w:i w:val="0"/>
        <w:strike w:val="0"/>
        <w:dstrike w:val="0"/>
        <w:color w:val="1A1A1A"/>
        <w:sz w:val="28"/>
        <w:szCs w:val="28"/>
        <w:u w:val="none" w:color="000000"/>
        <w:bdr w:val="none" w:sz="0" w:space="0" w:color="auto"/>
        <w:shd w:val="clear" w:color="auto" w:fill="auto"/>
        <w:vertAlign w:val="baseline"/>
      </w:rPr>
    </w:lvl>
  </w:abstractNum>
  <w:abstractNum w:abstractNumId="5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7C7413D"/>
    <w:multiLevelType w:val="hybridMultilevel"/>
    <w:tmpl w:val="08D2A72E"/>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29184723"/>
    <w:multiLevelType w:val="hybridMultilevel"/>
    <w:tmpl w:val="B776BC10"/>
    <w:lvl w:ilvl="0" w:tplc="26224710">
      <w:start w:val="1"/>
      <w:numFmt w:val="decimal"/>
      <w:lvlText w:val="%1."/>
      <w:lvlJc w:val="left"/>
      <w:pPr>
        <w:ind w:left="107" w:hanging="708"/>
      </w:pPr>
      <w:rPr>
        <w:rFonts w:ascii="Times New Roman" w:eastAsia="Times New Roman" w:hAnsi="Times New Roman" w:cs="Times New Roman" w:hint="default"/>
        <w:w w:val="100"/>
        <w:sz w:val="24"/>
        <w:szCs w:val="24"/>
        <w:lang w:val="ru-RU" w:eastAsia="en-US" w:bidi="ar-SA"/>
      </w:rPr>
    </w:lvl>
    <w:lvl w:ilvl="1" w:tplc="800CB006">
      <w:numFmt w:val="bullet"/>
      <w:lvlText w:val="•"/>
      <w:lvlJc w:val="left"/>
      <w:pPr>
        <w:ind w:left="769" w:hanging="708"/>
      </w:pPr>
      <w:rPr>
        <w:rFonts w:hint="default"/>
        <w:lang w:val="ru-RU" w:eastAsia="en-US" w:bidi="ar-SA"/>
      </w:rPr>
    </w:lvl>
    <w:lvl w:ilvl="2" w:tplc="70D8A23A">
      <w:numFmt w:val="bullet"/>
      <w:lvlText w:val="•"/>
      <w:lvlJc w:val="left"/>
      <w:pPr>
        <w:ind w:left="1439" w:hanging="708"/>
      </w:pPr>
      <w:rPr>
        <w:rFonts w:hint="default"/>
        <w:lang w:val="ru-RU" w:eastAsia="en-US" w:bidi="ar-SA"/>
      </w:rPr>
    </w:lvl>
    <w:lvl w:ilvl="3" w:tplc="33CEBCB6">
      <w:numFmt w:val="bullet"/>
      <w:lvlText w:val="•"/>
      <w:lvlJc w:val="left"/>
      <w:pPr>
        <w:ind w:left="2108" w:hanging="708"/>
      </w:pPr>
      <w:rPr>
        <w:rFonts w:hint="default"/>
        <w:lang w:val="ru-RU" w:eastAsia="en-US" w:bidi="ar-SA"/>
      </w:rPr>
    </w:lvl>
    <w:lvl w:ilvl="4" w:tplc="1C52D5BC">
      <w:numFmt w:val="bullet"/>
      <w:lvlText w:val="•"/>
      <w:lvlJc w:val="left"/>
      <w:pPr>
        <w:ind w:left="2778" w:hanging="708"/>
      </w:pPr>
      <w:rPr>
        <w:rFonts w:hint="default"/>
        <w:lang w:val="ru-RU" w:eastAsia="en-US" w:bidi="ar-SA"/>
      </w:rPr>
    </w:lvl>
    <w:lvl w:ilvl="5" w:tplc="4FEEEB70">
      <w:numFmt w:val="bullet"/>
      <w:lvlText w:val="•"/>
      <w:lvlJc w:val="left"/>
      <w:pPr>
        <w:ind w:left="3447" w:hanging="708"/>
      </w:pPr>
      <w:rPr>
        <w:rFonts w:hint="default"/>
        <w:lang w:val="ru-RU" w:eastAsia="en-US" w:bidi="ar-SA"/>
      </w:rPr>
    </w:lvl>
    <w:lvl w:ilvl="6" w:tplc="DEDC4456">
      <w:numFmt w:val="bullet"/>
      <w:lvlText w:val="•"/>
      <w:lvlJc w:val="left"/>
      <w:pPr>
        <w:ind w:left="4117" w:hanging="708"/>
      </w:pPr>
      <w:rPr>
        <w:rFonts w:hint="default"/>
        <w:lang w:val="ru-RU" w:eastAsia="en-US" w:bidi="ar-SA"/>
      </w:rPr>
    </w:lvl>
    <w:lvl w:ilvl="7" w:tplc="E3CA74DC">
      <w:numFmt w:val="bullet"/>
      <w:lvlText w:val="•"/>
      <w:lvlJc w:val="left"/>
      <w:pPr>
        <w:ind w:left="4786" w:hanging="708"/>
      </w:pPr>
      <w:rPr>
        <w:rFonts w:hint="default"/>
        <w:lang w:val="ru-RU" w:eastAsia="en-US" w:bidi="ar-SA"/>
      </w:rPr>
    </w:lvl>
    <w:lvl w:ilvl="8" w:tplc="96B65CAC">
      <w:numFmt w:val="bullet"/>
      <w:lvlText w:val="•"/>
      <w:lvlJc w:val="left"/>
      <w:pPr>
        <w:ind w:left="5456" w:hanging="708"/>
      </w:pPr>
      <w:rPr>
        <w:rFonts w:hint="default"/>
        <w:lang w:val="ru-RU" w:eastAsia="en-US" w:bidi="ar-SA"/>
      </w:rPr>
    </w:lvl>
  </w:abstractNum>
  <w:abstractNum w:abstractNumId="56">
    <w:nsid w:val="2A6A6B76"/>
    <w:multiLevelType w:val="hybridMultilevel"/>
    <w:tmpl w:val="C0644BC2"/>
    <w:lvl w:ilvl="0" w:tplc="E1449BD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D22ED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FE1584">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66208E">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1E930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1EEF9E">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46A78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AECAA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BA116E">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2B4C3C96"/>
    <w:multiLevelType w:val="hybridMultilevel"/>
    <w:tmpl w:val="4170D668"/>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2BA33B22"/>
    <w:multiLevelType w:val="hybridMultilevel"/>
    <w:tmpl w:val="9042C0A2"/>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BDB1F48"/>
    <w:multiLevelType w:val="hybridMultilevel"/>
    <w:tmpl w:val="92E28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CF27846"/>
    <w:multiLevelType w:val="hybridMultilevel"/>
    <w:tmpl w:val="B55A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EE37545"/>
    <w:multiLevelType w:val="hybridMultilevel"/>
    <w:tmpl w:val="DB6A2460"/>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2EEE16C5"/>
    <w:multiLevelType w:val="hybridMultilevel"/>
    <w:tmpl w:val="1BCA655E"/>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3127701A"/>
    <w:multiLevelType w:val="hybridMultilevel"/>
    <w:tmpl w:val="E2C08E28"/>
    <w:lvl w:ilvl="0" w:tplc="1F10210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740892">
      <w:start w:val="1"/>
      <w:numFmt w:val="lowerLetter"/>
      <w:lvlText w:val="%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20CDC0">
      <w:start w:val="1"/>
      <w:numFmt w:val="decimal"/>
      <w:lvlRestart w:val="0"/>
      <w:lvlText w:val="%3."/>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C8332C">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E27554">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946C7C">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F4DB28">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A4B6FC">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68FEF6">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31346233"/>
    <w:multiLevelType w:val="hybridMultilevel"/>
    <w:tmpl w:val="FD3A1F76"/>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nsid w:val="32355BD7"/>
    <w:multiLevelType w:val="hybridMultilevel"/>
    <w:tmpl w:val="36CA6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44C0AFA"/>
    <w:multiLevelType w:val="hybridMultilevel"/>
    <w:tmpl w:val="AE92C1E2"/>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5746F61"/>
    <w:multiLevelType w:val="hybridMultilevel"/>
    <w:tmpl w:val="6F186DAC"/>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35AB16A3"/>
    <w:multiLevelType w:val="hybridMultilevel"/>
    <w:tmpl w:val="63F41FC8"/>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69">
    <w:nsid w:val="35C22359"/>
    <w:multiLevelType w:val="hybridMultilevel"/>
    <w:tmpl w:val="4C082E04"/>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nsid w:val="3694103A"/>
    <w:multiLevelType w:val="hybridMultilevel"/>
    <w:tmpl w:val="6CF807A0"/>
    <w:lvl w:ilvl="0" w:tplc="04190001">
      <w:start w:val="1"/>
      <w:numFmt w:val="bullet"/>
      <w:lvlText w:val=""/>
      <w:lvlJc w:val="left"/>
      <w:pPr>
        <w:ind w:left="981" w:hanging="360"/>
      </w:pPr>
      <w:rPr>
        <w:rFonts w:ascii="Symbol" w:hAnsi="Symbol" w:hint="default"/>
      </w:rPr>
    </w:lvl>
    <w:lvl w:ilvl="1" w:tplc="04190003" w:tentative="1">
      <w:start w:val="1"/>
      <w:numFmt w:val="bullet"/>
      <w:lvlText w:val="o"/>
      <w:lvlJc w:val="left"/>
      <w:pPr>
        <w:ind w:left="1701" w:hanging="360"/>
      </w:pPr>
      <w:rPr>
        <w:rFonts w:ascii="Courier New" w:hAnsi="Courier New" w:cs="Courier New" w:hint="default"/>
      </w:rPr>
    </w:lvl>
    <w:lvl w:ilvl="2" w:tplc="04190005" w:tentative="1">
      <w:start w:val="1"/>
      <w:numFmt w:val="bullet"/>
      <w:lvlText w:val=""/>
      <w:lvlJc w:val="left"/>
      <w:pPr>
        <w:ind w:left="2421" w:hanging="360"/>
      </w:pPr>
      <w:rPr>
        <w:rFonts w:ascii="Wingdings" w:hAnsi="Wingdings" w:hint="default"/>
      </w:rPr>
    </w:lvl>
    <w:lvl w:ilvl="3" w:tplc="04190001" w:tentative="1">
      <w:start w:val="1"/>
      <w:numFmt w:val="bullet"/>
      <w:lvlText w:val=""/>
      <w:lvlJc w:val="left"/>
      <w:pPr>
        <w:ind w:left="3141" w:hanging="360"/>
      </w:pPr>
      <w:rPr>
        <w:rFonts w:ascii="Symbol" w:hAnsi="Symbol" w:hint="default"/>
      </w:rPr>
    </w:lvl>
    <w:lvl w:ilvl="4" w:tplc="04190003" w:tentative="1">
      <w:start w:val="1"/>
      <w:numFmt w:val="bullet"/>
      <w:lvlText w:val="o"/>
      <w:lvlJc w:val="left"/>
      <w:pPr>
        <w:ind w:left="3861" w:hanging="360"/>
      </w:pPr>
      <w:rPr>
        <w:rFonts w:ascii="Courier New" w:hAnsi="Courier New" w:cs="Courier New" w:hint="default"/>
      </w:rPr>
    </w:lvl>
    <w:lvl w:ilvl="5" w:tplc="04190005" w:tentative="1">
      <w:start w:val="1"/>
      <w:numFmt w:val="bullet"/>
      <w:lvlText w:val=""/>
      <w:lvlJc w:val="left"/>
      <w:pPr>
        <w:ind w:left="4581" w:hanging="360"/>
      </w:pPr>
      <w:rPr>
        <w:rFonts w:ascii="Wingdings" w:hAnsi="Wingdings" w:hint="default"/>
      </w:rPr>
    </w:lvl>
    <w:lvl w:ilvl="6" w:tplc="04190001" w:tentative="1">
      <w:start w:val="1"/>
      <w:numFmt w:val="bullet"/>
      <w:lvlText w:val=""/>
      <w:lvlJc w:val="left"/>
      <w:pPr>
        <w:ind w:left="5301" w:hanging="360"/>
      </w:pPr>
      <w:rPr>
        <w:rFonts w:ascii="Symbol" w:hAnsi="Symbol" w:hint="default"/>
      </w:rPr>
    </w:lvl>
    <w:lvl w:ilvl="7" w:tplc="04190003" w:tentative="1">
      <w:start w:val="1"/>
      <w:numFmt w:val="bullet"/>
      <w:lvlText w:val="o"/>
      <w:lvlJc w:val="left"/>
      <w:pPr>
        <w:ind w:left="6021" w:hanging="360"/>
      </w:pPr>
      <w:rPr>
        <w:rFonts w:ascii="Courier New" w:hAnsi="Courier New" w:cs="Courier New" w:hint="default"/>
      </w:rPr>
    </w:lvl>
    <w:lvl w:ilvl="8" w:tplc="04190005" w:tentative="1">
      <w:start w:val="1"/>
      <w:numFmt w:val="bullet"/>
      <w:lvlText w:val=""/>
      <w:lvlJc w:val="left"/>
      <w:pPr>
        <w:ind w:left="6741" w:hanging="360"/>
      </w:pPr>
      <w:rPr>
        <w:rFonts w:ascii="Wingdings" w:hAnsi="Wingdings" w:hint="default"/>
      </w:rPr>
    </w:lvl>
  </w:abstractNum>
  <w:abstractNum w:abstractNumId="71">
    <w:nsid w:val="374F22D4"/>
    <w:multiLevelType w:val="hybridMultilevel"/>
    <w:tmpl w:val="9360380C"/>
    <w:lvl w:ilvl="0" w:tplc="6B6EDE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3AA23C">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0A2A9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028D02">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60659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38253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FEADF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DAAEF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CC5932">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37E33D10"/>
    <w:multiLevelType w:val="hybridMultilevel"/>
    <w:tmpl w:val="9C26CFD2"/>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9064B15"/>
    <w:multiLevelType w:val="multilevel"/>
    <w:tmpl w:val="C07E1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9A07DB8"/>
    <w:multiLevelType w:val="hybridMultilevel"/>
    <w:tmpl w:val="B6EE399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3BCF2A39"/>
    <w:multiLevelType w:val="hybridMultilevel"/>
    <w:tmpl w:val="2514D1BC"/>
    <w:lvl w:ilvl="0" w:tplc="C5447180">
      <w:start w:val="1"/>
      <w:numFmt w:val="decimal"/>
      <w:lvlText w:val="%1."/>
      <w:lvlJc w:val="left"/>
      <w:pPr>
        <w:ind w:left="262" w:hanging="346"/>
      </w:pPr>
      <w:rPr>
        <w:rFonts w:ascii="Times New Roman" w:eastAsia="Times New Roman" w:hAnsi="Times New Roman" w:cs="Times New Roman" w:hint="default"/>
        <w:w w:val="100"/>
        <w:sz w:val="24"/>
        <w:szCs w:val="24"/>
        <w:lang w:val="ru-RU" w:eastAsia="en-US" w:bidi="ar-SA"/>
      </w:rPr>
    </w:lvl>
    <w:lvl w:ilvl="1" w:tplc="9A8ECE9E">
      <w:numFmt w:val="bullet"/>
      <w:lvlText w:val="•"/>
      <w:lvlJc w:val="left"/>
      <w:pPr>
        <w:ind w:left="1206" w:hanging="346"/>
      </w:pPr>
      <w:rPr>
        <w:rFonts w:hint="default"/>
        <w:lang w:val="ru-RU" w:eastAsia="en-US" w:bidi="ar-SA"/>
      </w:rPr>
    </w:lvl>
    <w:lvl w:ilvl="2" w:tplc="1DFCC852">
      <w:numFmt w:val="bullet"/>
      <w:lvlText w:val="•"/>
      <w:lvlJc w:val="left"/>
      <w:pPr>
        <w:ind w:left="2153" w:hanging="346"/>
      </w:pPr>
      <w:rPr>
        <w:rFonts w:hint="default"/>
        <w:lang w:val="ru-RU" w:eastAsia="en-US" w:bidi="ar-SA"/>
      </w:rPr>
    </w:lvl>
    <w:lvl w:ilvl="3" w:tplc="9E500462">
      <w:numFmt w:val="bullet"/>
      <w:lvlText w:val="•"/>
      <w:lvlJc w:val="left"/>
      <w:pPr>
        <w:ind w:left="3099" w:hanging="346"/>
      </w:pPr>
      <w:rPr>
        <w:rFonts w:hint="default"/>
        <w:lang w:val="ru-RU" w:eastAsia="en-US" w:bidi="ar-SA"/>
      </w:rPr>
    </w:lvl>
    <w:lvl w:ilvl="4" w:tplc="84F63D8E">
      <w:numFmt w:val="bullet"/>
      <w:lvlText w:val="•"/>
      <w:lvlJc w:val="left"/>
      <w:pPr>
        <w:ind w:left="4046" w:hanging="346"/>
      </w:pPr>
      <w:rPr>
        <w:rFonts w:hint="default"/>
        <w:lang w:val="ru-RU" w:eastAsia="en-US" w:bidi="ar-SA"/>
      </w:rPr>
    </w:lvl>
    <w:lvl w:ilvl="5" w:tplc="BE78A902">
      <w:numFmt w:val="bullet"/>
      <w:lvlText w:val="•"/>
      <w:lvlJc w:val="left"/>
      <w:pPr>
        <w:ind w:left="4993" w:hanging="346"/>
      </w:pPr>
      <w:rPr>
        <w:rFonts w:hint="default"/>
        <w:lang w:val="ru-RU" w:eastAsia="en-US" w:bidi="ar-SA"/>
      </w:rPr>
    </w:lvl>
    <w:lvl w:ilvl="6" w:tplc="486A8220">
      <w:numFmt w:val="bullet"/>
      <w:lvlText w:val="•"/>
      <w:lvlJc w:val="left"/>
      <w:pPr>
        <w:ind w:left="5939" w:hanging="346"/>
      </w:pPr>
      <w:rPr>
        <w:rFonts w:hint="default"/>
        <w:lang w:val="ru-RU" w:eastAsia="en-US" w:bidi="ar-SA"/>
      </w:rPr>
    </w:lvl>
    <w:lvl w:ilvl="7" w:tplc="64B00FFC">
      <w:numFmt w:val="bullet"/>
      <w:lvlText w:val="•"/>
      <w:lvlJc w:val="left"/>
      <w:pPr>
        <w:ind w:left="6886" w:hanging="346"/>
      </w:pPr>
      <w:rPr>
        <w:rFonts w:hint="default"/>
        <w:lang w:val="ru-RU" w:eastAsia="en-US" w:bidi="ar-SA"/>
      </w:rPr>
    </w:lvl>
    <w:lvl w:ilvl="8" w:tplc="B8A66102">
      <w:numFmt w:val="bullet"/>
      <w:lvlText w:val="•"/>
      <w:lvlJc w:val="left"/>
      <w:pPr>
        <w:ind w:left="7833" w:hanging="346"/>
      </w:pPr>
      <w:rPr>
        <w:rFonts w:hint="default"/>
        <w:lang w:val="ru-RU" w:eastAsia="en-US" w:bidi="ar-SA"/>
      </w:rPr>
    </w:lvl>
  </w:abstractNum>
  <w:abstractNum w:abstractNumId="76">
    <w:nsid w:val="3C455C83"/>
    <w:multiLevelType w:val="hybridMultilevel"/>
    <w:tmpl w:val="A8AEC862"/>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nsid w:val="3C8A319C"/>
    <w:multiLevelType w:val="hybridMultilevel"/>
    <w:tmpl w:val="BD82A234"/>
    <w:lvl w:ilvl="0" w:tplc="D9B8F8C8">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E1D1DCD"/>
    <w:multiLevelType w:val="hybridMultilevel"/>
    <w:tmpl w:val="7E9220CA"/>
    <w:lvl w:ilvl="0" w:tplc="2C147B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C626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5E7CC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EC5AE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C6F9E2">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A2772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36217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42C31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6E2FD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3F9906A0"/>
    <w:multiLevelType w:val="hybridMultilevel"/>
    <w:tmpl w:val="082825A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41FC13D4"/>
    <w:multiLevelType w:val="hybridMultilevel"/>
    <w:tmpl w:val="DE3E8D2C"/>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42602A55"/>
    <w:multiLevelType w:val="hybridMultilevel"/>
    <w:tmpl w:val="8B9C5A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nsid w:val="42725DE5"/>
    <w:multiLevelType w:val="hybridMultilevel"/>
    <w:tmpl w:val="EE1A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2D10203"/>
    <w:multiLevelType w:val="hybridMultilevel"/>
    <w:tmpl w:val="A95A55F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nsid w:val="434F7770"/>
    <w:multiLevelType w:val="hybridMultilevel"/>
    <w:tmpl w:val="BB4C0A16"/>
    <w:lvl w:ilvl="0" w:tplc="3168B244">
      <w:start w:val="1"/>
      <w:numFmt w:val="decimal"/>
      <w:lvlText w:val="%1."/>
      <w:lvlJc w:val="left"/>
      <w:pPr>
        <w:ind w:left="262" w:hanging="312"/>
      </w:pPr>
      <w:rPr>
        <w:rFonts w:ascii="Times New Roman" w:eastAsia="Times New Roman" w:hAnsi="Times New Roman" w:cs="Times New Roman" w:hint="default"/>
        <w:b/>
        <w:bCs/>
        <w:w w:val="100"/>
        <w:sz w:val="24"/>
        <w:szCs w:val="24"/>
        <w:lang w:val="ru-RU" w:eastAsia="en-US" w:bidi="ar-SA"/>
      </w:rPr>
    </w:lvl>
    <w:lvl w:ilvl="1" w:tplc="62F27462">
      <w:numFmt w:val="bullet"/>
      <w:lvlText w:val="•"/>
      <w:lvlJc w:val="left"/>
      <w:pPr>
        <w:ind w:left="1206" w:hanging="312"/>
      </w:pPr>
      <w:rPr>
        <w:rFonts w:hint="default"/>
        <w:lang w:val="ru-RU" w:eastAsia="en-US" w:bidi="ar-SA"/>
      </w:rPr>
    </w:lvl>
    <w:lvl w:ilvl="2" w:tplc="6628AC8E">
      <w:numFmt w:val="bullet"/>
      <w:lvlText w:val="•"/>
      <w:lvlJc w:val="left"/>
      <w:pPr>
        <w:ind w:left="2153" w:hanging="312"/>
      </w:pPr>
      <w:rPr>
        <w:rFonts w:hint="default"/>
        <w:lang w:val="ru-RU" w:eastAsia="en-US" w:bidi="ar-SA"/>
      </w:rPr>
    </w:lvl>
    <w:lvl w:ilvl="3" w:tplc="671E61B8">
      <w:numFmt w:val="bullet"/>
      <w:lvlText w:val="•"/>
      <w:lvlJc w:val="left"/>
      <w:pPr>
        <w:ind w:left="3099" w:hanging="312"/>
      </w:pPr>
      <w:rPr>
        <w:rFonts w:hint="default"/>
        <w:lang w:val="ru-RU" w:eastAsia="en-US" w:bidi="ar-SA"/>
      </w:rPr>
    </w:lvl>
    <w:lvl w:ilvl="4" w:tplc="2BC68F8C">
      <w:numFmt w:val="bullet"/>
      <w:lvlText w:val="•"/>
      <w:lvlJc w:val="left"/>
      <w:pPr>
        <w:ind w:left="4046" w:hanging="312"/>
      </w:pPr>
      <w:rPr>
        <w:rFonts w:hint="default"/>
        <w:lang w:val="ru-RU" w:eastAsia="en-US" w:bidi="ar-SA"/>
      </w:rPr>
    </w:lvl>
    <w:lvl w:ilvl="5" w:tplc="7B90C594">
      <w:numFmt w:val="bullet"/>
      <w:lvlText w:val="•"/>
      <w:lvlJc w:val="left"/>
      <w:pPr>
        <w:ind w:left="4993" w:hanging="312"/>
      </w:pPr>
      <w:rPr>
        <w:rFonts w:hint="default"/>
        <w:lang w:val="ru-RU" w:eastAsia="en-US" w:bidi="ar-SA"/>
      </w:rPr>
    </w:lvl>
    <w:lvl w:ilvl="6" w:tplc="5014853E">
      <w:numFmt w:val="bullet"/>
      <w:lvlText w:val="•"/>
      <w:lvlJc w:val="left"/>
      <w:pPr>
        <w:ind w:left="5939" w:hanging="312"/>
      </w:pPr>
      <w:rPr>
        <w:rFonts w:hint="default"/>
        <w:lang w:val="ru-RU" w:eastAsia="en-US" w:bidi="ar-SA"/>
      </w:rPr>
    </w:lvl>
    <w:lvl w:ilvl="7" w:tplc="0F6E3714">
      <w:numFmt w:val="bullet"/>
      <w:lvlText w:val="•"/>
      <w:lvlJc w:val="left"/>
      <w:pPr>
        <w:ind w:left="6886" w:hanging="312"/>
      </w:pPr>
      <w:rPr>
        <w:rFonts w:hint="default"/>
        <w:lang w:val="ru-RU" w:eastAsia="en-US" w:bidi="ar-SA"/>
      </w:rPr>
    </w:lvl>
    <w:lvl w:ilvl="8" w:tplc="424A7248">
      <w:numFmt w:val="bullet"/>
      <w:lvlText w:val="•"/>
      <w:lvlJc w:val="left"/>
      <w:pPr>
        <w:ind w:left="7833" w:hanging="312"/>
      </w:pPr>
      <w:rPr>
        <w:rFonts w:hint="default"/>
        <w:lang w:val="ru-RU" w:eastAsia="en-US" w:bidi="ar-SA"/>
      </w:rPr>
    </w:lvl>
  </w:abstractNum>
  <w:abstractNum w:abstractNumId="85">
    <w:nsid w:val="43BD7EBD"/>
    <w:multiLevelType w:val="hybridMultilevel"/>
    <w:tmpl w:val="EAB4B7A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nsid w:val="45C7250F"/>
    <w:multiLevelType w:val="hybridMultilevel"/>
    <w:tmpl w:val="E51CFA66"/>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6050027"/>
    <w:multiLevelType w:val="hybridMultilevel"/>
    <w:tmpl w:val="22A44034"/>
    <w:lvl w:ilvl="0" w:tplc="76CA9116">
      <w:start w:val="1"/>
      <w:numFmt w:val="decimal"/>
      <w:lvlText w:val="%1."/>
      <w:lvlJc w:val="left"/>
      <w:pPr>
        <w:ind w:left="262" w:hanging="389"/>
      </w:pPr>
      <w:rPr>
        <w:rFonts w:ascii="Times New Roman" w:eastAsia="Times New Roman" w:hAnsi="Times New Roman" w:cs="Times New Roman" w:hint="default"/>
        <w:b/>
        <w:bCs/>
        <w:w w:val="100"/>
        <w:sz w:val="24"/>
        <w:szCs w:val="24"/>
        <w:lang w:val="ru-RU" w:eastAsia="en-US" w:bidi="ar-SA"/>
      </w:rPr>
    </w:lvl>
    <w:lvl w:ilvl="1" w:tplc="9D88D7B8">
      <w:numFmt w:val="bullet"/>
      <w:lvlText w:val="•"/>
      <w:lvlJc w:val="left"/>
      <w:pPr>
        <w:ind w:left="1206" w:hanging="389"/>
      </w:pPr>
      <w:rPr>
        <w:rFonts w:hint="default"/>
        <w:lang w:val="ru-RU" w:eastAsia="en-US" w:bidi="ar-SA"/>
      </w:rPr>
    </w:lvl>
    <w:lvl w:ilvl="2" w:tplc="700620E2">
      <w:numFmt w:val="bullet"/>
      <w:lvlText w:val="•"/>
      <w:lvlJc w:val="left"/>
      <w:pPr>
        <w:ind w:left="2153" w:hanging="389"/>
      </w:pPr>
      <w:rPr>
        <w:rFonts w:hint="default"/>
        <w:lang w:val="ru-RU" w:eastAsia="en-US" w:bidi="ar-SA"/>
      </w:rPr>
    </w:lvl>
    <w:lvl w:ilvl="3" w:tplc="D9B0B52A">
      <w:numFmt w:val="bullet"/>
      <w:lvlText w:val="•"/>
      <w:lvlJc w:val="left"/>
      <w:pPr>
        <w:ind w:left="3099" w:hanging="389"/>
      </w:pPr>
      <w:rPr>
        <w:rFonts w:hint="default"/>
        <w:lang w:val="ru-RU" w:eastAsia="en-US" w:bidi="ar-SA"/>
      </w:rPr>
    </w:lvl>
    <w:lvl w:ilvl="4" w:tplc="A1DAA8D0">
      <w:numFmt w:val="bullet"/>
      <w:lvlText w:val="•"/>
      <w:lvlJc w:val="left"/>
      <w:pPr>
        <w:ind w:left="4046" w:hanging="389"/>
      </w:pPr>
      <w:rPr>
        <w:rFonts w:hint="default"/>
        <w:lang w:val="ru-RU" w:eastAsia="en-US" w:bidi="ar-SA"/>
      </w:rPr>
    </w:lvl>
    <w:lvl w:ilvl="5" w:tplc="D0E6BA18">
      <w:numFmt w:val="bullet"/>
      <w:lvlText w:val="•"/>
      <w:lvlJc w:val="left"/>
      <w:pPr>
        <w:ind w:left="4993" w:hanging="389"/>
      </w:pPr>
      <w:rPr>
        <w:rFonts w:hint="default"/>
        <w:lang w:val="ru-RU" w:eastAsia="en-US" w:bidi="ar-SA"/>
      </w:rPr>
    </w:lvl>
    <w:lvl w:ilvl="6" w:tplc="D4C4E430">
      <w:numFmt w:val="bullet"/>
      <w:lvlText w:val="•"/>
      <w:lvlJc w:val="left"/>
      <w:pPr>
        <w:ind w:left="5939" w:hanging="389"/>
      </w:pPr>
      <w:rPr>
        <w:rFonts w:hint="default"/>
        <w:lang w:val="ru-RU" w:eastAsia="en-US" w:bidi="ar-SA"/>
      </w:rPr>
    </w:lvl>
    <w:lvl w:ilvl="7" w:tplc="963294B6">
      <w:numFmt w:val="bullet"/>
      <w:lvlText w:val="•"/>
      <w:lvlJc w:val="left"/>
      <w:pPr>
        <w:ind w:left="6886" w:hanging="389"/>
      </w:pPr>
      <w:rPr>
        <w:rFonts w:hint="default"/>
        <w:lang w:val="ru-RU" w:eastAsia="en-US" w:bidi="ar-SA"/>
      </w:rPr>
    </w:lvl>
    <w:lvl w:ilvl="8" w:tplc="AF5E201C">
      <w:numFmt w:val="bullet"/>
      <w:lvlText w:val="•"/>
      <w:lvlJc w:val="left"/>
      <w:pPr>
        <w:ind w:left="7833" w:hanging="389"/>
      </w:pPr>
      <w:rPr>
        <w:rFonts w:hint="default"/>
        <w:lang w:val="ru-RU" w:eastAsia="en-US" w:bidi="ar-SA"/>
      </w:rPr>
    </w:lvl>
  </w:abstractNum>
  <w:abstractNum w:abstractNumId="88">
    <w:nsid w:val="46EC1DBA"/>
    <w:multiLevelType w:val="hybridMultilevel"/>
    <w:tmpl w:val="8026D42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47402F65"/>
    <w:multiLevelType w:val="hybridMultilevel"/>
    <w:tmpl w:val="D336645A"/>
    <w:lvl w:ilvl="0" w:tplc="71880B48">
      <w:start w:val="1"/>
      <w:numFmt w:val="decimal"/>
      <w:lvlText w:val="%1."/>
      <w:lvlJc w:val="left"/>
      <w:pPr>
        <w:ind w:left="1732" w:hanging="711"/>
      </w:pPr>
      <w:rPr>
        <w:rFonts w:ascii="Times New Roman" w:eastAsia="Times New Roman" w:hAnsi="Times New Roman" w:cs="Times New Roman" w:hint="default"/>
        <w:spacing w:val="0"/>
        <w:w w:val="100"/>
        <w:sz w:val="28"/>
        <w:szCs w:val="28"/>
        <w:lang w:val="ru-RU" w:eastAsia="en-US" w:bidi="ar-SA"/>
      </w:rPr>
    </w:lvl>
    <w:lvl w:ilvl="1" w:tplc="3904A89E">
      <w:numFmt w:val="bullet"/>
      <w:lvlText w:val="•"/>
      <w:lvlJc w:val="left"/>
      <w:pPr>
        <w:ind w:left="2638" w:hanging="711"/>
      </w:pPr>
      <w:rPr>
        <w:rFonts w:hint="default"/>
        <w:lang w:val="ru-RU" w:eastAsia="en-US" w:bidi="ar-SA"/>
      </w:rPr>
    </w:lvl>
    <w:lvl w:ilvl="2" w:tplc="4CCA45E2">
      <w:numFmt w:val="bullet"/>
      <w:lvlText w:val="•"/>
      <w:lvlJc w:val="left"/>
      <w:pPr>
        <w:ind w:left="3537" w:hanging="711"/>
      </w:pPr>
      <w:rPr>
        <w:rFonts w:hint="default"/>
        <w:lang w:val="ru-RU" w:eastAsia="en-US" w:bidi="ar-SA"/>
      </w:rPr>
    </w:lvl>
    <w:lvl w:ilvl="3" w:tplc="850C982A">
      <w:numFmt w:val="bullet"/>
      <w:lvlText w:val="•"/>
      <w:lvlJc w:val="left"/>
      <w:pPr>
        <w:ind w:left="4435" w:hanging="711"/>
      </w:pPr>
      <w:rPr>
        <w:rFonts w:hint="default"/>
        <w:lang w:val="ru-RU" w:eastAsia="en-US" w:bidi="ar-SA"/>
      </w:rPr>
    </w:lvl>
    <w:lvl w:ilvl="4" w:tplc="F73EBD7E">
      <w:numFmt w:val="bullet"/>
      <w:lvlText w:val="•"/>
      <w:lvlJc w:val="left"/>
      <w:pPr>
        <w:ind w:left="5334" w:hanging="711"/>
      </w:pPr>
      <w:rPr>
        <w:rFonts w:hint="default"/>
        <w:lang w:val="ru-RU" w:eastAsia="en-US" w:bidi="ar-SA"/>
      </w:rPr>
    </w:lvl>
    <w:lvl w:ilvl="5" w:tplc="13EC8658">
      <w:numFmt w:val="bullet"/>
      <w:lvlText w:val="•"/>
      <w:lvlJc w:val="left"/>
      <w:pPr>
        <w:ind w:left="6233" w:hanging="711"/>
      </w:pPr>
      <w:rPr>
        <w:rFonts w:hint="default"/>
        <w:lang w:val="ru-RU" w:eastAsia="en-US" w:bidi="ar-SA"/>
      </w:rPr>
    </w:lvl>
    <w:lvl w:ilvl="6" w:tplc="88F6B27C">
      <w:numFmt w:val="bullet"/>
      <w:lvlText w:val="•"/>
      <w:lvlJc w:val="left"/>
      <w:pPr>
        <w:ind w:left="7131" w:hanging="711"/>
      </w:pPr>
      <w:rPr>
        <w:rFonts w:hint="default"/>
        <w:lang w:val="ru-RU" w:eastAsia="en-US" w:bidi="ar-SA"/>
      </w:rPr>
    </w:lvl>
    <w:lvl w:ilvl="7" w:tplc="D79656C8">
      <w:numFmt w:val="bullet"/>
      <w:lvlText w:val="•"/>
      <w:lvlJc w:val="left"/>
      <w:pPr>
        <w:ind w:left="8030" w:hanging="711"/>
      </w:pPr>
      <w:rPr>
        <w:rFonts w:hint="default"/>
        <w:lang w:val="ru-RU" w:eastAsia="en-US" w:bidi="ar-SA"/>
      </w:rPr>
    </w:lvl>
    <w:lvl w:ilvl="8" w:tplc="B4EC5A38">
      <w:numFmt w:val="bullet"/>
      <w:lvlText w:val="•"/>
      <w:lvlJc w:val="left"/>
      <w:pPr>
        <w:ind w:left="8929" w:hanging="711"/>
      </w:pPr>
      <w:rPr>
        <w:rFonts w:hint="default"/>
        <w:lang w:val="ru-RU" w:eastAsia="en-US" w:bidi="ar-SA"/>
      </w:rPr>
    </w:lvl>
  </w:abstractNum>
  <w:abstractNum w:abstractNumId="90">
    <w:nsid w:val="47F007BC"/>
    <w:multiLevelType w:val="hybridMultilevel"/>
    <w:tmpl w:val="C7FA5536"/>
    <w:lvl w:ilvl="0" w:tplc="7ED656C2">
      <w:start w:val="1"/>
      <w:numFmt w:val="decimal"/>
      <w:lvlText w:val="%1."/>
      <w:lvlJc w:val="left"/>
      <w:pPr>
        <w:ind w:left="502" w:hanging="240"/>
      </w:pPr>
      <w:rPr>
        <w:rFonts w:ascii="Times New Roman" w:eastAsia="Times New Roman" w:hAnsi="Times New Roman" w:cs="Times New Roman" w:hint="default"/>
        <w:w w:val="100"/>
        <w:sz w:val="24"/>
        <w:szCs w:val="24"/>
        <w:lang w:val="ru-RU" w:eastAsia="en-US" w:bidi="ar-SA"/>
      </w:rPr>
    </w:lvl>
    <w:lvl w:ilvl="1" w:tplc="C14E7C72">
      <w:numFmt w:val="bullet"/>
      <w:lvlText w:val="•"/>
      <w:lvlJc w:val="left"/>
      <w:pPr>
        <w:ind w:left="1422" w:hanging="240"/>
      </w:pPr>
      <w:rPr>
        <w:rFonts w:hint="default"/>
        <w:lang w:val="ru-RU" w:eastAsia="en-US" w:bidi="ar-SA"/>
      </w:rPr>
    </w:lvl>
    <w:lvl w:ilvl="2" w:tplc="B44097C8">
      <w:numFmt w:val="bullet"/>
      <w:lvlText w:val="•"/>
      <w:lvlJc w:val="left"/>
      <w:pPr>
        <w:ind w:left="2345" w:hanging="240"/>
      </w:pPr>
      <w:rPr>
        <w:rFonts w:hint="default"/>
        <w:lang w:val="ru-RU" w:eastAsia="en-US" w:bidi="ar-SA"/>
      </w:rPr>
    </w:lvl>
    <w:lvl w:ilvl="3" w:tplc="5F9E98E2">
      <w:numFmt w:val="bullet"/>
      <w:lvlText w:val="•"/>
      <w:lvlJc w:val="left"/>
      <w:pPr>
        <w:ind w:left="3267" w:hanging="240"/>
      </w:pPr>
      <w:rPr>
        <w:rFonts w:hint="default"/>
        <w:lang w:val="ru-RU" w:eastAsia="en-US" w:bidi="ar-SA"/>
      </w:rPr>
    </w:lvl>
    <w:lvl w:ilvl="4" w:tplc="927655A6">
      <w:numFmt w:val="bullet"/>
      <w:lvlText w:val="•"/>
      <w:lvlJc w:val="left"/>
      <w:pPr>
        <w:ind w:left="4190" w:hanging="240"/>
      </w:pPr>
      <w:rPr>
        <w:rFonts w:hint="default"/>
        <w:lang w:val="ru-RU" w:eastAsia="en-US" w:bidi="ar-SA"/>
      </w:rPr>
    </w:lvl>
    <w:lvl w:ilvl="5" w:tplc="5B4CD772">
      <w:numFmt w:val="bullet"/>
      <w:lvlText w:val="•"/>
      <w:lvlJc w:val="left"/>
      <w:pPr>
        <w:ind w:left="5113" w:hanging="240"/>
      </w:pPr>
      <w:rPr>
        <w:rFonts w:hint="default"/>
        <w:lang w:val="ru-RU" w:eastAsia="en-US" w:bidi="ar-SA"/>
      </w:rPr>
    </w:lvl>
    <w:lvl w:ilvl="6" w:tplc="E20C9D56">
      <w:numFmt w:val="bullet"/>
      <w:lvlText w:val="•"/>
      <w:lvlJc w:val="left"/>
      <w:pPr>
        <w:ind w:left="6035" w:hanging="240"/>
      </w:pPr>
      <w:rPr>
        <w:rFonts w:hint="default"/>
        <w:lang w:val="ru-RU" w:eastAsia="en-US" w:bidi="ar-SA"/>
      </w:rPr>
    </w:lvl>
    <w:lvl w:ilvl="7" w:tplc="54443552">
      <w:numFmt w:val="bullet"/>
      <w:lvlText w:val="•"/>
      <w:lvlJc w:val="left"/>
      <w:pPr>
        <w:ind w:left="6958" w:hanging="240"/>
      </w:pPr>
      <w:rPr>
        <w:rFonts w:hint="default"/>
        <w:lang w:val="ru-RU" w:eastAsia="en-US" w:bidi="ar-SA"/>
      </w:rPr>
    </w:lvl>
    <w:lvl w:ilvl="8" w:tplc="004CAE48">
      <w:numFmt w:val="bullet"/>
      <w:lvlText w:val="•"/>
      <w:lvlJc w:val="left"/>
      <w:pPr>
        <w:ind w:left="7881" w:hanging="240"/>
      </w:pPr>
      <w:rPr>
        <w:rFonts w:hint="default"/>
        <w:lang w:val="ru-RU" w:eastAsia="en-US" w:bidi="ar-SA"/>
      </w:rPr>
    </w:lvl>
  </w:abstractNum>
  <w:abstractNum w:abstractNumId="91">
    <w:nsid w:val="4803533D"/>
    <w:multiLevelType w:val="hybridMultilevel"/>
    <w:tmpl w:val="0B24B0C2"/>
    <w:lvl w:ilvl="0" w:tplc="91A61862">
      <w:start w:val="2"/>
      <w:numFmt w:val="decimal"/>
      <w:lvlText w:val="%1"/>
      <w:lvlJc w:val="left"/>
      <w:pPr>
        <w:ind w:left="664" w:hanging="711"/>
      </w:pPr>
      <w:rPr>
        <w:rFonts w:hint="default"/>
        <w:lang w:val="ru-RU" w:eastAsia="en-US" w:bidi="ar-SA"/>
      </w:rPr>
    </w:lvl>
    <w:lvl w:ilvl="1" w:tplc="BABEC244">
      <w:numFmt w:val="none"/>
      <w:lvlText w:val=""/>
      <w:lvlJc w:val="left"/>
      <w:pPr>
        <w:tabs>
          <w:tab w:val="num" w:pos="360"/>
        </w:tabs>
      </w:pPr>
    </w:lvl>
    <w:lvl w:ilvl="2" w:tplc="61EC2794">
      <w:numFmt w:val="bullet"/>
      <w:lvlText w:val="•"/>
      <w:lvlJc w:val="left"/>
      <w:pPr>
        <w:ind w:left="2673" w:hanging="711"/>
      </w:pPr>
      <w:rPr>
        <w:rFonts w:hint="default"/>
        <w:lang w:val="ru-RU" w:eastAsia="en-US" w:bidi="ar-SA"/>
      </w:rPr>
    </w:lvl>
    <w:lvl w:ilvl="3" w:tplc="AC8C00E6">
      <w:numFmt w:val="bullet"/>
      <w:lvlText w:val="•"/>
      <w:lvlJc w:val="left"/>
      <w:pPr>
        <w:ind w:left="3679" w:hanging="711"/>
      </w:pPr>
      <w:rPr>
        <w:rFonts w:hint="default"/>
        <w:lang w:val="ru-RU" w:eastAsia="en-US" w:bidi="ar-SA"/>
      </w:rPr>
    </w:lvl>
    <w:lvl w:ilvl="4" w:tplc="E0EE8C90">
      <w:numFmt w:val="bullet"/>
      <w:lvlText w:val="•"/>
      <w:lvlJc w:val="left"/>
      <w:pPr>
        <w:ind w:left="4686" w:hanging="711"/>
      </w:pPr>
      <w:rPr>
        <w:rFonts w:hint="default"/>
        <w:lang w:val="ru-RU" w:eastAsia="en-US" w:bidi="ar-SA"/>
      </w:rPr>
    </w:lvl>
    <w:lvl w:ilvl="5" w:tplc="EEF8695A">
      <w:numFmt w:val="bullet"/>
      <w:lvlText w:val="•"/>
      <w:lvlJc w:val="left"/>
      <w:pPr>
        <w:ind w:left="5693" w:hanging="711"/>
      </w:pPr>
      <w:rPr>
        <w:rFonts w:hint="default"/>
        <w:lang w:val="ru-RU" w:eastAsia="en-US" w:bidi="ar-SA"/>
      </w:rPr>
    </w:lvl>
    <w:lvl w:ilvl="6" w:tplc="3676AA22">
      <w:numFmt w:val="bullet"/>
      <w:lvlText w:val="•"/>
      <w:lvlJc w:val="left"/>
      <w:pPr>
        <w:ind w:left="6699" w:hanging="711"/>
      </w:pPr>
      <w:rPr>
        <w:rFonts w:hint="default"/>
        <w:lang w:val="ru-RU" w:eastAsia="en-US" w:bidi="ar-SA"/>
      </w:rPr>
    </w:lvl>
    <w:lvl w:ilvl="7" w:tplc="516607F4">
      <w:numFmt w:val="bullet"/>
      <w:lvlText w:val="•"/>
      <w:lvlJc w:val="left"/>
      <w:pPr>
        <w:ind w:left="7706" w:hanging="711"/>
      </w:pPr>
      <w:rPr>
        <w:rFonts w:hint="default"/>
        <w:lang w:val="ru-RU" w:eastAsia="en-US" w:bidi="ar-SA"/>
      </w:rPr>
    </w:lvl>
    <w:lvl w:ilvl="8" w:tplc="7B0CFBAA">
      <w:numFmt w:val="bullet"/>
      <w:lvlText w:val="•"/>
      <w:lvlJc w:val="left"/>
      <w:pPr>
        <w:ind w:left="8713" w:hanging="711"/>
      </w:pPr>
      <w:rPr>
        <w:rFonts w:hint="default"/>
        <w:lang w:val="ru-RU" w:eastAsia="en-US" w:bidi="ar-SA"/>
      </w:rPr>
    </w:lvl>
  </w:abstractNum>
  <w:abstractNum w:abstractNumId="92">
    <w:nsid w:val="49BD0D48"/>
    <w:multiLevelType w:val="hybridMultilevel"/>
    <w:tmpl w:val="F6280A2E"/>
    <w:lvl w:ilvl="0" w:tplc="3EFCCC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nsid w:val="4A891E16"/>
    <w:multiLevelType w:val="hybridMultilevel"/>
    <w:tmpl w:val="A412BAB0"/>
    <w:lvl w:ilvl="0" w:tplc="673272AC">
      <w:start w:val="1"/>
      <w:numFmt w:val="decimal"/>
      <w:lvlText w:val="%1."/>
      <w:lvlJc w:val="left"/>
      <w:pPr>
        <w:ind w:left="845" w:hanging="561"/>
      </w:pPr>
      <w:rPr>
        <w:rFonts w:ascii="Times New Roman" w:eastAsia="Times New Roman" w:hAnsi="Times New Roman" w:cs="Times New Roman" w:hint="default"/>
        <w:b w:val="0"/>
        <w:bCs w:val="0"/>
        <w:i w:val="0"/>
        <w:iCs w:val="0"/>
        <w:w w:val="99"/>
        <w:sz w:val="24"/>
        <w:szCs w:val="24"/>
        <w:lang w:val="ru-RU" w:eastAsia="en-US" w:bidi="ar-SA"/>
      </w:rPr>
    </w:lvl>
    <w:lvl w:ilvl="1" w:tplc="36A83F7A">
      <w:numFmt w:val="bullet"/>
      <w:lvlText w:val="•"/>
      <w:lvlJc w:val="left"/>
      <w:pPr>
        <w:ind w:left="1823" w:hanging="561"/>
      </w:pPr>
      <w:rPr>
        <w:rFonts w:hint="default"/>
        <w:lang w:val="ru-RU" w:eastAsia="en-US" w:bidi="ar-SA"/>
      </w:rPr>
    </w:lvl>
    <w:lvl w:ilvl="2" w:tplc="9C340138">
      <w:numFmt w:val="bullet"/>
      <w:lvlText w:val="•"/>
      <w:lvlJc w:val="left"/>
      <w:pPr>
        <w:ind w:left="2797" w:hanging="561"/>
      </w:pPr>
      <w:rPr>
        <w:rFonts w:hint="default"/>
        <w:lang w:val="ru-RU" w:eastAsia="en-US" w:bidi="ar-SA"/>
      </w:rPr>
    </w:lvl>
    <w:lvl w:ilvl="3" w:tplc="0720A416">
      <w:numFmt w:val="bullet"/>
      <w:lvlText w:val="•"/>
      <w:lvlJc w:val="left"/>
      <w:pPr>
        <w:ind w:left="3772" w:hanging="561"/>
      </w:pPr>
      <w:rPr>
        <w:rFonts w:hint="default"/>
        <w:lang w:val="ru-RU" w:eastAsia="en-US" w:bidi="ar-SA"/>
      </w:rPr>
    </w:lvl>
    <w:lvl w:ilvl="4" w:tplc="93E2BC90">
      <w:numFmt w:val="bullet"/>
      <w:lvlText w:val="•"/>
      <w:lvlJc w:val="left"/>
      <w:pPr>
        <w:ind w:left="4746" w:hanging="561"/>
      </w:pPr>
      <w:rPr>
        <w:rFonts w:hint="default"/>
        <w:lang w:val="ru-RU" w:eastAsia="en-US" w:bidi="ar-SA"/>
      </w:rPr>
    </w:lvl>
    <w:lvl w:ilvl="5" w:tplc="81CC06AA">
      <w:numFmt w:val="bullet"/>
      <w:lvlText w:val="•"/>
      <w:lvlJc w:val="left"/>
      <w:pPr>
        <w:ind w:left="5721" w:hanging="561"/>
      </w:pPr>
      <w:rPr>
        <w:rFonts w:hint="default"/>
        <w:lang w:val="ru-RU" w:eastAsia="en-US" w:bidi="ar-SA"/>
      </w:rPr>
    </w:lvl>
    <w:lvl w:ilvl="6" w:tplc="29CE13EE">
      <w:numFmt w:val="bullet"/>
      <w:lvlText w:val="•"/>
      <w:lvlJc w:val="left"/>
      <w:pPr>
        <w:ind w:left="6695" w:hanging="561"/>
      </w:pPr>
      <w:rPr>
        <w:rFonts w:hint="default"/>
        <w:lang w:val="ru-RU" w:eastAsia="en-US" w:bidi="ar-SA"/>
      </w:rPr>
    </w:lvl>
    <w:lvl w:ilvl="7" w:tplc="014E510E">
      <w:numFmt w:val="bullet"/>
      <w:lvlText w:val="•"/>
      <w:lvlJc w:val="left"/>
      <w:pPr>
        <w:ind w:left="7669" w:hanging="561"/>
      </w:pPr>
      <w:rPr>
        <w:rFonts w:hint="default"/>
        <w:lang w:val="ru-RU" w:eastAsia="en-US" w:bidi="ar-SA"/>
      </w:rPr>
    </w:lvl>
    <w:lvl w:ilvl="8" w:tplc="D70A4B64">
      <w:numFmt w:val="bullet"/>
      <w:lvlText w:val="•"/>
      <w:lvlJc w:val="left"/>
      <w:pPr>
        <w:ind w:left="8644" w:hanging="561"/>
      </w:pPr>
      <w:rPr>
        <w:rFonts w:hint="default"/>
        <w:lang w:val="ru-RU" w:eastAsia="en-US" w:bidi="ar-SA"/>
      </w:rPr>
    </w:lvl>
  </w:abstractNum>
  <w:abstractNum w:abstractNumId="94">
    <w:nsid w:val="4A9B6A31"/>
    <w:multiLevelType w:val="hybridMultilevel"/>
    <w:tmpl w:val="0A6E9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C1B6F86"/>
    <w:multiLevelType w:val="hybridMultilevel"/>
    <w:tmpl w:val="6BC0338E"/>
    <w:lvl w:ilvl="0" w:tplc="5DC01DBA">
      <w:start w:val="1"/>
      <w:numFmt w:val="decimal"/>
      <w:lvlText w:val="%1."/>
      <w:lvlJc w:val="left"/>
      <w:pPr>
        <w:ind w:left="262" w:hanging="240"/>
      </w:pPr>
      <w:rPr>
        <w:rFonts w:ascii="Times New Roman" w:eastAsia="Times New Roman" w:hAnsi="Times New Roman" w:cs="Times New Roman" w:hint="default"/>
        <w:w w:val="100"/>
        <w:sz w:val="24"/>
        <w:szCs w:val="24"/>
        <w:lang w:val="ru-RU" w:eastAsia="en-US" w:bidi="ar-SA"/>
      </w:rPr>
    </w:lvl>
    <w:lvl w:ilvl="1" w:tplc="BCBC0F5A">
      <w:numFmt w:val="bullet"/>
      <w:lvlText w:val="•"/>
      <w:lvlJc w:val="left"/>
      <w:pPr>
        <w:ind w:left="1206" w:hanging="240"/>
      </w:pPr>
      <w:rPr>
        <w:rFonts w:hint="default"/>
        <w:lang w:val="ru-RU" w:eastAsia="en-US" w:bidi="ar-SA"/>
      </w:rPr>
    </w:lvl>
    <w:lvl w:ilvl="2" w:tplc="59B85E9C">
      <w:numFmt w:val="bullet"/>
      <w:lvlText w:val="•"/>
      <w:lvlJc w:val="left"/>
      <w:pPr>
        <w:ind w:left="2153" w:hanging="240"/>
      </w:pPr>
      <w:rPr>
        <w:rFonts w:hint="default"/>
        <w:lang w:val="ru-RU" w:eastAsia="en-US" w:bidi="ar-SA"/>
      </w:rPr>
    </w:lvl>
    <w:lvl w:ilvl="3" w:tplc="FB8AA40A">
      <w:numFmt w:val="bullet"/>
      <w:lvlText w:val="•"/>
      <w:lvlJc w:val="left"/>
      <w:pPr>
        <w:ind w:left="3099" w:hanging="240"/>
      </w:pPr>
      <w:rPr>
        <w:rFonts w:hint="default"/>
        <w:lang w:val="ru-RU" w:eastAsia="en-US" w:bidi="ar-SA"/>
      </w:rPr>
    </w:lvl>
    <w:lvl w:ilvl="4" w:tplc="9CE45374">
      <w:numFmt w:val="bullet"/>
      <w:lvlText w:val="•"/>
      <w:lvlJc w:val="left"/>
      <w:pPr>
        <w:ind w:left="4046" w:hanging="240"/>
      </w:pPr>
      <w:rPr>
        <w:rFonts w:hint="default"/>
        <w:lang w:val="ru-RU" w:eastAsia="en-US" w:bidi="ar-SA"/>
      </w:rPr>
    </w:lvl>
    <w:lvl w:ilvl="5" w:tplc="E8106AEA">
      <w:numFmt w:val="bullet"/>
      <w:lvlText w:val="•"/>
      <w:lvlJc w:val="left"/>
      <w:pPr>
        <w:ind w:left="4993" w:hanging="240"/>
      </w:pPr>
      <w:rPr>
        <w:rFonts w:hint="default"/>
        <w:lang w:val="ru-RU" w:eastAsia="en-US" w:bidi="ar-SA"/>
      </w:rPr>
    </w:lvl>
    <w:lvl w:ilvl="6" w:tplc="15DAD3CC">
      <w:numFmt w:val="bullet"/>
      <w:lvlText w:val="•"/>
      <w:lvlJc w:val="left"/>
      <w:pPr>
        <w:ind w:left="5939" w:hanging="240"/>
      </w:pPr>
      <w:rPr>
        <w:rFonts w:hint="default"/>
        <w:lang w:val="ru-RU" w:eastAsia="en-US" w:bidi="ar-SA"/>
      </w:rPr>
    </w:lvl>
    <w:lvl w:ilvl="7" w:tplc="AEB003CA">
      <w:numFmt w:val="bullet"/>
      <w:lvlText w:val="•"/>
      <w:lvlJc w:val="left"/>
      <w:pPr>
        <w:ind w:left="6886" w:hanging="240"/>
      </w:pPr>
      <w:rPr>
        <w:rFonts w:hint="default"/>
        <w:lang w:val="ru-RU" w:eastAsia="en-US" w:bidi="ar-SA"/>
      </w:rPr>
    </w:lvl>
    <w:lvl w:ilvl="8" w:tplc="D7462D7C">
      <w:numFmt w:val="bullet"/>
      <w:lvlText w:val="•"/>
      <w:lvlJc w:val="left"/>
      <w:pPr>
        <w:ind w:left="7833" w:hanging="240"/>
      </w:pPr>
      <w:rPr>
        <w:rFonts w:hint="default"/>
        <w:lang w:val="ru-RU" w:eastAsia="en-US" w:bidi="ar-SA"/>
      </w:rPr>
    </w:lvl>
  </w:abstractNum>
  <w:abstractNum w:abstractNumId="96">
    <w:nsid w:val="4E2C3A41"/>
    <w:multiLevelType w:val="hybridMultilevel"/>
    <w:tmpl w:val="873C8B9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nsid w:val="4E6E0686"/>
    <w:multiLevelType w:val="hybridMultilevel"/>
    <w:tmpl w:val="C360C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EDA4E2A"/>
    <w:multiLevelType w:val="hybridMultilevel"/>
    <w:tmpl w:val="B92A3636"/>
    <w:lvl w:ilvl="0" w:tplc="D9B8F8C8">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FF77C90"/>
    <w:multiLevelType w:val="hybridMultilevel"/>
    <w:tmpl w:val="0AC0D23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0">
    <w:nsid w:val="500D5AD2"/>
    <w:multiLevelType w:val="hybridMultilevel"/>
    <w:tmpl w:val="051ED2FE"/>
    <w:lvl w:ilvl="0" w:tplc="0000001C">
      <w:start w:val="1"/>
      <w:numFmt w:val="bullet"/>
      <w:lvlText w:val="-"/>
      <w:lvlJc w:val="left"/>
      <w:pPr>
        <w:ind w:left="1287" w:hanging="360"/>
      </w:pPr>
      <w:rPr>
        <w:rFonts w:ascii="Symbol" w:hAnsi="Symbol" w:cs="Symbol" w:hint="default"/>
        <w:color w:val="000000"/>
        <w:lang w:eastAsia="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1742216"/>
    <w:multiLevelType w:val="hybridMultilevel"/>
    <w:tmpl w:val="1AA0D3B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nsid w:val="52281662"/>
    <w:multiLevelType w:val="hybridMultilevel"/>
    <w:tmpl w:val="F2100322"/>
    <w:lvl w:ilvl="0" w:tplc="46EC551A">
      <w:start w:val="1"/>
      <w:numFmt w:val="bullet"/>
      <w:lvlText w:val=""/>
      <w:lvlJc w:val="left"/>
      <w:pPr>
        <w:ind w:left="1004" w:hanging="360"/>
      </w:pPr>
      <w:rPr>
        <w:rFonts w:ascii="Wingdings" w:hAnsi="Wingdings"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52D6331A"/>
    <w:multiLevelType w:val="hybridMultilevel"/>
    <w:tmpl w:val="496620B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4">
    <w:nsid w:val="537B696A"/>
    <w:multiLevelType w:val="hybridMultilevel"/>
    <w:tmpl w:val="8800EDF8"/>
    <w:lvl w:ilvl="0" w:tplc="04D6E1EC">
      <w:start w:val="1"/>
      <w:numFmt w:val="decimal"/>
      <w:lvlText w:val="%1."/>
      <w:lvlJc w:val="left"/>
      <w:pPr>
        <w:ind w:left="262" w:hanging="284"/>
      </w:pPr>
      <w:rPr>
        <w:rFonts w:ascii="Times New Roman" w:eastAsia="Times New Roman" w:hAnsi="Times New Roman" w:cs="Times New Roman" w:hint="default"/>
        <w:w w:val="100"/>
        <w:sz w:val="24"/>
        <w:szCs w:val="24"/>
        <w:lang w:val="ru-RU" w:eastAsia="en-US" w:bidi="ar-SA"/>
      </w:rPr>
    </w:lvl>
    <w:lvl w:ilvl="1" w:tplc="B5CE3CC2">
      <w:numFmt w:val="bullet"/>
      <w:lvlText w:val="•"/>
      <w:lvlJc w:val="left"/>
      <w:pPr>
        <w:ind w:left="1206" w:hanging="284"/>
      </w:pPr>
      <w:rPr>
        <w:rFonts w:hint="default"/>
        <w:lang w:val="ru-RU" w:eastAsia="en-US" w:bidi="ar-SA"/>
      </w:rPr>
    </w:lvl>
    <w:lvl w:ilvl="2" w:tplc="4E3A9C6C">
      <w:numFmt w:val="bullet"/>
      <w:lvlText w:val="•"/>
      <w:lvlJc w:val="left"/>
      <w:pPr>
        <w:ind w:left="2153" w:hanging="284"/>
      </w:pPr>
      <w:rPr>
        <w:rFonts w:hint="default"/>
        <w:lang w:val="ru-RU" w:eastAsia="en-US" w:bidi="ar-SA"/>
      </w:rPr>
    </w:lvl>
    <w:lvl w:ilvl="3" w:tplc="49023026">
      <w:numFmt w:val="bullet"/>
      <w:lvlText w:val="•"/>
      <w:lvlJc w:val="left"/>
      <w:pPr>
        <w:ind w:left="3099" w:hanging="284"/>
      </w:pPr>
      <w:rPr>
        <w:rFonts w:hint="default"/>
        <w:lang w:val="ru-RU" w:eastAsia="en-US" w:bidi="ar-SA"/>
      </w:rPr>
    </w:lvl>
    <w:lvl w:ilvl="4" w:tplc="75AE3070">
      <w:numFmt w:val="bullet"/>
      <w:lvlText w:val="•"/>
      <w:lvlJc w:val="left"/>
      <w:pPr>
        <w:ind w:left="4046" w:hanging="284"/>
      </w:pPr>
      <w:rPr>
        <w:rFonts w:hint="default"/>
        <w:lang w:val="ru-RU" w:eastAsia="en-US" w:bidi="ar-SA"/>
      </w:rPr>
    </w:lvl>
    <w:lvl w:ilvl="5" w:tplc="8F308E2E">
      <w:numFmt w:val="bullet"/>
      <w:lvlText w:val="•"/>
      <w:lvlJc w:val="left"/>
      <w:pPr>
        <w:ind w:left="4993" w:hanging="284"/>
      </w:pPr>
      <w:rPr>
        <w:rFonts w:hint="default"/>
        <w:lang w:val="ru-RU" w:eastAsia="en-US" w:bidi="ar-SA"/>
      </w:rPr>
    </w:lvl>
    <w:lvl w:ilvl="6" w:tplc="1A30E610">
      <w:numFmt w:val="bullet"/>
      <w:lvlText w:val="•"/>
      <w:lvlJc w:val="left"/>
      <w:pPr>
        <w:ind w:left="5939" w:hanging="284"/>
      </w:pPr>
      <w:rPr>
        <w:rFonts w:hint="default"/>
        <w:lang w:val="ru-RU" w:eastAsia="en-US" w:bidi="ar-SA"/>
      </w:rPr>
    </w:lvl>
    <w:lvl w:ilvl="7" w:tplc="9B8CBC44">
      <w:numFmt w:val="bullet"/>
      <w:lvlText w:val="•"/>
      <w:lvlJc w:val="left"/>
      <w:pPr>
        <w:ind w:left="6886" w:hanging="284"/>
      </w:pPr>
      <w:rPr>
        <w:rFonts w:hint="default"/>
        <w:lang w:val="ru-RU" w:eastAsia="en-US" w:bidi="ar-SA"/>
      </w:rPr>
    </w:lvl>
    <w:lvl w:ilvl="8" w:tplc="EEA25760">
      <w:numFmt w:val="bullet"/>
      <w:lvlText w:val="•"/>
      <w:lvlJc w:val="left"/>
      <w:pPr>
        <w:ind w:left="7833" w:hanging="284"/>
      </w:pPr>
      <w:rPr>
        <w:rFonts w:hint="default"/>
        <w:lang w:val="ru-RU" w:eastAsia="en-US" w:bidi="ar-SA"/>
      </w:rPr>
    </w:lvl>
  </w:abstractNum>
  <w:abstractNum w:abstractNumId="105">
    <w:nsid w:val="53B87FF0"/>
    <w:multiLevelType w:val="hybridMultilevel"/>
    <w:tmpl w:val="D4F2DC04"/>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5477206F"/>
    <w:multiLevelType w:val="hybridMultilevel"/>
    <w:tmpl w:val="1AAEED8A"/>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nsid w:val="55736002"/>
    <w:multiLevelType w:val="hybridMultilevel"/>
    <w:tmpl w:val="D7A0B1AE"/>
    <w:lvl w:ilvl="0" w:tplc="66AE7A92">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8">
    <w:nsid w:val="557C43C0"/>
    <w:multiLevelType w:val="hybridMultilevel"/>
    <w:tmpl w:val="1E8C4C20"/>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nsid w:val="566B0495"/>
    <w:multiLevelType w:val="multilevel"/>
    <w:tmpl w:val="133E97B6"/>
    <w:lvl w:ilvl="0">
      <w:start w:val="1"/>
      <w:numFmt w:val="decimal"/>
      <w:lvlText w:val="%1."/>
      <w:lvlJc w:val="left"/>
      <w:pPr>
        <w:ind w:left="360" w:hanging="360"/>
      </w:pPr>
      <w:rPr>
        <w:rFonts w:hint="default"/>
      </w:rPr>
    </w:lvl>
    <w:lvl w:ilvl="1">
      <w:start w:val="4"/>
      <w:numFmt w:val="decimal"/>
      <w:lvlText w:val="%1.%2."/>
      <w:lvlJc w:val="left"/>
      <w:pPr>
        <w:ind w:left="1379" w:hanging="360"/>
      </w:pPr>
      <w:rPr>
        <w:rFonts w:hint="default"/>
      </w:rPr>
    </w:lvl>
    <w:lvl w:ilvl="2">
      <w:start w:val="1"/>
      <w:numFmt w:val="decimal"/>
      <w:lvlText w:val="%1.%2.%3."/>
      <w:lvlJc w:val="left"/>
      <w:pPr>
        <w:ind w:left="2758" w:hanging="720"/>
      </w:pPr>
      <w:rPr>
        <w:rFonts w:hint="default"/>
      </w:rPr>
    </w:lvl>
    <w:lvl w:ilvl="3">
      <w:start w:val="1"/>
      <w:numFmt w:val="decimal"/>
      <w:lvlText w:val="%1.%2.%3.%4."/>
      <w:lvlJc w:val="left"/>
      <w:pPr>
        <w:ind w:left="3777" w:hanging="720"/>
      </w:pPr>
      <w:rPr>
        <w:rFonts w:hint="default"/>
      </w:rPr>
    </w:lvl>
    <w:lvl w:ilvl="4">
      <w:start w:val="1"/>
      <w:numFmt w:val="decimal"/>
      <w:lvlText w:val="%1.%2.%3.%4.%5."/>
      <w:lvlJc w:val="left"/>
      <w:pPr>
        <w:ind w:left="5156" w:hanging="1080"/>
      </w:pPr>
      <w:rPr>
        <w:rFonts w:hint="default"/>
      </w:rPr>
    </w:lvl>
    <w:lvl w:ilvl="5">
      <w:start w:val="1"/>
      <w:numFmt w:val="decimal"/>
      <w:lvlText w:val="%1.%2.%3.%4.%5.%6."/>
      <w:lvlJc w:val="left"/>
      <w:pPr>
        <w:ind w:left="6175" w:hanging="1080"/>
      </w:pPr>
      <w:rPr>
        <w:rFonts w:hint="default"/>
      </w:rPr>
    </w:lvl>
    <w:lvl w:ilvl="6">
      <w:start w:val="1"/>
      <w:numFmt w:val="decimal"/>
      <w:lvlText w:val="%1.%2.%3.%4.%5.%6.%7."/>
      <w:lvlJc w:val="left"/>
      <w:pPr>
        <w:ind w:left="7554" w:hanging="1440"/>
      </w:pPr>
      <w:rPr>
        <w:rFonts w:hint="default"/>
      </w:rPr>
    </w:lvl>
    <w:lvl w:ilvl="7">
      <w:start w:val="1"/>
      <w:numFmt w:val="decimal"/>
      <w:lvlText w:val="%1.%2.%3.%4.%5.%6.%7.%8."/>
      <w:lvlJc w:val="left"/>
      <w:pPr>
        <w:ind w:left="8573" w:hanging="1440"/>
      </w:pPr>
      <w:rPr>
        <w:rFonts w:hint="default"/>
      </w:rPr>
    </w:lvl>
    <w:lvl w:ilvl="8">
      <w:start w:val="1"/>
      <w:numFmt w:val="decimal"/>
      <w:lvlText w:val="%1.%2.%3.%4.%5.%6.%7.%8.%9."/>
      <w:lvlJc w:val="left"/>
      <w:pPr>
        <w:ind w:left="9952" w:hanging="1800"/>
      </w:pPr>
      <w:rPr>
        <w:rFonts w:hint="default"/>
      </w:rPr>
    </w:lvl>
  </w:abstractNum>
  <w:abstractNum w:abstractNumId="110">
    <w:nsid w:val="575D4AAD"/>
    <w:multiLevelType w:val="hybridMultilevel"/>
    <w:tmpl w:val="1FC8A4E6"/>
    <w:lvl w:ilvl="0" w:tplc="0419000D">
      <w:start w:val="1"/>
      <w:numFmt w:val="bullet"/>
      <w:lvlText w:val=""/>
      <w:lvlJc w:val="left"/>
      <w:pPr>
        <w:ind w:left="1004" w:hanging="360"/>
      </w:pPr>
      <w:rPr>
        <w:rFonts w:ascii="Wingdings" w:hAnsi="Wingdings"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nsid w:val="57924C2D"/>
    <w:multiLevelType w:val="multilevel"/>
    <w:tmpl w:val="21844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87263A8"/>
    <w:multiLevelType w:val="hybridMultilevel"/>
    <w:tmpl w:val="D6C2824E"/>
    <w:lvl w:ilvl="0" w:tplc="0000001C">
      <w:start w:val="1"/>
      <w:numFmt w:val="bullet"/>
      <w:lvlText w:val="-"/>
      <w:lvlJc w:val="left"/>
      <w:pPr>
        <w:ind w:left="644" w:hanging="360"/>
      </w:pPr>
      <w:rPr>
        <w:rFonts w:ascii="Symbol" w:hAnsi="Symbol" w:cs="Symbol" w:hint="default"/>
        <w:color w:val="000000"/>
        <w:lang w:eastAsia="en-US"/>
      </w:rPr>
    </w:lvl>
    <w:lvl w:ilvl="1" w:tplc="04190003" w:tentative="1">
      <w:start w:val="1"/>
      <w:numFmt w:val="bullet"/>
      <w:lvlText w:val="o"/>
      <w:lvlJc w:val="left"/>
      <w:pPr>
        <w:ind w:left="2015" w:hanging="360"/>
      </w:pPr>
      <w:rPr>
        <w:rFonts w:ascii="Courier New" w:hAnsi="Courier New" w:cs="Courier New" w:hint="default"/>
      </w:rPr>
    </w:lvl>
    <w:lvl w:ilvl="2" w:tplc="04190005" w:tentative="1">
      <w:start w:val="1"/>
      <w:numFmt w:val="bullet"/>
      <w:lvlText w:val=""/>
      <w:lvlJc w:val="left"/>
      <w:pPr>
        <w:ind w:left="2735" w:hanging="360"/>
      </w:pPr>
      <w:rPr>
        <w:rFonts w:ascii="Wingdings" w:hAnsi="Wingdings" w:hint="default"/>
      </w:rPr>
    </w:lvl>
    <w:lvl w:ilvl="3" w:tplc="04190001" w:tentative="1">
      <w:start w:val="1"/>
      <w:numFmt w:val="bullet"/>
      <w:lvlText w:val=""/>
      <w:lvlJc w:val="left"/>
      <w:pPr>
        <w:ind w:left="3455" w:hanging="360"/>
      </w:pPr>
      <w:rPr>
        <w:rFonts w:ascii="Symbol" w:hAnsi="Symbol" w:hint="default"/>
      </w:rPr>
    </w:lvl>
    <w:lvl w:ilvl="4" w:tplc="04190003" w:tentative="1">
      <w:start w:val="1"/>
      <w:numFmt w:val="bullet"/>
      <w:lvlText w:val="o"/>
      <w:lvlJc w:val="left"/>
      <w:pPr>
        <w:ind w:left="4175" w:hanging="360"/>
      </w:pPr>
      <w:rPr>
        <w:rFonts w:ascii="Courier New" w:hAnsi="Courier New" w:cs="Courier New" w:hint="default"/>
      </w:rPr>
    </w:lvl>
    <w:lvl w:ilvl="5" w:tplc="04190005" w:tentative="1">
      <w:start w:val="1"/>
      <w:numFmt w:val="bullet"/>
      <w:lvlText w:val=""/>
      <w:lvlJc w:val="left"/>
      <w:pPr>
        <w:ind w:left="4895" w:hanging="360"/>
      </w:pPr>
      <w:rPr>
        <w:rFonts w:ascii="Wingdings" w:hAnsi="Wingdings" w:hint="default"/>
      </w:rPr>
    </w:lvl>
    <w:lvl w:ilvl="6" w:tplc="04190001" w:tentative="1">
      <w:start w:val="1"/>
      <w:numFmt w:val="bullet"/>
      <w:lvlText w:val=""/>
      <w:lvlJc w:val="left"/>
      <w:pPr>
        <w:ind w:left="5615" w:hanging="360"/>
      </w:pPr>
      <w:rPr>
        <w:rFonts w:ascii="Symbol" w:hAnsi="Symbol" w:hint="default"/>
      </w:rPr>
    </w:lvl>
    <w:lvl w:ilvl="7" w:tplc="04190003" w:tentative="1">
      <w:start w:val="1"/>
      <w:numFmt w:val="bullet"/>
      <w:lvlText w:val="o"/>
      <w:lvlJc w:val="left"/>
      <w:pPr>
        <w:ind w:left="6335" w:hanging="360"/>
      </w:pPr>
      <w:rPr>
        <w:rFonts w:ascii="Courier New" w:hAnsi="Courier New" w:cs="Courier New" w:hint="default"/>
      </w:rPr>
    </w:lvl>
    <w:lvl w:ilvl="8" w:tplc="04190005" w:tentative="1">
      <w:start w:val="1"/>
      <w:numFmt w:val="bullet"/>
      <w:lvlText w:val=""/>
      <w:lvlJc w:val="left"/>
      <w:pPr>
        <w:ind w:left="7055" w:hanging="360"/>
      </w:pPr>
      <w:rPr>
        <w:rFonts w:ascii="Wingdings" w:hAnsi="Wingdings" w:hint="default"/>
      </w:rPr>
    </w:lvl>
  </w:abstractNum>
  <w:abstractNum w:abstractNumId="113">
    <w:nsid w:val="58A037C3"/>
    <w:multiLevelType w:val="hybridMultilevel"/>
    <w:tmpl w:val="C1682CD0"/>
    <w:lvl w:ilvl="0" w:tplc="878EC376">
      <w:start w:val="1"/>
      <w:numFmt w:val="decimal"/>
      <w:lvlText w:val="%1."/>
      <w:lvlJc w:val="left"/>
      <w:pPr>
        <w:ind w:left="107" w:hanging="708"/>
      </w:pPr>
      <w:rPr>
        <w:rFonts w:ascii="Times New Roman" w:eastAsia="Times New Roman" w:hAnsi="Times New Roman" w:cs="Times New Roman" w:hint="default"/>
        <w:w w:val="100"/>
        <w:sz w:val="24"/>
        <w:szCs w:val="24"/>
        <w:lang w:val="ru-RU" w:eastAsia="en-US" w:bidi="ar-SA"/>
      </w:rPr>
    </w:lvl>
    <w:lvl w:ilvl="1" w:tplc="1C286D00">
      <w:numFmt w:val="bullet"/>
      <w:lvlText w:val="•"/>
      <w:lvlJc w:val="left"/>
      <w:pPr>
        <w:ind w:left="769" w:hanging="708"/>
      </w:pPr>
      <w:rPr>
        <w:rFonts w:hint="default"/>
        <w:lang w:val="ru-RU" w:eastAsia="en-US" w:bidi="ar-SA"/>
      </w:rPr>
    </w:lvl>
    <w:lvl w:ilvl="2" w:tplc="38FCA670">
      <w:numFmt w:val="bullet"/>
      <w:lvlText w:val="•"/>
      <w:lvlJc w:val="left"/>
      <w:pPr>
        <w:ind w:left="1439" w:hanging="708"/>
      </w:pPr>
      <w:rPr>
        <w:rFonts w:hint="default"/>
        <w:lang w:val="ru-RU" w:eastAsia="en-US" w:bidi="ar-SA"/>
      </w:rPr>
    </w:lvl>
    <w:lvl w:ilvl="3" w:tplc="C2FE3B3E">
      <w:numFmt w:val="bullet"/>
      <w:lvlText w:val="•"/>
      <w:lvlJc w:val="left"/>
      <w:pPr>
        <w:ind w:left="2108" w:hanging="708"/>
      </w:pPr>
      <w:rPr>
        <w:rFonts w:hint="default"/>
        <w:lang w:val="ru-RU" w:eastAsia="en-US" w:bidi="ar-SA"/>
      </w:rPr>
    </w:lvl>
    <w:lvl w:ilvl="4" w:tplc="1908AA58">
      <w:numFmt w:val="bullet"/>
      <w:lvlText w:val="•"/>
      <w:lvlJc w:val="left"/>
      <w:pPr>
        <w:ind w:left="2778" w:hanging="708"/>
      </w:pPr>
      <w:rPr>
        <w:rFonts w:hint="default"/>
        <w:lang w:val="ru-RU" w:eastAsia="en-US" w:bidi="ar-SA"/>
      </w:rPr>
    </w:lvl>
    <w:lvl w:ilvl="5" w:tplc="A210D382">
      <w:numFmt w:val="bullet"/>
      <w:lvlText w:val="•"/>
      <w:lvlJc w:val="left"/>
      <w:pPr>
        <w:ind w:left="3447" w:hanging="708"/>
      </w:pPr>
      <w:rPr>
        <w:rFonts w:hint="default"/>
        <w:lang w:val="ru-RU" w:eastAsia="en-US" w:bidi="ar-SA"/>
      </w:rPr>
    </w:lvl>
    <w:lvl w:ilvl="6" w:tplc="D256DBBA">
      <w:numFmt w:val="bullet"/>
      <w:lvlText w:val="•"/>
      <w:lvlJc w:val="left"/>
      <w:pPr>
        <w:ind w:left="4117" w:hanging="708"/>
      </w:pPr>
      <w:rPr>
        <w:rFonts w:hint="default"/>
        <w:lang w:val="ru-RU" w:eastAsia="en-US" w:bidi="ar-SA"/>
      </w:rPr>
    </w:lvl>
    <w:lvl w:ilvl="7" w:tplc="07522A1A">
      <w:numFmt w:val="bullet"/>
      <w:lvlText w:val="•"/>
      <w:lvlJc w:val="left"/>
      <w:pPr>
        <w:ind w:left="4786" w:hanging="708"/>
      </w:pPr>
      <w:rPr>
        <w:rFonts w:hint="default"/>
        <w:lang w:val="ru-RU" w:eastAsia="en-US" w:bidi="ar-SA"/>
      </w:rPr>
    </w:lvl>
    <w:lvl w:ilvl="8" w:tplc="9878D7DA">
      <w:numFmt w:val="bullet"/>
      <w:lvlText w:val="•"/>
      <w:lvlJc w:val="left"/>
      <w:pPr>
        <w:ind w:left="5456" w:hanging="708"/>
      </w:pPr>
      <w:rPr>
        <w:rFonts w:hint="default"/>
        <w:lang w:val="ru-RU" w:eastAsia="en-US" w:bidi="ar-SA"/>
      </w:rPr>
    </w:lvl>
  </w:abstractNum>
  <w:abstractNum w:abstractNumId="114">
    <w:nsid w:val="59BB3641"/>
    <w:multiLevelType w:val="hybridMultilevel"/>
    <w:tmpl w:val="10EC8B0C"/>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5">
    <w:nsid w:val="5AC45559"/>
    <w:multiLevelType w:val="hybridMultilevel"/>
    <w:tmpl w:val="0C8E2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BDE2D26"/>
    <w:multiLevelType w:val="hybridMultilevel"/>
    <w:tmpl w:val="92428DF0"/>
    <w:lvl w:ilvl="0" w:tplc="0000001C">
      <w:start w:val="1"/>
      <w:numFmt w:val="bullet"/>
      <w:lvlText w:val="-"/>
      <w:lvlJc w:val="left"/>
      <w:pPr>
        <w:ind w:left="786"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DEF6D2D"/>
    <w:multiLevelType w:val="hybridMultilevel"/>
    <w:tmpl w:val="41D4C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E4D77DC"/>
    <w:multiLevelType w:val="hybridMultilevel"/>
    <w:tmpl w:val="20C0B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E731A0A"/>
    <w:multiLevelType w:val="hybridMultilevel"/>
    <w:tmpl w:val="72AEE2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0">
    <w:nsid w:val="5F2A2285"/>
    <w:multiLevelType w:val="hybridMultilevel"/>
    <w:tmpl w:val="148A7990"/>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1">
    <w:nsid w:val="60B9650D"/>
    <w:multiLevelType w:val="hybridMultilevel"/>
    <w:tmpl w:val="FA14670E"/>
    <w:lvl w:ilvl="0" w:tplc="0000001C">
      <w:start w:val="1"/>
      <w:numFmt w:val="bullet"/>
      <w:lvlText w:val="-"/>
      <w:lvlJc w:val="left"/>
      <w:pPr>
        <w:ind w:left="720" w:hanging="360"/>
      </w:pPr>
      <w:rPr>
        <w:rFonts w:ascii="Symbol" w:hAnsi="Symbol" w:cs="Symbol" w:hint="default"/>
        <w:color w:val="000000"/>
        <w:lang w:eastAsia="en-US"/>
      </w:rPr>
    </w:lvl>
    <w:lvl w:ilvl="1" w:tplc="EBDE3074">
      <w:numFmt w:val="bullet"/>
      <w:lvlText w:val=""/>
      <w:lvlJc w:val="left"/>
      <w:pPr>
        <w:ind w:left="2115" w:hanging="1035"/>
      </w:pPr>
      <w:rPr>
        <w:rFonts w:ascii="Times New Roman" w:eastAsia="Symbol"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1B6525B"/>
    <w:multiLevelType w:val="multilevel"/>
    <w:tmpl w:val="527CCA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24">
    <w:nsid w:val="62F77C85"/>
    <w:multiLevelType w:val="hybridMultilevel"/>
    <w:tmpl w:val="811819EE"/>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5">
    <w:nsid w:val="63B31E97"/>
    <w:multiLevelType w:val="hybridMultilevel"/>
    <w:tmpl w:val="9F10BD5A"/>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6">
    <w:nsid w:val="65BF20D2"/>
    <w:multiLevelType w:val="hybridMultilevel"/>
    <w:tmpl w:val="BB960924"/>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127">
    <w:nsid w:val="65FC3EDB"/>
    <w:multiLevelType w:val="hybridMultilevel"/>
    <w:tmpl w:val="19A2DF1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nsid w:val="66047005"/>
    <w:multiLevelType w:val="hybridMultilevel"/>
    <w:tmpl w:val="A082018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9">
    <w:nsid w:val="660B0265"/>
    <w:multiLevelType w:val="hybridMultilevel"/>
    <w:tmpl w:val="AD729994"/>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0">
    <w:nsid w:val="663E2A2F"/>
    <w:multiLevelType w:val="hybridMultilevel"/>
    <w:tmpl w:val="3552EB0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6674329E"/>
    <w:multiLevelType w:val="hybridMultilevel"/>
    <w:tmpl w:val="4A7A7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685528B"/>
    <w:multiLevelType w:val="hybridMultilevel"/>
    <w:tmpl w:val="069E1E1C"/>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670917A3"/>
    <w:multiLevelType w:val="hybridMultilevel"/>
    <w:tmpl w:val="1262A624"/>
    <w:lvl w:ilvl="0" w:tplc="1B500BBC">
      <w:start w:val="1"/>
      <w:numFmt w:val="decimal"/>
      <w:lvlText w:val="%1"/>
      <w:lvlJc w:val="left"/>
      <w:pPr>
        <w:ind w:left="4040" w:hanging="711"/>
      </w:pPr>
      <w:rPr>
        <w:rFonts w:hint="default"/>
        <w:lang w:val="ru-RU" w:eastAsia="en-US" w:bidi="ar-SA"/>
      </w:rPr>
    </w:lvl>
    <w:lvl w:ilvl="1" w:tplc="6FA2224C">
      <w:numFmt w:val="none"/>
      <w:lvlText w:val=""/>
      <w:lvlJc w:val="left"/>
      <w:pPr>
        <w:tabs>
          <w:tab w:val="num" w:pos="360"/>
        </w:tabs>
      </w:pPr>
    </w:lvl>
    <w:lvl w:ilvl="2" w:tplc="06AAE34A">
      <w:numFmt w:val="bullet"/>
      <w:lvlText w:val="•"/>
      <w:lvlJc w:val="left"/>
      <w:pPr>
        <w:ind w:left="5377" w:hanging="711"/>
      </w:pPr>
      <w:rPr>
        <w:rFonts w:hint="default"/>
        <w:lang w:val="ru-RU" w:eastAsia="en-US" w:bidi="ar-SA"/>
      </w:rPr>
    </w:lvl>
    <w:lvl w:ilvl="3" w:tplc="220A3A56">
      <w:numFmt w:val="bullet"/>
      <w:lvlText w:val="•"/>
      <w:lvlJc w:val="left"/>
      <w:pPr>
        <w:ind w:left="6045" w:hanging="711"/>
      </w:pPr>
      <w:rPr>
        <w:rFonts w:hint="default"/>
        <w:lang w:val="ru-RU" w:eastAsia="en-US" w:bidi="ar-SA"/>
      </w:rPr>
    </w:lvl>
    <w:lvl w:ilvl="4" w:tplc="3D82F54E">
      <w:numFmt w:val="bullet"/>
      <w:lvlText w:val="•"/>
      <w:lvlJc w:val="left"/>
      <w:pPr>
        <w:ind w:left="6714" w:hanging="711"/>
      </w:pPr>
      <w:rPr>
        <w:rFonts w:hint="default"/>
        <w:lang w:val="ru-RU" w:eastAsia="en-US" w:bidi="ar-SA"/>
      </w:rPr>
    </w:lvl>
    <w:lvl w:ilvl="5" w:tplc="693A38C4">
      <w:numFmt w:val="bullet"/>
      <w:lvlText w:val="•"/>
      <w:lvlJc w:val="left"/>
      <w:pPr>
        <w:ind w:left="7383" w:hanging="711"/>
      </w:pPr>
      <w:rPr>
        <w:rFonts w:hint="default"/>
        <w:lang w:val="ru-RU" w:eastAsia="en-US" w:bidi="ar-SA"/>
      </w:rPr>
    </w:lvl>
    <w:lvl w:ilvl="6" w:tplc="3BE6388C">
      <w:numFmt w:val="bullet"/>
      <w:lvlText w:val="•"/>
      <w:lvlJc w:val="left"/>
      <w:pPr>
        <w:ind w:left="8051" w:hanging="711"/>
      </w:pPr>
      <w:rPr>
        <w:rFonts w:hint="default"/>
        <w:lang w:val="ru-RU" w:eastAsia="en-US" w:bidi="ar-SA"/>
      </w:rPr>
    </w:lvl>
    <w:lvl w:ilvl="7" w:tplc="B6CC351C">
      <w:numFmt w:val="bullet"/>
      <w:lvlText w:val="•"/>
      <w:lvlJc w:val="left"/>
      <w:pPr>
        <w:ind w:left="8720" w:hanging="711"/>
      </w:pPr>
      <w:rPr>
        <w:rFonts w:hint="default"/>
        <w:lang w:val="ru-RU" w:eastAsia="en-US" w:bidi="ar-SA"/>
      </w:rPr>
    </w:lvl>
    <w:lvl w:ilvl="8" w:tplc="C02AA2E0">
      <w:numFmt w:val="bullet"/>
      <w:lvlText w:val="•"/>
      <w:lvlJc w:val="left"/>
      <w:pPr>
        <w:ind w:left="9389" w:hanging="711"/>
      </w:pPr>
      <w:rPr>
        <w:rFonts w:hint="default"/>
        <w:lang w:val="ru-RU" w:eastAsia="en-US" w:bidi="ar-SA"/>
      </w:rPr>
    </w:lvl>
  </w:abstractNum>
  <w:abstractNum w:abstractNumId="134">
    <w:nsid w:val="674636AC"/>
    <w:multiLevelType w:val="hybridMultilevel"/>
    <w:tmpl w:val="46B4E6F6"/>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5">
    <w:nsid w:val="67A5002E"/>
    <w:multiLevelType w:val="hybridMultilevel"/>
    <w:tmpl w:val="46FE04A2"/>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6">
    <w:nsid w:val="682A5886"/>
    <w:multiLevelType w:val="hybridMultilevel"/>
    <w:tmpl w:val="BF70C2A2"/>
    <w:lvl w:ilvl="0" w:tplc="5FEE8EC8">
      <w:start w:val="1"/>
      <w:numFmt w:val="decimal"/>
      <w:lvlText w:val="%1."/>
      <w:lvlJc w:val="left"/>
      <w:pPr>
        <w:ind w:left="262" w:hanging="708"/>
      </w:pPr>
      <w:rPr>
        <w:rFonts w:ascii="Times New Roman" w:eastAsia="Times New Roman" w:hAnsi="Times New Roman" w:cs="Times New Roman" w:hint="default"/>
        <w:w w:val="100"/>
        <w:sz w:val="24"/>
        <w:szCs w:val="24"/>
        <w:lang w:val="ru-RU" w:eastAsia="en-US" w:bidi="ar-SA"/>
      </w:rPr>
    </w:lvl>
    <w:lvl w:ilvl="1" w:tplc="0366BC54">
      <w:numFmt w:val="bullet"/>
      <w:lvlText w:val="•"/>
      <w:lvlJc w:val="left"/>
      <w:pPr>
        <w:ind w:left="1206" w:hanging="708"/>
      </w:pPr>
      <w:rPr>
        <w:rFonts w:hint="default"/>
        <w:lang w:val="ru-RU" w:eastAsia="en-US" w:bidi="ar-SA"/>
      </w:rPr>
    </w:lvl>
    <w:lvl w:ilvl="2" w:tplc="59B878DE">
      <w:numFmt w:val="bullet"/>
      <w:lvlText w:val="•"/>
      <w:lvlJc w:val="left"/>
      <w:pPr>
        <w:ind w:left="2153" w:hanging="708"/>
      </w:pPr>
      <w:rPr>
        <w:rFonts w:hint="default"/>
        <w:lang w:val="ru-RU" w:eastAsia="en-US" w:bidi="ar-SA"/>
      </w:rPr>
    </w:lvl>
    <w:lvl w:ilvl="3" w:tplc="51268AA8">
      <w:numFmt w:val="bullet"/>
      <w:lvlText w:val="•"/>
      <w:lvlJc w:val="left"/>
      <w:pPr>
        <w:ind w:left="3099" w:hanging="708"/>
      </w:pPr>
      <w:rPr>
        <w:rFonts w:hint="default"/>
        <w:lang w:val="ru-RU" w:eastAsia="en-US" w:bidi="ar-SA"/>
      </w:rPr>
    </w:lvl>
    <w:lvl w:ilvl="4" w:tplc="B5644452">
      <w:numFmt w:val="bullet"/>
      <w:lvlText w:val="•"/>
      <w:lvlJc w:val="left"/>
      <w:pPr>
        <w:ind w:left="4046" w:hanging="708"/>
      </w:pPr>
      <w:rPr>
        <w:rFonts w:hint="default"/>
        <w:lang w:val="ru-RU" w:eastAsia="en-US" w:bidi="ar-SA"/>
      </w:rPr>
    </w:lvl>
    <w:lvl w:ilvl="5" w:tplc="72CC9B18">
      <w:numFmt w:val="bullet"/>
      <w:lvlText w:val="•"/>
      <w:lvlJc w:val="left"/>
      <w:pPr>
        <w:ind w:left="4993" w:hanging="708"/>
      </w:pPr>
      <w:rPr>
        <w:rFonts w:hint="default"/>
        <w:lang w:val="ru-RU" w:eastAsia="en-US" w:bidi="ar-SA"/>
      </w:rPr>
    </w:lvl>
    <w:lvl w:ilvl="6" w:tplc="5A5CE286">
      <w:numFmt w:val="bullet"/>
      <w:lvlText w:val="•"/>
      <w:lvlJc w:val="left"/>
      <w:pPr>
        <w:ind w:left="5939" w:hanging="708"/>
      </w:pPr>
      <w:rPr>
        <w:rFonts w:hint="default"/>
        <w:lang w:val="ru-RU" w:eastAsia="en-US" w:bidi="ar-SA"/>
      </w:rPr>
    </w:lvl>
    <w:lvl w:ilvl="7" w:tplc="ECC62334">
      <w:numFmt w:val="bullet"/>
      <w:lvlText w:val="•"/>
      <w:lvlJc w:val="left"/>
      <w:pPr>
        <w:ind w:left="6886" w:hanging="708"/>
      </w:pPr>
      <w:rPr>
        <w:rFonts w:hint="default"/>
        <w:lang w:val="ru-RU" w:eastAsia="en-US" w:bidi="ar-SA"/>
      </w:rPr>
    </w:lvl>
    <w:lvl w:ilvl="8" w:tplc="022A7EBE">
      <w:numFmt w:val="bullet"/>
      <w:lvlText w:val="•"/>
      <w:lvlJc w:val="left"/>
      <w:pPr>
        <w:ind w:left="7833" w:hanging="708"/>
      </w:pPr>
      <w:rPr>
        <w:rFonts w:hint="default"/>
        <w:lang w:val="ru-RU" w:eastAsia="en-US" w:bidi="ar-SA"/>
      </w:rPr>
    </w:lvl>
  </w:abstractNum>
  <w:abstractNum w:abstractNumId="137">
    <w:nsid w:val="68DC1308"/>
    <w:multiLevelType w:val="hybridMultilevel"/>
    <w:tmpl w:val="CE949DAA"/>
    <w:lvl w:ilvl="0" w:tplc="1F98584C">
      <w:start w:val="1"/>
      <w:numFmt w:val="decimal"/>
      <w:lvlText w:val="%1."/>
      <w:lvlJc w:val="left"/>
      <w:pPr>
        <w:ind w:left="851" w:hanging="283"/>
      </w:pPr>
      <w:rPr>
        <w:rFonts w:ascii="Times New Roman" w:eastAsia="Times New Roman" w:hAnsi="Times New Roman" w:cs="Times New Roman" w:hint="default"/>
        <w:b w:val="0"/>
        <w:bCs w:val="0"/>
        <w:i w:val="0"/>
        <w:iCs w:val="0"/>
        <w:w w:val="99"/>
        <w:sz w:val="24"/>
        <w:szCs w:val="24"/>
        <w:lang w:val="ru-RU" w:eastAsia="en-US" w:bidi="ar-SA"/>
      </w:rPr>
    </w:lvl>
    <w:lvl w:ilvl="1" w:tplc="E6168FAC">
      <w:numFmt w:val="bullet"/>
      <w:lvlText w:val="•"/>
      <w:lvlJc w:val="left"/>
      <w:pPr>
        <w:ind w:left="1735" w:hanging="283"/>
      </w:pPr>
      <w:rPr>
        <w:rFonts w:hint="default"/>
        <w:lang w:val="ru-RU" w:eastAsia="en-US" w:bidi="ar-SA"/>
      </w:rPr>
    </w:lvl>
    <w:lvl w:ilvl="2" w:tplc="2F56602A">
      <w:numFmt w:val="bullet"/>
      <w:lvlText w:val="•"/>
      <w:lvlJc w:val="left"/>
      <w:pPr>
        <w:ind w:left="2625" w:hanging="283"/>
      </w:pPr>
      <w:rPr>
        <w:rFonts w:hint="default"/>
        <w:lang w:val="ru-RU" w:eastAsia="en-US" w:bidi="ar-SA"/>
      </w:rPr>
    </w:lvl>
    <w:lvl w:ilvl="3" w:tplc="A0AC58EE">
      <w:numFmt w:val="bullet"/>
      <w:lvlText w:val="•"/>
      <w:lvlJc w:val="left"/>
      <w:pPr>
        <w:ind w:left="3516" w:hanging="283"/>
      </w:pPr>
      <w:rPr>
        <w:rFonts w:hint="default"/>
        <w:lang w:val="ru-RU" w:eastAsia="en-US" w:bidi="ar-SA"/>
      </w:rPr>
    </w:lvl>
    <w:lvl w:ilvl="4" w:tplc="284A29DE">
      <w:numFmt w:val="bullet"/>
      <w:lvlText w:val="•"/>
      <w:lvlJc w:val="left"/>
      <w:pPr>
        <w:ind w:left="4406" w:hanging="283"/>
      </w:pPr>
      <w:rPr>
        <w:rFonts w:hint="default"/>
        <w:lang w:val="ru-RU" w:eastAsia="en-US" w:bidi="ar-SA"/>
      </w:rPr>
    </w:lvl>
    <w:lvl w:ilvl="5" w:tplc="A66A9D00">
      <w:numFmt w:val="bullet"/>
      <w:lvlText w:val="•"/>
      <w:lvlJc w:val="left"/>
      <w:pPr>
        <w:ind w:left="5297" w:hanging="283"/>
      </w:pPr>
      <w:rPr>
        <w:rFonts w:hint="default"/>
        <w:lang w:val="ru-RU" w:eastAsia="en-US" w:bidi="ar-SA"/>
      </w:rPr>
    </w:lvl>
    <w:lvl w:ilvl="6" w:tplc="B310EF9C">
      <w:numFmt w:val="bullet"/>
      <w:lvlText w:val="•"/>
      <w:lvlJc w:val="left"/>
      <w:pPr>
        <w:ind w:left="6187" w:hanging="283"/>
      </w:pPr>
      <w:rPr>
        <w:rFonts w:hint="default"/>
        <w:lang w:val="ru-RU" w:eastAsia="en-US" w:bidi="ar-SA"/>
      </w:rPr>
    </w:lvl>
    <w:lvl w:ilvl="7" w:tplc="D82A523C">
      <w:numFmt w:val="bullet"/>
      <w:lvlText w:val="•"/>
      <w:lvlJc w:val="left"/>
      <w:pPr>
        <w:ind w:left="7077" w:hanging="283"/>
      </w:pPr>
      <w:rPr>
        <w:rFonts w:hint="default"/>
        <w:lang w:val="ru-RU" w:eastAsia="en-US" w:bidi="ar-SA"/>
      </w:rPr>
    </w:lvl>
    <w:lvl w:ilvl="8" w:tplc="28187C80">
      <w:numFmt w:val="bullet"/>
      <w:lvlText w:val="•"/>
      <w:lvlJc w:val="left"/>
      <w:pPr>
        <w:ind w:left="7968" w:hanging="283"/>
      </w:pPr>
      <w:rPr>
        <w:rFonts w:hint="default"/>
        <w:lang w:val="ru-RU" w:eastAsia="en-US" w:bidi="ar-SA"/>
      </w:rPr>
    </w:lvl>
  </w:abstractNum>
  <w:abstractNum w:abstractNumId="138">
    <w:nsid w:val="69646A4F"/>
    <w:multiLevelType w:val="hybridMultilevel"/>
    <w:tmpl w:val="4FDE7B6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69A533FE"/>
    <w:multiLevelType w:val="hybridMultilevel"/>
    <w:tmpl w:val="BA54BD20"/>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1">
    <w:nsid w:val="69B80678"/>
    <w:multiLevelType w:val="hybridMultilevel"/>
    <w:tmpl w:val="9AFE9B1A"/>
    <w:lvl w:ilvl="0" w:tplc="049E66F4">
      <w:start w:val="1"/>
      <w:numFmt w:val="decimal"/>
      <w:lvlText w:val="%1."/>
      <w:lvlJc w:val="left"/>
      <w:pPr>
        <w:ind w:left="116" w:hanging="403"/>
      </w:pPr>
      <w:rPr>
        <w:rFonts w:ascii="Times New Roman" w:eastAsia="Times New Roman" w:hAnsi="Times New Roman" w:cs="Times New Roman" w:hint="default"/>
        <w:b w:val="0"/>
        <w:bCs w:val="0"/>
        <w:i w:val="0"/>
        <w:iCs w:val="0"/>
        <w:w w:val="99"/>
        <w:sz w:val="24"/>
        <w:szCs w:val="24"/>
        <w:lang w:val="ru-RU" w:eastAsia="en-US" w:bidi="ar-SA"/>
      </w:rPr>
    </w:lvl>
    <w:lvl w:ilvl="1" w:tplc="12A82C42">
      <w:numFmt w:val="bullet"/>
      <w:lvlText w:val="•"/>
      <w:lvlJc w:val="left"/>
      <w:pPr>
        <w:ind w:left="1094" w:hanging="403"/>
      </w:pPr>
      <w:rPr>
        <w:rFonts w:hint="default"/>
        <w:lang w:val="ru-RU" w:eastAsia="en-US" w:bidi="ar-SA"/>
      </w:rPr>
    </w:lvl>
    <w:lvl w:ilvl="2" w:tplc="43687D18">
      <w:numFmt w:val="bullet"/>
      <w:lvlText w:val="•"/>
      <w:lvlJc w:val="left"/>
      <w:pPr>
        <w:ind w:left="2068" w:hanging="403"/>
      </w:pPr>
      <w:rPr>
        <w:rFonts w:hint="default"/>
        <w:lang w:val="ru-RU" w:eastAsia="en-US" w:bidi="ar-SA"/>
      </w:rPr>
    </w:lvl>
    <w:lvl w:ilvl="3" w:tplc="8CDEA3FA">
      <w:numFmt w:val="bullet"/>
      <w:lvlText w:val="•"/>
      <w:lvlJc w:val="left"/>
      <w:pPr>
        <w:ind w:left="3043" w:hanging="403"/>
      </w:pPr>
      <w:rPr>
        <w:rFonts w:hint="default"/>
        <w:lang w:val="ru-RU" w:eastAsia="en-US" w:bidi="ar-SA"/>
      </w:rPr>
    </w:lvl>
    <w:lvl w:ilvl="4" w:tplc="3F400DEA">
      <w:numFmt w:val="bullet"/>
      <w:lvlText w:val="•"/>
      <w:lvlJc w:val="left"/>
      <w:pPr>
        <w:ind w:left="4017" w:hanging="403"/>
      </w:pPr>
      <w:rPr>
        <w:rFonts w:hint="default"/>
        <w:lang w:val="ru-RU" w:eastAsia="en-US" w:bidi="ar-SA"/>
      </w:rPr>
    </w:lvl>
    <w:lvl w:ilvl="5" w:tplc="4312630C">
      <w:numFmt w:val="bullet"/>
      <w:lvlText w:val="•"/>
      <w:lvlJc w:val="left"/>
      <w:pPr>
        <w:ind w:left="4992" w:hanging="403"/>
      </w:pPr>
      <w:rPr>
        <w:rFonts w:hint="default"/>
        <w:lang w:val="ru-RU" w:eastAsia="en-US" w:bidi="ar-SA"/>
      </w:rPr>
    </w:lvl>
    <w:lvl w:ilvl="6" w:tplc="5DFE4A1A">
      <w:numFmt w:val="bullet"/>
      <w:lvlText w:val="•"/>
      <w:lvlJc w:val="left"/>
      <w:pPr>
        <w:ind w:left="5966" w:hanging="403"/>
      </w:pPr>
      <w:rPr>
        <w:rFonts w:hint="default"/>
        <w:lang w:val="ru-RU" w:eastAsia="en-US" w:bidi="ar-SA"/>
      </w:rPr>
    </w:lvl>
    <w:lvl w:ilvl="7" w:tplc="4532174C">
      <w:numFmt w:val="bullet"/>
      <w:lvlText w:val="•"/>
      <w:lvlJc w:val="left"/>
      <w:pPr>
        <w:ind w:left="6940" w:hanging="403"/>
      </w:pPr>
      <w:rPr>
        <w:rFonts w:hint="default"/>
        <w:lang w:val="ru-RU" w:eastAsia="en-US" w:bidi="ar-SA"/>
      </w:rPr>
    </w:lvl>
    <w:lvl w:ilvl="8" w:tplc="01545038">
      <w:numFmt w:val="bullet"/>
      <w:lvlText w:val="•"/>
      <w:lvlJc w:val="left"/>
      <w:pPr>
        <w:ind w:left="7915" w:hanging="403"/>
      </w:pPr>
      <w:rPr>
        <w:rFonts w:hint="default"/>
        <w:lang w:val="ru-RU" w:eastAsia="en-US" w:bidi="ar-SA"/>
      </w:rPr>
    </w:lvl>
  </w:abstractNum>
  <w:abstractNum w:abstractNumId="142">
    <w:nsid w:val="6A3D7B01"/>
    <w:multiLevelType w:val="hybridMultilevel"/>
    <w:tmpl w:val="634E4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A7F5A8F"/>
    <w:multiLevelType w:val="hybridMultilevel"/>
    <w:tmpl w:val="EDD82204"/>
    <w:lvl w:ilvl="0" w:tplc="0000001F">
      <w:start w:val="1"/>
      <w:numFmt w:val="bullet"/>
      <w:lvlText w:val="-"/>
      <w:lvlJc w:val="left"/>
      <w:pPr>
        <w:ind w:left="1732" w:hanging="711"/>
      </w:pPr>
      <w:rPr>
        <w:rFonts w:ascii="Symbol" w:hAnsi="Symbol" w:cs="Symbol" w:hint="default"/>
        <w:color w:val="000000"/>
        <w:w w:val="100"/>
        <w:sz w:val="24"/>
        <w:szCs w:val="24"/>
        <w:lang w:val="ru-RU" w:eastAsia="en-US" w:bidi="ar-SA"/>
      </w:rPr>
    </w:lvl>
    <w:lvl w:ilvl="1" w:tplc="F7669F32">
      <w:numFmt w:val="bullet"/>
      <w:lvlText w:val="•"/>
      <w:lvlJc w:val="left"/>
      <w:pPr>
        <w:ind w:left="2638" w:hanging="711"/>
      </w:pPr>
      <w:rPr>
        <w:rFonts w:hint="default"/>
        <w:lang w:val="ru-RU" w:eastAsia="en-US" w:bidi="ar-SA"/>
      </w:rPr>
    </w:lvl>
    <w:lvl w:ilvl="2" w:tplc="DA021266">
      <w:numFmt w:val="bullet"/>
      <w:lvlText w:val="•"/>
      <w:lvlJc w:val="left"/>
      <w:pPr>
        <w:ind w:left="3537" w:hanging="711"/>
      </w:pPr>
      <w:rPr>
        <w:rFonts w:hint="default"/>
        <w:lang w:val="ru-RU" w:eastAsia="en-US" w:bidi="ar-SA"/>
      </w:rPr>
    </w:lvl>
    <w:lvl w:ilvl="3" w:tplc="3B42CB78">
      <w:numFmt w:val="bullet"/>
      <w:lvlText w:val="•"/>
      <w:lvlJc w:val="left"/>
      <w:pPr>
        <w:ind w:left="4435" w:hanging="711"/>
      </w:pPr>
      <w:rPr>
        <w:rFonts w:hint="default"/>
        <w:lang w:val="ru-RU" w:eastAsia="en-US" w:bidi="ar-SA"/>
      </w:rPr>
    </w:lvl>
    <w:lvl w:ilvl="4" w:tplc="2EF022EC">
      <w:numFmt w:val="bullet"/>
      <w:lvlText w:val="•"/>
      <w:lvlJc w:val="left"/>
      <w:pPr>
        <w:ind w:left="5334" w:hanging="711"/>
      </w:pPr>
      <w:rPr>
        <w:rFonts w:hint="default"/>
        <w:lang w:val="ru-RU" w:eastAsia="en-US" w:bidi="ar-SA"/>
      </w:rPr>
    </w:lvl>
    <w:lvl w:ilvl="5" w:tplc="0E925500">
      <w:numFmt w:val="bullet"/>
      <w:lvlText w:val="•"/>
      <w:lvlJc w:val="left"/>
      <w:pPr>
        <w:ind w:left="6233" w:hanging="711"/>
      </w:pPr>
      <w:rPr>
        <w:rFonts w:hint="default"/>
        <w:lang w:val="ru-RU" w:eastAsia="en-US" w:bidi="ar-SA"/>
      </w:rPr>
    </w:lvl>
    <w:lvl w:ilvl="6" w:tplc="5426AC12">
      <w:numFmt w:val="bullet"/>
      <w:lvlText w:val="•"/>
      <w:lvlJc w:val="left"/>
      <w:pPr>
        <w:ind w:left="7131" w:hanging="711"/>
      </w:pPr>
      <w:rPr>
        <w:rFonts w:hint="default"/>
        <w:lang w:val="ru-RU" w:eastAsia="en-US" w:bidi="ar-SA"/>
      </w:rPr>
    </w:lvl>
    <w:lvl w:ilvl="7" w:tplc="B0BCD302">
      <w:numFmt w:val="bullet"/>
      <w:lvlText w:val="•"/>
      <w:lvlJc w:val="left"/>
      <w:pPr>
        <w:ind w:left="8030" w:hanging="711"/>
      </w:pPr>
      <w:rPr>
        <w:rFonts w:hint="default"/>
        <w:lang w:val="ru-RU" w:eastAsia="en-US" w:bidi="ar-SA"/>
      </w:rPr>
    </w:lvl>
    <w:lvl w:ilvl="8" w:tplc="787C93BE">
      <w:numFmt w:val="bullet"/>
      <w:lvlText w:val="•"/>
      <w:lvlJc w:val="left"/>
      <w:pPr>
        <w:ind w:left="8929" w:hanging="711"/>
      </w:pPr>
      <w:rPr>
        <w:rFonts w:hint="default"/>
        <w:lang w:val="ru-RU" w:eastAsia="en-US" w:bidi="ar-SA"/>
      </w:rPr>
    </w:lvl>
  </w:abstractNum>
  <w:abstractNum w:abstractNumId="144">
    <w:nsid w:val="6A866E8E"/>
    <w:multiLevelType w:val="hybridMultilevel"/>
    <w:tmpl w:val="04F0BE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5">
    <w:nsid w:val="6AEF2BC6"/>
    <w:multiLevelType w:val="hybridMultilevel"/>
    <w:tmpl w:val="AD565F8C"/>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nsid w:val="6C793CA0"/>
    <w:multiLevelType w:val="hybridMultilevel"/>
    <w:tmpl w:val="17F201C6"/>
    <w:lvl w:ilvl="0" w:tplc="6D281848">
      <w:start w:val="1"/>
      <w:numFmt w:val="bullet"/>
      <w:lvlText w:val="-"/>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7EA1B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8C005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FA0D2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EE06A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E25E5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A2A874">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B8EAC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4CAD74">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nsid w:val="6CB05CFF"/>
    <w:multiLevelType w:val="hybridMultilevel"/>
    <w:tmpl w:val="C8C831D8"/>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8">
    <w:nsid w:val="6F171231"/>
    <w:multiLevelType w:val="hybridMultilevel"/>
    <w:tmpl w:val="0540AB44"/>
    <w:lvl w:ilvl="0" w:tplc="C344A06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045A3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B249F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18835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D6EE42">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EE926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C0607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0E4D2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FC6C7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nsid w:val="6F822AF7"/>
    <w:multiLevelType w:val="hybridMultilevel"/>
    <w:tmpl w:val="2174CE5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0">
    <w:nsid w:val="72DA5C20"/>
    <w:multiLevelType w:val="hybridMultilevel"/>
    <w:tmpl w:val="E2289C76"/>
    <w:lvl w:ilvl="0" w:tplc="FF783F1E">
      <w:start w:val="1"/>
      <w:numFmt w:val="bullet"/>
      <w:lvlText w:val=""/>
      <w:lvlJc w:val="left"/>
      <w:pPr>
        <w:ind w:left="720" w:hanging="360"/>
      </w:pPr>
      <w:rPr>
        <w:rFonts w:ascii="Wingdings" w:hAnsi="Wingdings" w:hint="default"/>
      </w:rPr>
    </w:lvl>
    <w:lvl w:ilvl="1" w:tplc="F7340F80">
      <w:start w:val="1"/>
      <w:numFmt w:val="bullet"/>
      <w:lvlText w:val="o"/>
      <w:lvlJc w:val="left"/>
      <w:pPr>
        <w:ind w:left="1440" w:hanging="360"/>
      </w:pPr>
      <w:rPr>
        <w:rFonts w:ascii="Courier New" w:hAnsi="Courier New" w:cs="Courier New" w:hint="default"/>
      </w:rPr>
    </w:lvl>
    <w:lvl w:ilvl="2" w:tplc="118C991A">
      <w:start w:val="1"/>
      <w:numFmt w:val="bullet"/>
      <w:lvlText w:val=""/>
      <w:lvlJc w:val="left"/>
      <w:pPr>
        <w:ind w:left="2160" w:hanging="360"/>
      </w:pPr>
      <w:rPr>
        <w:rFonts w:ascii="Wingdings" w:hAnsi="Wingdings" w:hint="default"/>
      </w:rPr>
    </w:lvl>
    <w:lvl w:ilvl="3" w:tplc="03088782">
      <w:start w:val="1"/>
      <w:numFmt w:val="bullet"/>
      <w:lvlText w:val=""/>
      <w:lvlJc w:val="left"/>
      <w:pPr>
        <w:ind w:left="2880" w:hanging="360"/>
      </w:pPr>
      <w:rPr>
        <w:rFonts w:ascii="Symbol" w:hAnsi="Symbol" w:hint="default"/>
      </w:rPr>
    </w:lvl>
    <w:lvl w:ilvl="4" w:tplc="ED14BC80">
      <w:start w:val="1"/>
      <w:numFmt w:val="bullet"/>
      <w:lvlText w:val="o"/>
      <w:lvlJc w:val="left"/>
      <w:pPr>
        <w:ind w:left="3600" w:hanging="360"/>
      </w:pPr>
      <w:rPr>
        <w:rFonts w:ascii="Courier New" w:hAnsi="Courier New" w:cs="Courier New" w:hint="default"/>
      </w:rPr>
    </w:lvl>
    <w:lvl w:ilvl="5" w:tplc="FAF638A8">
      <w:start w:val="1"/>
      <w:numFmt w:val="bullet"/>
      <w:lvlText w:val=""/>
      <w:lvlJc w:val="left"/>
      <w:pPr>
        <w:ind w:left="4320" w:hanging="360"/>
      </w:pPr>
      <w:rPr>
        <w:rFonts w:ascii="Wingdings" w:hAnsi="Wingdings" w:hint="default"/>
      </w:rPr>
    </w:lvl>
    <w:lvl w:ilvl="6" w:tplc="F236B28E">
      <w:start w:val="1"/>
      <w:numFmt w:val="bullet"/>
      <w:lvlText w:val=""/>
      <w:lvlJc w:val="left"/>
      <w:pPr>
        <w:ind w:left="5040" w:hanging="360"/>
      </w:pPr>
      <w:rPr>
        <w:rFonts w:ascii="Symbol" w:hAnsi="Symbol" w:hint="default"/>
      </w:rPr>
    </w:lvl>
    <w:lvl w:ilvl="7" w:tplc="7ABC04A2">
      <w:start w:val="1"/>
      <w:numFmt w:val="bullet"/>
      <w:lvlText w:val="o"/>
      <w:lvlJc w:val="left"/>
      <w:pPr>
        <w:ind w:left="5760" w:hanging="360"/>
      </w:pPr>
      <w:rPr>
        <w:rFonts w:ascii="Courier New" w:hAnsi="Courier New" w:cs="Courier New" w:hint="default"/>
      </w:rPr>
    </w:lvl>
    <w:lvl w:ilvl="8" w:tplc="159A0CEA">
      <w:start w:val="1"/>
      <w:numFmt w:val="bullet"/>
      <w:lvlText w:val=""/>
      <w:lvlJc w:val="left"/>
      <w:pPr>
        <w:ind w:left="6480" w:hanging="360"/>
      </w:pPr>
      <w:rPr>
        <w:rFonts w:ascii="Wingdings" w:hAnsi="Wingdings" w:hint="default"/>
      </w:rPr>
    </w:lvl>
  </w:abstractNum>
  <w:abstractNum w:abstractNumId="151">
    <w:nsid w:val="730674FC"/>
    <w:multiLevelType w:val="hybridMultilevel"/>
    <w:tmpl w:val="C6D80294"/>
    <w:lvl w:ilvl="0" w:tplc="0000001C">
      <w:start w:val="1"/>
      <w:numFmt w:val="bullet"/>
      <w:lvlText w:val="-"/>
      <w:lvlJc w:val="left"/>
      <w:pPr>
        <w:ind w:left="1004" w:hanging="360"/>
      </w:pPr>
      <w:rPr>
        <w:rFonts w:ascii="Symbol" w:hAnsi="Symbol" w:cs="Symbol" w:hint="default"/>
        <w:color w:val="000000"/>
        <w:lang w:eastAsia="en-US"/>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76420C76"/>
    <w:multiLevelType w:val="hybridMultilevel"/>
    <w:tmpl w:val="889EB030"/>
    <w:lvl w:ilvl="0" w:tplc="AC407F66">
      <w:start w:val="1"/>
      <w:numFmt w:val="bullet"/>
      <w:lvlText w:val=""/>
      <w:lvlJc w:val="left"/>
      <w:pPr>
        <w:ind w:left="1429" w:hanging="360"/>
      </w:pPr>
      <w:rPr>
        <w:rFonts w:ascii="Wingdings" w:hAnsi="Wingdings" w:hint="default"/>
      </w:rPr>
    </w:lvl>
    <w:lvl w:ilvl="1" w:tplc="FCA86376">
      <w:start w:val="1"/>
      <w:numFmt w:val="bullet"/>
      <w:lvlText w:val="o"/>
      <w:lvlJc w:val="left"/>
      <w:pPr>
        <w:ind w:left="2149" w:hanging="360"/>
      </w:pPr>
      <w:rPr>
        <w:rFonts w:ascii="Courier New" w:hAnsi="Courier New" w:cs="Courier New" w:hint="default"/>
      </w:rPr>
    </w:lvl>
    <w:lvl w:ilvl="2" w:tplc="07688BE4">
      <w:start w:val="1"/>
      <w:numFmt w:val="bullet"/>
      <w:lvlText w:val=""/>
      <w:lvlJc w:val="left"/>
      <w:pPr>
        <w:ind w:left="2869" w:hanging="360"/>
      </w:pPr>
      <w:rPr>
        <w:rFonts w:ascii="Wingdings" w:hAnsi="Wingdings" w:hint="default"/>
      </w:rPr>
    </w:lvl>
    <w:lvl w:ilvl="3" w:tplc="23EED73A">
      <w:start w:val="1"/>
      <w:numFmt w:val="bullet"/>
      <w:lvlText w:val=""/>
      <w:lvlJc w:val="left"/>
      <w:pPr>
        <w:ind w:left="3589" w:hanging="360"/>
      </w:pPr>
      <w:rPr>
        <w:rFonts w:ascii="Symbol" w:hAnsi="Symbol" w:hint="default"/>
      </w:rPr>
    </w:lvl>
    <w:lvl w:ilvl="4" w:tplc="44B8982C">
      <w:start w:val="1"/>
      <w:numFmt w:val="bullet"/>
      <w:lvlText w:val="o"/>
      <w:lvlJc w:val="left"/>
      <w:pPr>
        <w:ind w:left="4309" w:hanging="360"/>
      </w:pPr>
      <w:rPr>
        <w:rFonts w:ascii="Courier New" w:hAnsi="Courier New" w:cs="Courier New" w:hint="default"/>
      </w:rPr>
    </w:lvl>
    <w:lvl w:ilvl="5" w:tplc="770C887C">
      <w:start w:val="1"/>
      <w:numFmt w:val="bullet"/>
      <w:lvlText w:val=""/>
      <w:lvlJc w:val="left"/>
      <w:pPr>
        <w:ind w:left="5029" w:hanging="360"/>
      </w:pPr>
      <w:rPr>
        <w:rFonts w:ascii="Wingdings" w:hAnsi="Wingdings" w:hint="default"/>
      </w:rPr>
    </w:lvl>
    <w:lvl w:ilvl="6" w:tplc="9D4E4EB2">
      <w:start w:val="1"/>
      <w:numFmt w:val="bullet"/>
      <w:lvlText w:val=""/>
      <w:lvlJc w:val="left"/>
      <w:pPr>
        <w:ind w:left="5749" w:hanging="360"/>
      </w:pPr>
      <w:rPr>
        <w:rFonts w:ascii="Symbol" w:hAnsi="Symbol" w:hint="default"/>
      </w:rPr>
    </w:lvl>
    <w:lvl w:ilvl="7" w:tplc="870EBD34">
      <w:start w:val="1"/>
      <w:numFmt w:val="bullet"/>
      <w:lvlText w:val="o"/>
      <w:lvlJc w:val="left"/>
      <w:pPr>
        <w:ind w:left="6469" w:hanging="360"/>
      </w:pPr>
      <w:rPr>
        <w:rFonts w:ascii="Courier New" w:hAnsi="Courier New" w:cs="Courier New" w:hint="default"/>
      </w:rPr>
    </w:lvl>
    <w:lvl w:ilvl="8" w:tplc="0E982D08">
      <w:start w:val="1"/>
      <w:numFmt w:val="bullet"/>
      <w:lvlText w:val=""/>
      <w:lvlJc w:val="left"/>
      <w:pPr>
        <w:ind w:left="7189" w:hanging="360"/>
      </w:pPr>
      <w:rPr>
        <w:rFonts w:ascii="Wingdings" w:hAnsi="Wingdings" w:hint="default"/>
      </w:rPr>
    </w:lvl>
  </w:abstractNum>
  <w:abstractNum w:abstractNumId="153">
    <w:nsid w:val="776A6E8D"/>
    <w:multiLevelType w:val="hybridMultilevel"/>
    <w:tmpl w:val="E5BA9360"/>
    <w:lvl w:ilvl="0" w:tplc="50EAA18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6866F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30BE06">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4615DC">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B6C8D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02A49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EEF874">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BACEF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CA6F5E">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nsid w:val="79C70B8A"/>
    <w:multiLevelType w:val="hybridMultilevel"/>
    <w:tmpl w:val="D4B02170"/>
    <w:lvl w:ilvl="0" w:tplc="5FA24650">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55">
    <w:nsid w:val="79EE76B4"/>
    <w:multiLevelType w:val="hybridMultilevel"/>
    <w:tmpl w:val="577E0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B1B155B"/>
    <w:multiLevelType w:val="hybridMultilevel"/>
    <w:tmpl w:val="FE36FCC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7">
    <w:nsid w:val="7D0C0518"/>
    <w:multiLevelType w:val="hybridMultilevel"/>
    <w:tmpl w:val="550E5656"/>
    <w:lvl w:ilvl="0" w:tplc="0000001C">
      <w:start w:val="1"/>
      <w:numFmt w:val="bullet"/>
      <w:lvlText w:val="-"/>
      <w:lvlJc w:val="left"/>
      <w:pPr>
        <w:ind w:left="927" w:hanging="360"/>
      </w:pPr>
      <w:rPr>
        <w:rFonts w:ascii="Symbol" w:hAnsi="Symbol" w:cs="Symbol" w:hint="default"/>
        <w:color w:val="000000"/>
        <w:lang w:eastAsia="en-US"/>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8">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7E782220"/>
    <w:multiLevelType w:val="hybridMultilevel"/>
    <w:tmpl w:val="D81AE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F4D02BF"/>
    <w:multiLevelType w:val="hybridMultilevel"/>
    <w:tmpl w:val="2984F916"/>
    <w:lvl w:ilvl="0" w:tplc="426CB1E8">
      <w:start w:val="1"/>
      <w:numFmt w:val="bullet"/>
      <w:lvlText w:val="•"/>
      <w:lvlJc w:val="left"/>
      <w:pPr>
        <w:ind w:left="737"/>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1" w:tplc="875EADDA">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24C85A7C">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D47066A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86D294D2">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D3CE3366">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5BAEB7C8">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12D23F0A">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B7AA920A">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161">
    <w:nsid w:val="7FBD4FC9"/>
    <w:multiLevelType w:val="hybridMultilevel"/>
    <w:tmpl w:val="504C048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50"/>
  </w:num>
  <w:num w:numId="2">
    <w:abstractNumId w:val="152"/>
  </w:num>
  <w:num w:numId="3">
    <w:abstractNumId w:val="123"/>
  </w:num>
  <w:num w:numId="4">
    <w:abstractNumId w:val="39"/>
  </w:num>
  <w:num w:numId="5">
    <w:abstractNumId w:val="53"/>
  </w:num>
  <w:num w:numId="6">
    <w:abstractNumId w:val="158"/>
  </w:num>
  <w:num w:numId="7">
    <w:abstractNumId w:val="139"/>
  </w:num>
  <w:num w:numId="8">
    <w:abstractNumId w:val="12"/>
  </w:num>
  <w:num w:numId="9">
    <w:abstractNumId w:val="161"/>
  </w:num>
  <w:num w:numId="10">
    <w:abstractNumId w:val="64"/>
  </w:num>
  <w:num w:numId="11">
    <w:abstractNumId w:val="80"/>
  </w:num>
  <w:num w:numId="12">
    <w:abstractNumId w:val="125"/>
  </w:num>
  <w:num w:numId="13">
    <w:abstractNumId w:val="134"/>
  </w:num>
  <w:num w:numId="14">
    <w:abstractNumId w:val="114"/>
  </w:num>
  <w:num w:numId="15">
    <w:abstractNumId w:val="120"/>
  </w:num>
  <w:num w:numId="16">
    <w:abstractNumId w:val="67"/>
  </w:num>
  <w:num w:numId="17">
    <w:abstractNumId w:val="18"/>
  </w:num>
  <w:num w:numId="18">
    <w:abstractNumId w:val="106"/>
  </w:num>
  <w:num w:numId="19">
    <w:abstractNumId w:val="111"/>
  </w:num>
  <w:num w:numId="20">
    <w:abstractNumId w:val="73"/>
  </w:num>
  <w:num w:numId="21">
    <w:abstractNumId w:val="122"/>
  </w:num>
  <w:num w:numId="22">
    <w:abstractNumId w:val="83"/>
  </w:num>
  <w:num w:numId="23">
    <w:abstractNumId w:val="15"/>
  </w:num>
  <w:num w:numId="24">
    <w:abstractNumId w:val="32"/>
  </w:num>
  <w:num w:numId="25">
    <w:abstractNumId w:val="25"/>
  </w:num>
  <w:num w:numId="26">
    <w:abstractNumId w:val="93"/>
  </w:num>
  <w:num w:numId="27">
    <w:abstractNumId w:val="141"/>
  </w:num>
  <w:num w:numId="28">
    <w:abstractNumId w:val="137"/>
  </w:num>
  <w:num w:numId="29">
    <w:abstractNumId w:val="38"/>
  </w:num>
  <w:num w:numId="30">
    <w:abstractNumId w:val="154"/>
  </w:num>
  <w:num w:numId="31">
    <w:abstractNumId w:val="65"/>
  </w:num>
  <w:num w:numId="32">
    <w:abstractNumId w:val="34"/>
  </w:num>
  <w:num w:numId="33">
    <w:abstractNumId w:val="159"/>
  </w:num>
  <w:num w:numId="34">
    <w:abstractNumId w:val="119"/>
  </w:num>
  <w:num w:numId="35">
    <w:abstractNumId w:val="45"/>
  </w:num>
  <w:num w:numId="36">
    <w:abstractNumId w:val="11"/>
  </w:num>
  <w:num w:numId="37">
    <w:abstractNumId w:val="89"/>
  </w:num>
  <w:num w:numId="38">
    <w:abstractNumId w:val="91"/>
  </w:num>
  <w:num w:numId="39">
    <w:abstractNumId w:val="8"/>
  </w:num>
  <w:num w:numId="40">
    <w:abstractNumId w:val="133"/>
  </w:num>
  <w:num w:numId="41">
    <w:abstractNumId w:val="94"/>
  </w:num>
  <w:num w:numId="42">
    <w:abstractNumId w:val="6"/>
  </w:num>
  <w:num w:numId="43">
    <w:abstractNumId w:val="68"/>
  </w:num>
  <w:num w:numId="44">
    <w:abstractNumId w:val="43"/>
  </w:num>
  <w:num w:numId="45">
    <w:abstractNumId w:val="126"/>
  </w:num>
  <w:num w:numId="46">
    <w:abstractNumId w:val="87"/>
  </w:num>
  <w:num w:numId="47">
    <w:abstractNumId w:val="19"/>
  </w:num>
  <w:num w:numId="48">
    <w:abstractNumId w:val="55"/>
  </w:num>
  <w:num w:numId="49">
    <w:abstractNumId w:val="113"/>
  </w:num>
  <w:num w:numId="50">
    <w:abstractNumId w:val="84"/>
  </w:num>
  <w:num w:numId="51">
    <w:abstractNumId w:val="136"/>
  </w:num>
  <w:num w:numId="52">
    <w:abstractNumId w:val="26"/>
  </w:num>
  <w:num w:numId="53">
    <w:abstractNumId w:val="104"/>
  </w:num>
  <w:num w:numId="54">
    <w:abstractNumId w:val="95"/>
  </w:num>
  <w:num w:numId="55">
    <w:abstractNumId w:val="75"/>
  </w:num>
  <w:num w:numId="56">
    <w:abstractNumId w:val="14"/>
  </w:num>
  <w:num w:numId="57">
    <w:abstractNumId w:val="90"/>
  </w:num>
  <w:num w:numId="58">
    <w:abstractNumId w:val="142"/>
  </w:num>
  <w:num w:numId="59">
    <w:abstractNumId w:val="115"/>
  </w:num>
  <w:num w:numId="60">
    <w:abstractNumId w:val="60"/>
  </w:num>
  <w:num w:numId="61">
    <w:abstractNumId w:val="50"/>
  </w:num>
  <w:num w:numId="62">
    <w:abstractNumId w:val="117"/>
  </w:num>
  <w:num w:numId="63">
    <w:abstractNumId w:val="131"/>
  </w:num>
  <w:num w:numId="64">
    <w:abstractNumId w:val="97"/>
  </w:num>
  <w:num w:numId="65">
    <w:abstractNumId w:val="155"/>
  </w:num>
  <w:num w:numId="66">
    <w:abstractNumId w:val="59"/>
  </w:num>
  <w:num w:numId="67">
    <w:abstractNumId w:val="70"/>
  </w:num>
  <w:num w:numId="68">
    <w:abstractNumId w:val="82"/>
  </w:num>
  <w:num w:numId="69">
    <w:abstractNumId w:val="2"/>
  </w:num>
  <w:num w:numId="70">
    <w:abstractNumId w:val="4"/>
  </w:num>
  <w:num w:numId="71">
    <w:abstractNumId w:val="5"/>
  </w:num>
  <w:num w:numId="72">
    <w:abstractNumId w:val="0"/>
  </w:num>
  <w:num w:numId="73">
    <w:abstractNumId w:val="1"/>
  </w:num>
  <w:num w:numId="74">
    <w:abstractNumId w:val="35"/>
  </w:num>
  <w:num w:numId="75">
    <w:abstractNumId w:val="121"/>
  </w:num>
  <w:num w:numId="76">
    <w:abstractNumId w:val="37"/>
  </w:num>
  <w:num w:numId="77">
    <w:abstractNumId w:val="21"/>
  </w:num>
  <w:num w:numId="78">
    <w:abstractNumId w:val="58"/>
  </w:num>
  <w:num w:numId="79">
    <w:abstractNumId w:val="143"/>
  </w:num>
  <w:num w:numId="80">
    <w:abstractNumId w:val="41"/>
  </w:num>
  <w:num w:numId="81">
    <w:abstractNumId w:val="31"/>
  </w:num>
  <w:num w:numId="82">
    <w:abstractNumId w:val="46"/>
  </w:num>
  <w:num w:numId="83">
    <w:abstractNumId w:val="86"/>
  </w:num>
  <w:num w:numId="84">
    <w:abstractNumId w:val="72"/>
  </w:num>
  <w:num w:numId="85">
    <w:abstractNumId w:val="116"/>
  </w:num>
  <w:num w:numId="86">
    <w:abstractNumId w:val="66"/>
  </w:num>
  <w:num w:numId="87">
    <w:abstractNumId w:val="112"/>
  </w:num>
  <w:num w:numId="88">
    <w:abstractNumId w:val="157"/>
  </w:num>
  <w:num w:numId="89">
    <w:abstractNumId w:val="28"/>
  </w:num>
  <w:num w:numId="90">
    <w:abstractNumId w:val="3"/>
  </w:num>
  <w:num w:numId="91">
    <w:abstractNumId w:val="27"/>
  </w:num>
  <w:num w:numId="92">
    <w:abstractNumId w:val="100"/>
  </w:num>
  <w:num w:numId="93">
    <w:abstractNumId w:val="77"/>
  </w:num>
  <w:num w:numId="94">
    <w:abstractNumId w:val="109"/>
  </w:num>
  <w:num w:numId="95">
    <w:abstractNumId w:val="98"/>
  </w:num>
  <w:num w:numId="96">
    <w:abstractNumId w:val="13"/>
  </w:num>
  <w:num w:numId="97">
    <w:abstractNumId w:val="79"/>
  </w:num>
  <w:num w:numId="98">
    <w:abstractNumId w:val="107"/>
  </w:num>
  <w:num w:numId="99">
    <w:abstractNumId w:val="156"/>
  </w:num>
  <w:num w:numId="100">
    <w:abstractNumId w:val="81"/>
  </w:num>
  <w:num w:numId="101">
    <w:abstractNumId w:val="61"/>
  </w:num>
  <w:num w:numId="102">
    <w:abstractNumId w:val="48"/>
  </w:num>
  <w:num w:numId="103">
    <w:abstractNumId w:val="17"/>
  </w:num>
  <w:num w:numId="104">
    <w:abstractNumId w:val="54"/>
  </w:num>
  <w:num w:numId="105">
    <w:abstractNumId w:val="145"/>
  </w:num>
  <w:num w:numId="106">
    <w:abstractNumId w:val="23"/>
  </w:num>
  <w:num w:numId="107">
    <w:abstractNumId w:val="151"/>
  </w:num>
  <w:num w:numId="108">
    <w:abstractNumId w:val="44"/>
  </w:num>
  <w:num w:numId="109">
    <w:abstractNumId w:val="69"/>
  </w:num>
  <w:num w:numId="110">
    <w:abstractNumId w:val="135"/>
  </w:num>
  <w:num w:numId="111">
    <w:abstractNumId w:val="92"/>
  </w:num>
  <w:num w:numId="112">
    <w:abstractNumId w:val="9"/>
  </w:num>
  <w:num w:numId="113">
    <w:abstractNumId w:val="49"/>
  </w:num>
  <w:num w:numId="114">
    <w:abstractNumId w:val="130"/>
  </w:num>
  <w:num w:numId="115">
    <w:abstractNumId w:val="29"/>
  </w:num>
  <w:num w:numId="116">
    <w:abstractNumId w:val="30"/>
  </w:num>
  <w:num w:numId="117">
    <w:abstractNumId w:val="140"/>
  </w:num>
  <w:num w:numId="118">
    <w:abstractNumId w:val="20"/>
  </w:num>
  <w:num w:numId="119">
    <w:abstractNumId w:val="7"/>
  </w:num>
  <w:num w:numId="120">
    <w:abstractNumId w:val="101"/>
  </w:num>
  <w:num w:numId="121">
    <w:abstractNumId w:val="36"/>
  </w:num>
  <w:num w:numId="122">
    <w:abstractNumId w:val="47"/>
  </w:num>
  <w:num w:numId="123">
    <w:abstractNumId w:val="108"/>
  </w:num>
  <w:num w:numId="124">
    <w:abstractNumId w:val="96"/>
  </w:num>
  <w:num w:numId="125">
    <w:abstractNumId w:val="128"/>
  </w:num>
  <w:num w:numId="126">
    <w:abstractNumId w:val="62"/>
  </w:num>
  <w:num w:numId="127">
    <w:abstractNumId w:val="147"/>
  </w:num>
  <w:num w:numId="128">
    <w:abstractNumId w:val="132"/>
  </w:num>
  <w:num w:numId="129">
    <w:abstractNumId w:val="88"/>
  </w:num>
  <w:num w:numId="130">
    <w:abstractNumId w:val="124"/>
  </w:num>
  <w:num w:numId="131">
    <w:abstractNumId w:val="76"/>
  </w:num>
  <w:num w:numId="132">
    <w:abstractNumId w:val="33"/>
  </w:num>
  <w:num w:numId="133">
    <w:abstractNumId w:val="10"/>
  </w:num>
  <w:num w:numId="134">
    <w:abstractNumId w:val="110"/>
  </w:num>
  <w:num w:numId="135">
    <w:abstractNumId w:val="127"/>
  </w:num>
  <w:num w:numId="136">
    <w:abstractNumId w:val="85"/>
  </w:num>
  <w:num w:numId="137">
    <w:abstractNumId w:val="103"/>
  </w:num>
  <w:num w:numId="138">
    <w:abstractNumId w:val="22"/>
  </w:num>
  <w:num w:numId="139">
    <w:abstractNumId w:val="42"/>
  </w:num>
  <w:num w:numId="140">
    <w:abstractNumId w:val="57"/>
  </w:num>
  <w:num w:numId="141">
    <w:abstractNumId w:val="129"/>
  </w:num>
  <w:num w:numId="142">
    <w:abstractNumId w:val="102"/>
  </w:num>
  <w:num w:numId="143">
    <w:abstractNumId w:val="138"/>
  </w:num>
  <w:num w:numId="144">
    <w:abstractNumId w:val="74"/>
  </w:num>
  <w:num w:numId="145">
    <w:abstractNumId w:val="144"/>
  </w:num>
  <w:num w:numId="146">
    <w:abstractNumId w:val="24"/>
  </w:num>
  <w:num w:numId="147">
    <w:abstractNumId w:val="51"/>
  </w:num>
  <w:num w:numId="148">
    <w:abstractNumId w:val="105"/>
  </w:num>
  <w:num w:numId="149">
    <w:abstractNumId w:val="118"/>
  </w:num>
  <w:num w:numId="150">
    <w:abstractNumId w:val="149"/>
  </w:num>
  <w:num w:numId="151">
    <w:abstractNumId w:val="99"/>
  </w:num>
  <w:num w:numId="152">
    <w:abstractNumId w:val="52"/>
  </w:num>
  <w:num w:numId="153">
    <w:abstractNumId w:val="63"/>
  </w:num>
  <w:num w:numId="154">
    <w:abstractNumId w:val="40"/>
  </w:num>
  <w:num w:numId="155">
    <w:abstractNumId w:val="78"/>
  </w:num>
  <w:num w:numId="156">
    <w:abstractNumId w:val="146"/>
  </w:num>
  <w:num w:numId="157">
    <w:abstractNumId w:val="153"/>
  </w:num>
  <w:num w:numId="158">
    <w:abstractNumId w:val="148"/>
  </w:num>
  <w:num w:numId="159">
    <w:abstractNumId w:val="56"/>
  </w:num>
  <w:num w:numId="160">
    <w:abstractNumId w:val="160"/>
  </w:num>
  <w:num w:numId="161">
    <w:abstractNumId w:val="16"/>
  </w:num>
  <w:num w:numId="162">
    <w:abstractNumId w:val="71"/>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lTrailSpace/>
    <w:shapeLayoutLikeWW8/>
  </w:compat>
  <w:rsids>
    <w:rsidRoot w:val="001B5327"/>
    <w:rsid w:val="0000157F"/>
    <w:rsid w:val="00023062"/>
    <w:rsid w:val="00024A17"/>
    <w:rsid w:val="000271CA"/>
    <w:rsid w:val="000316AA"/>
    <w:rsid w:val="00034814"/>
    <w:rsid w:val="000355C2"/>
    <w:rsid w:val="0003606B"/>
    <w:rsid w:val="00044D31"/>
    <w:rsid w:val="0005027A"/>
    <w:rsid w:val="00057542"/>
    <w:rsid w:val="000604D0"/>
    <w:rsid w:val="000624D5"/>
    <w:rsid w:val="00065635"/>
    <w:rsid w:val="00073BA6"/>
    <w:rsid w:val="00074ACC"/>
    <w:rsid w:val="000872E2"/>
    <w:rsid w:val="00091360"/>
    <w:rsid w:val="000A2A2C"/>
    <w:rsid w:val="000A51D4"/>
    <w:rsid w:val="000A5AAC"/>
    <w:rsid w:val="000A620F"/>
    <w:rsid w:val="000B037F"/>
    <w:rsid w:val="000B0788"/>
    <w:rsid w:val="000C66C4"/>
    <w:rsid w:val="000E0C20"/>
    <w:rsid w:val="00103070"/>
    <w:rsid w:val="00107167"/>
    <w:rsid w:val="00112093"/>
    <w:rsid w:val="00112F4A"/>
    <w:rsid w:val="00115F03"/>
    <w:rsid w:val="001207E1"/>
    <w:rsid w:val="00121292"/>
    <w:rsid w:val="0012464F"/>
    <w:rsid w:val="001252E5"/>
    <w:rsid w:val="00126A78"/>
    <w:rsid w:val="001343A3"/>
    <w:rsid w:val="00142EF8"/>
    <w:rsid w:val="00144950"/>
    <w:rsid w:val="001476C3"/>
    <w:rsid w:val="001501D5"/>
    <w:rsid w:val="001756B5"/>
    <w:rsid w:val="00176B58"/>
    <w:rsid w:val="001811F8"/>
    <w:rsid w:val="001838F4"/>
    <w:rsid w:val="001932BD"/>
    <w:rsid w:val="0019493C"/>
    <w:rsid w:val="00194C95"/>
    <w:rsid w:val="001979A0"/>
    <w:rsid w:val="001A09E0"/>
    <w:rsid w:val="001B0682"/>
    <w:rsid w:val="001B5327"/>
    <w:rsid w:val="001C2659"/>
    <w:rsid w:val="001C2784"/>
    <w:rsid w:val="001D4E0B"/>
    <w:rsid w:val="001D6935"/>
    <w:rsid w:val="001E3E47"/>
    <w:rsid w:val="001F192C"/>
    <w:rsid w:val="001F3DCF"/>
    <w:rsid w:val="001F7F40"/>
    <w:rsid w:val="002015DF"/>
    <w:rsid w:val="00204E30"/>
    <w:rsid w:val="00213419"/>
    <w:rsid w:val="0021657F"/>
    <w:rsid w:val="00232E47"/>
    <w:rsid w:val="00233E84"/>
    <w:rsid w:val="0023691B"/>
    <w:rsid w:val="002369DE"/>
    <w:rsid w:val="00245865"/>
    <w:rsid w:val="002463A8"/>
    <w:rsid w:val="00263931"/>
    <w:rsid w:val="00271C9A"/>
    <w:rsid w:val="00276E38"/>
    <w:rsid w:val="002833D5"/>
    <w:rsid w:val="0028619B"/>
    <w:rsid w:val="002C3E87"/>
    <w:rsid w:val="002D3132"/>
    <w:rsid w:val="002E2EF2"/>
    <w:rsid w:val="002E30B0"/>
    <w:rsid w:val="00306EC7"/>
    <w:rsid w:val="0031505B"/>
    <w:rsid w:val="00320834"/>
    <w:rsid w:val="003225A5"/>
    <w:rsid w:val="00330605"/>
    <w:rsid w:val="0033627C"/>
    <w:rsid w:val="00342CA8"/>
    <w:rsid w:val="00347A9E"/>
    <w:rsid w:val="00355950"/>
    <w:rsid w:val="00363FFA"/>
    <w:rsid w:val="003736EE"/>
    <w:rsid w:val="0038118E"/>
    <w:rsid w:val="00381F15"/>
    <w:rsid w:val="00384165"/>
    <w:rsid w:val="00390491"/>
    <w:rsid w:val="003A56EA"/>
    <w:rsid w:val="003A7B62"/>
    <w:rsid w:val="003B0CC2"/>
    <w:rsid w:val="003B3C39"/>
    <w:rsid w:val="003C14BA"/>
    <w:rsid w:val="003D0BA2"/>
    <w:rsid w:val="003E15AA"/>
    <w:rsid w:val="003E1776"/>
    <w:rsid w:val="003E30B8"/>
    <w:rsid w:val="003F1CF8"/>
    <w:rsid w:val="003F39E6"/>
    <w:rsid w:val="004015FA"/>
    <w:rsid w:val="004106BF"/>
    <w:rsid w:val="004123D2"/>
    <w:rsid w:val="0041423B"/>
    <w:rsid w:val="00440EA9"/>
    <w:rsid w:val="00445713"/>
    <w:rsid w:val="00446BFB"/>
    <w:rsid w:val="00450073"/>
    <w:rsid w:val="004813D8"/>
    <w:rsid w:val="004A0E9C"/>
    <w:rsid w:val="004A1AF9"/>
    <w:rsid w:val="004D00CB"/>
    <w:rsid w:val="004D3CB1"/>
    <w:rsid w:val="004D51ED"/>
    <w:rsid w:val="004E0D57"/>
    <w:rsid w:val="004E7898"/>
    <w:rsid w:val="004E7C84"/>
    <w:rsid w:val="004F34D1"/>
    <w:rsid w:val="005005F0"/>
    <w:rsid w:val="005103DC"/>
    <w:rsid w:val="00520707"/>
    <w:rsid w:val="0052254D"/>
    <w:rsid w:val="005249A3"/>
    <w:rsid w:val="0053129F"/>
    <w:rsid w:val="0054021E"/>
    <w:rsid w:val="005420EA"/>
    <w:rsid w:val="00564835"/>
    <w:rsid w:val="00570507"/>
    <w:rsid w:val="00572D7A"/>
    <w:rsid w:val="005756FF"/>
    <w:rsid w:val="005764D4"/>
    <w:rsid w:val="005941A4"/>
    <w:rsid w:val="005B19F7"/>
    <w:rsid w:val="005B58A4"/>
    <w:rsid w:val="005D183E"/>
    <w:rsid w:val="005E0189"/>
    <w:rsid w:val="005E18F3"/>
    <w:rsid w:val="00600A20"/>
    <w:rsid w:val="006116F4"/>
    <w:rsid w:val="00612D07"/>
    <w:rsid w:val="00616E3B"/>
    <w:rsid w:val="006468B2"/>
    <w:rsid w:val="00656CAF"/>
    <w:rsid w:val="00670023"/>
    <w:rsid w:val="00674428"/>
    <w:rsid w:val="00675C3E"/>
    <w:rsid w:val="00681006"/>
    <w:rsid w:val="00681DFE"/>
    <w:rsid w:val="006A001D"/>
    <w:rsid w:val="006A2422"/>
    <w:rsid w:val="006A5392"/>
    <w:rsid w:val="006B2054"/>
    <w:rsid w:val="006C4927"/>
    <w:rsid w:val="006D17AC"/>
    <w:rsid w:val="006D1D24"/>
    <w:rsid w:val="006E0417"/>
    <w:rsid w:val="006E7587"/>
    <w:rsid w:val="006F087D"/>
    <w:rsid w:val="006F57B5"/>
    <w:rsid w:val="006F69AA"/>
    <w:rsid w:val="00703A05"/>
    <w:rsid w:val="00716617"/>
    <w:rsid w:val="0071742B"/>
    <w:rsid w:val="00720241"/>
    <w:rsid w:val="00722939"/>
    <w:rsid w:val="007328E7"/>
    <w:rsid w:val="00736566"/>
    <w:rsid w:val="007471DD"/>
    <w:rsid w:val="00747E63"/>
    <w:rsid w:val="0076344F"/>
    <w:rsid w:val="00764CAF"/>
    <w:rsid w:val="007668C4"/>
    <w:rsid w:val="00771431"/>
    <w:rsid w:val="00776264"/>
    <w:rsid w:val="007827EF"/>
    <w:rsid w:val="00786F1C"/>
    <w:rsid w:val="00787BE3"/>
    <w:rsid w:val="00794485"/>
    <w:rsid w:val="007B651C"/>
    <w:rsid w:val="007C37A8"/>
    <w:rsid w:val="007D1FB1"/>
    <w:rsid w:val="007D4B55"/>
    <w:rsid w:val="007D5C81"/>
    <w:rsid w:val="007E3A1F"/>
    <w:rsid w:val="007F7900"/>
    <w:rsid w:val="00823DAD"/>
    <w:rsid w:val="00833FFB"/>
    <w:rsid w:val="00850776"/>
    <w:rsid w:val="00853FCA"/>
    <w:rsid w:val="00865EA2"/>
    <w:rsid w:val="00874C0D"/>
    <w:rsid w:val="0088495D"/>
    <w:rsid w:val="008915B8"/>
    <w:rsid w:val="008916C8"/>
    <w:rsid w:val="00894D70"/>
    <w:rsid w:val="008A6E3E"/>
    <w:rsid w:val="008B240E"/>
    <w:rsid w:val="008B51F3"/>
    <w:rsid w:val="008B5F38"/>
    <w:rsid w:val="008C0273"/>
    <w:rsid w:val="008D55F5"/>
    <w:rsid w:val="008E0A85"/>
    <w:rsid w:val="008E3F87"/>
    <w:rsid w:val="008F2613"/>
    <w:rsid w:val="00905B6A"/>
    <w:rsid w:val="00910C98"/>
    <w:rsid w:val="00920FF9"/>
    <w:rsid w:val="00927C22"/>
    <w:rsid w:val="00946052"/>
    <w:rsid w:val="00966B04"/>
    <w:rsid w:val="00973349"/>
    <w:rsid w:val="009A48D7"/>
    <w:rsid w:val="009A4C54"/>
    <w:rsid w:val="009A6BF2"/>
    <w:rsid w:val="009B0EBF"/>
    <w:rsid w:val="009B173D"/>
    <w:rsid w:val="009B4A17"/>
    <w:rsid w:val="009C1F4F"/>
    <w:rsid w:val="009D733B"/>
    <w:rsid w:val="009E077D"/>
    <w:rsid w:val="009E673F"/>
    <w:rsid w:val="009E79F1"/>
    <w:rsid w:val="009F52A3"/>
    <w:rsid w:val="00A065D0"/>
    <w:rsid w:val="00A1355E"/>
    <w:rsid w:val="00A22F3D"/>
    <w:rsid w:val="00A30DCC"/>
    <w:rsid w:val="00A41EBD"/>
    <w:rsid w:val="00A5515E"/>
    <w:rsid w:val="00A55E99"/>
    <w:rsid w:val="00A760FF"/>
    <w:rsid w:val="00A764FD"/>
    <w:rsid w:val="00A83949"/>
    <w:rsid w:val="00A933FF"/>
    <w:rsid w:val="00AA3071"/>
    <w:rsid w:val="00AE19FE"/>
    <w:rsid w:val="00AE2950"/>
    <w:rsid w:val="00AF03D2"/>
    <w:rsid w:val="00AF2438"/>
    <w:rsid w:val="00B03D1A"/>
    <w:rsid w:val="00B04FC0"/>
    <w:rsid w:val="00B22A43"/>
    <w:rsid w:val="00B24080"/>
    <w:rsid w:val="00B32D97"/>
    <w:rsid w:val="00B44472"/>
    <w:rsid w:val="00B61841"/>
    <w:rsid w:val="00B64B50"/>
    <w:rsid w:val="00B67BB9"/>
    <w:rsid w:val="00B732CE"/>
    <w:rsid w:val="00B809BE"/>
    <w:rsid w:val="00B863E0"/>
    <w:rsid w:val="00B95ED6"/>
    <w:rsid w:val="00B9693E"/>
    <w:rsid w:val="00BA2FFB"/>
    <w:rsid w:val="00BC3DE7"/>
    <w:rsid w:val="00BC769C"/>
    <w:rsid w:val="00BD102D"/>
    <w:rsid w:val="00BD1689"/>
    <w:rsid w:val="00BD7147"/>
    <w:rsid w:val="00BD7419"/>
    <w:rsid w:val="00BE57BB"/>
    <w:rsid w:val="00BE5AB2"/>
    <w:rsid w:val="00BE7794"/>
    <w:rsid w:val="00BF1CD8"/>
    <w:rsid w:val="00C11C71"/>
    <w:rsid w:val="00C330F5"/>
    <w:rsid w:val="00C33260"/>
    <w:rsid w:val="00C4175E"/>
    <w:rsid w:val="00C45B2E"/>
    <w:rsid w:val="00C45F73"/>
    <w:rsid w:val="00C47871"/>
    <w:rsid w:val="00C50D84"/>
    <w:rsid w:val="00C64B0E"/>
    <w:rsid w:val="00C6550A"/>
    <w:rsid w:val="00C65A1D"/>
    <w:rsid w:val="00C66BF9"/>
    <w:rsid w:val="00C716DB"/>
    <w:rsid w:val="00C77E97"/>
    <w:rsid w:val="00C81D14"/>
    <w:rsid w:val="00C83F42"/>
    <w:rsid w:val="00C84C3A"/>
    <w:rsid w:val="00C86EEA"/>
    <w:rsid w:val="00C92915"/>
    <w:rsid w:val="00CA1895"/>
    <w:rsid w:val="00CA6070"/>
    <w:rsid w:val="00CB294D"/>
    <w:rsid w:val="00CB5416"/>
    <w:rsid w:val="00CC3F5D"/>
    <w:rsid w:val="00CD1901"/>
    <w:rsid w:val="00CE046B"/>
    <w:rsid w:val="00CE17DD"/>
    <w:rsid w:val="00CE3083"/>
    <w:rsid w:val="00D11E6A"/>
    <w:rsid w:val="00D13FD7"/>
    <w:rsid w:val="00D20328"/>
    <w:rsid w:val="00D24923"/>
    <w:rsid w:val="00D31092"/>
    <w:rsid w:val="00D4154B"/>
    <w:rsid w:val="00D432B4"/>
    <w:rsid w:val="00D43F60"/>
    <w:rsid w:val="00D46D93"/>
    <w:rsid w:val="00D517B7"/>
    <w:rsid w:val="00D52711"/>
    <w:rsid w:val="00D540BD"/>
    <w:rsid w:val="00D606FB"/>
    <w:rsid w:val="00D737DC"/>
    <w:rsid w:val="00D765F8"/>
    <w:rsid w:val="00D85750"/>
    <w:rsid w:val="00DB0BC2"/>
    <w:rsid w:val="00DB4394"/>
    <w:rsid w:val="00DC1BCC"/>
    <w:rsid w:val="00DD2854"/>
    <w:rsid w:val="00DE5204"/>
    <w:rsid w:val="00DE5C8C"/>
    <w:rsid w:val="00DF47BF"/>
    <w:rsid w:val="00E00E08"/>
    <w:rsid w:val="00E0489A"/>
    <w:rsid w:val="00E154A5"/>
    <w:rsid w:val="00E223EC"/>
    <w:rsid w:val="00E2321F"/>
    <w:rsid w:val="00E3035C"/>
    <w:rsid w:val="00E31BAE"/>
    <w:rsid w:val="00E4252A"/>
    <w:rsid w:val="00E60E45"/>
    <w:rsid w:val="00E6417B"/>
    <w:rsid w:val="00E74EDC"/>
    <w:rsid w:val="00E93DA4"/>
    <w:rsid w:val="00E945E6"/>
    <w:rsid w:val="00EB12FB"/>
    <w:rsid w:val="00EB1E51"/>
    <w:rsid w:val="00EB430E"/>
    <w:rsid w:val="00EC55B1"/>
    <w:rsid w:val="00EC5B96"/>
    <w:rsid w:val="00ED13C3"/>
    <w:rsid w:val="00ED187B"/>
    <w:rsid w:val="00ED4718"/>
    <w:rsid w:val="00EF4700"/>
    <w:rsid w:val="00F02363"/>
    <w:rsid w:val="00F0533C"/>
    <w:rsid w:val="00F06747"/>
    <w:rsid w:val="00F24F80"/>
    <w:rsid w:val="00F3711D"/>
    <w:rsid w:val="00F40951"/>
    <w:rsid w:val="00F421EE"/>
    <w:rsid w:val="00F4318E"/>
    <w:rsid w:val="00F462A1"/>
    <w:rsid w:val="00F6434C"/>
    <w:rsid w:val="00F72FE2"/>
    <w:rsid w:val="00F8428E"/>
    <w:rsid w:val="00F91090"/>
    <w:rsid w:val="00F912A6"/>
    <w:rsid w:val="00F91D19"/>
    <w:rsid w:val="00FB2A4F"/>
    <w:rsid w:val="00FB30CF"/>
    <w:rsid w:val="00FB74B8"/>
    <w:rsid w:val="00FC1414"/>
    <w:rsid w:val="00FC1677"/>
    <w:rsid w:val="00FE34B3"/>
    <w:rsid w:val="00FE494A"/>
    <w:rsid w:val="00FE5683"/>
    <w:rsid w:val="00FF0575"/>
    <w:rsid w:val="00FF68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316AA"/>
    <w:rPr>
      <w:rFonts w:ascii="Times New Roman" w:eastAsia="Times New Roman" w:hAnsi="Times New Roman" w:cs="Times New Roman"/>
      <w:lang w:val="ru-RU"/>
    </w:rPr>
  </w:style>
  <w:style w:type="paragraph" w:styleId="1">
    <w:name w:val="heading 1"/>
    <w:basedOn w:val="a"/>
    <w:link w:val="10"/>
    <w:qFormat/>
    <w:rsid w:val="000316AA"/>
    <w:pPr>
      <w:ind w:left="682"/>
      <w:jc w:val="both"/>
      <w:outlineLvl w:val="0"/>
    </w:pPr>
    <w:rPr>
      <w:b/>
      <w:bCs/>
      <w:sz w:val="28"/>
      <w:szCs w:val="28"/>
    </w:rPr>
  </w:style>
  <w:style w:type="paragraph" w:styleId="2">
    <w:name w:val="heading 2"/>
    <w:basedOn w:val="a"/>
    <w:link w:val="20"/>
    <w:qFormat/>
    <w:rsid w:val="000316AA"/>
    <w:pPr>
      <w:ind w:left="429"/>
      <w:jc w:val="both"/>
      <w:outlineLvl w:val="1"/>
    </w:pPr>
    <w:rPr>
      <w:b/>
      <w:bCs/>
      <w:i/>
      <w:iCs/>
      <w:sz w:val="28"/>
      <w:szCs w:val="28"/>
    </w:rPr>
  </w:style>
  <w:style w:type="paragraph" w:styleId="5">
    <w:name w:val="heading 5"/>
    <w:basedOn w:val="a"/>
    <w:link w:val="50"/>
    <w:uiPriority w:val="9"/>
    <w:qFormat/>
    <w:rsid w:val="00786F1C"/>
    <w:pPr>
      <w:widowControl/>
      <w:autoSpaceDE/>
      <w:autoSpaceDN/>
      <w:spacing w:before="100" w:beforeAutospacing="1" w:after="100" w:afterAutospacing="1"/>
      <w:outlineLvl w:val="4"/>
    </w:pPr>
    <w:rPr>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316AA"/>
    <w:tblPr>
      <w:tblInd w:w="0" w:type="dxa"/>
      <w:tblCellMar>
        <w:top w:w="0" w:type="dxa"/>
        <w:left w:w="0" w:type="dxa"/>
        <w:bottom w:w="0" w:type="dxa"/>
        <w:right w:w="0" w:type="dxa"/>
      </w:tblCellMar>
    </w:tblPr>
  </w:style>
  <w:style w:type="paragraph" w:styleId="a3">
    <w:name w:val="Body Text"/>
    <w:basedOn w:val="a"/>
    <w:link w:val="a4"/>
    <w:uiPriority w:val="1"/>
    <w:qFormat/>
    <w:rsid w:val="000316AA"/>
    <w:pPr>
      <w:ind w:left="682"/>
      <w:jc w:val="both"/>
    </w:pPr>
    <w:rPr>
      <w:sz w:val="28"/>
      <w:szCs w:val="28"/>
    </w:rPr>
  </w:style>
  <w:style w:type="paragraph" w:styleId="a5">
    <w:name w:val="List Paragraph"/>
    <w:basedOn w:val="a"/>
    <w:link w:val="a6"/>
    <w:uiPriority w:val="34"/>
    <w:qFormat/>
    <w:rsid w:val="000316AA"/>
    <w:pPr>
      <w:ind w:left="682"/>
      <w:jc w:val="both"/>
    </w:pPr>
  </w:style>
  <w:style w:type="paragraph" w:customStyle="1" w:styleId="TableParagraph">
    <w:name w:val="Table Paragraph"/>
    <w:basedOn w:val="a"/>
    <w:uiPriority w:val="1"/>
    <w:qFormat/>
    <w:rsid w:val="000316AA"/>
    <w:pPr>
      <w:ind w:left="107"/>
    </w:pPr>
  </w:style>
  <w:style w:type="paragraph" w:styleId="a7">
    <w:name w:val="Normal (Web)"/>
    <w:basedOn w:val="a"/>
    <w:uiPriority w:val="99"/>
    <w:unhideWhenUsed/>
    <w:rsid w:val="001811F8"/>
    <w:pPr>
      <w:widowControl/>
      <w:autoSpaceDE/>
      <w:autoSpaceDN/>
      <w:spacing w:before="100" w:beforeAutospacing="1" w:after="100" w:afterAutospacing="1"/>
    </w:pPr>
    <w:rPr>
      <w:sz w:val="24"/>
      <w:szCs w:val="24"/>
      <w:lang w:eastAsia="ru-RU"/>
    </w:rPr>
  </w:style>
  <w:style w:type="character" w:styleId="a8">
    <w:name w:val="Hyperlink"/>
    <w:basedOn w:val="a0"/>
    <w:uiPriority w:val="99"/>
    <w:unhideWhenUsed/>
    <w:rsid w:val="001811F8"/>
    <w:rPr>
      <w:color w:val="0000FF"/>
      <w:u w:val="single"/>
    </w:rPr>
  </w:style>
  <w:style w:type="character" w:styleId="a9">
    <w:name w:val="Emphasis"/>
    <w:basedOn w:val="a0"/>
    <w:uiPriority w:val="20"/>
    <w:qFormat/>
    <w:rsid w:val="001811F8"/>
    <w:rPr>
      <w:i/>
      <w:iCs/>
    </w:rPr>
  </w:style>
  <w:style w:type="paragraph" w:customStyle="1" w:styleId="11">
    <w:name w:val="Заголовок 11"/>
    <w:basedOn w:val="a"/>
    <w:next w:val="a"/>
    <w:link w:val="Heading1Char"/>
    <w:uiPriority w:val="1"/>
    <w:qFormat/>
    <w:rsid w:val="0054021E"/>
    <w:pPr>
      <w:keepNext/>
      <w:keepLines/>
      <w:widowControl/>
      <w:autoSpaceDE/>
      <w:autoSpaceDN/>
      <w:spacing w:before="480" w:after="200" w:line="259" w:lineRule="auto"/>
      <w:outlineLvl w:val="0"/>
    </w:pPr>
    <w:rPr>
      <w:rFonts w:ascii="Arial" w:eastAsia="Arial" w:hAnsi="Arial" w:cs="Arial"/>
      <w:sz w:val="40"/>
      <w:szCs w:val="40"/>
    </w:rPr>
  </w:style>
  <w:style w:type="character" w:customStyle="1" w:styleId="Heading1Char">
    <w:name w:val="Heading 1 Char"/>
    <w:basedOn w:val="a0"/>
    <w:link w:val="11"/>
    <w:uiPriority w:val="9"/>
    <w:rsid w:val="0054021E"/>
    <w:rPr>
      <w:rFonts w:ascii="Arial" w:eastAsia="Arial" w:hAnsi="Arial" w:cs="Arial"/>
      <w:sz w:val="40"/>
      <w:szCs w:val="40"/>
      <w:lang w:val="ru-RU"/>
    </w:rPr>
  </w:style>
  <w:style w:type="paragraph" w:customStyle="1" w:styleId="21">
    <w:name w:val="Заголовок 21"/>
    <w:basedOn w:val="a"/>
    <w:next w:val="a"/>
    <w:link w:val="Heading2Char"/>
    <w:uiPriority w:val="1"/>
    <w:unhideWhenUsed/>
    <w:qFormat/>
    <w:rsid w:val="0054021E"/>
    <w:pPr>
      <w:keepNext/>
      <w:keepLines/>
      <w:widowControl/>
      <w:autoSpaceDE/>
      <w:autoSpaceDN/>
      <w:spacing w:before="360" w:after="200" w:line="259" w:lineRule="auto"/>
      <w:outlineLvl w:val="1"/>
    </w:pPr>
    <w:rPr>
      <w:rFonts w:ascii="Arial" w:eastAsia="Arial" w:hAnsi="Arial" w:cs="Arial"/>
      <w:sz w:val="34"/>
    </w:rPr>
  </w:style>
  <w:style w:type="character" w:customStyle="1" w:styleId="Heading2Char">
    <w:name w:val="Heading 2 Char"/>
    <w:basedOn w:val="a0"/>
    <w:link w:val="21"/>
    <w:uiPriority w:val="9"/>
    <w:rsid w:val="0054021E"/>
    <w:rPr>
      <w:rFonts w:ascii="Arial" w:eastAsia="Arial" w:hAnsi="Arial" w:cs="Arial"/>
      <w:sz w:val="34"/>
      <w:lang w:val="ru-RU"/>
    </w:rPr>
  </w:style>
  <w:style w:type="paragraph" w:customStyle="1" w:styleId="31">
    <w:name w:val="Заголовок 31"/>
    <w:basedOn w:val="a"/>
    <w:next w:val="a"/>
    <w:link w:val="Heading3Char"/>
    <w:uiPriority w:val="9"/>
    <w:unhideWhenUsed/>
    <w:qFormat/>
    <w:rsid w:val="0054021E"/>
    <w:pPr>
      <w:keepNext/>
      <w:keepLines/>
      <w:widowControl/>
      <w:autoSpaceDE/>
      <w:autoSpaceDN/>
      <w:spacing w:before="320" w:after="200" w:line="259" w:lineRule="auto"/>
      <w:outlineLvl w:val="2"/>
    </w:pPr>
    <w:rPr>
      <w:rFonts w:ascii="Arial" w:eastAsia="Arial" w:hAnsi="Arial" w:cs="Arial"/>
      <w:sz w:val="30"/>
      <w:szCs w:val="30"/>
    </w:rPr>
  </w:style>
  <w:style w:type="character" w:customStyle="1" w:styleId="Heading3Char">
    <w:name w:val="Heading 3 Char"/>
    <w:basedOn w:val="a0"/>
    <w:link w:val="31"/>
    <w:uiPriority w:val="9"/>
    <w:rsid w:val="0054021E"/>
    <w:rPr>
      <w:rFonts w:ascii="Arial" w:eastAsia="Arial" w:hAnsi="Arial" w:cs="Arial"/>
      <w:sz w:val="30"/>
      <w:szCs w:val="30"/>
      <w:lang w:val="ru-RU"/>
    </w:rPr>
  </w:style>
  <w:style w:type="paragraph" w:customStyle="1" w:styleId="41">
    <w:name w:val="Заголовок 41"/>
    <w:basedOn w:val="a"/>
    <w:next w:val="a"/>
    <w:link w:val="Heading4Char"/>
    <w:uiPriority w:val="9"/>
    <w:unhideWhenUsed/>
    <w:qFormat/>
    <w:rsid w:val="0054021E"/>
    <w:pPr>
      <w:keepNext/>
      <w:keepLines/>
      <w:widowControl/>
      <w:autoSpaceDE/>
      <w:autoSpaceDN/>
      <w:spacing w:before="320" w:after="200" w:line="259" w:lineRule="auto"/>
      <w:outlineLvl w:val="3"/>
    </w:pPr>
    <w:rPr>
      <w:rFonts w:ascii="Arial" w:eastAsia="Arial" w:hAnsi="Arial" w:cs="Arial"/>
      <w:b/>
      <w:bCs/>
      <w:sz w:val="26"/>
      <w:szCs w:val="26"/>
    </w:rPr>
  </w:style>
  <w:style w:type="character" w:customStyle="1" w:styleId="Heading4Char">
    <w:name w:val="Heading 4 Char"/>
    <w:basedOn w:val="a0"/>
    <w:link w:val="41"/>
    <w:uiPriority w:val="9"/>
    <w:rsid w:val="0054021E"/>
    <w:rPr>
      <w:rFonts w:ascii="Arial" w:eastAsia="Arial" w:hAnsi="Arial" w:cs="Arial"/>
      <w:b/>
      <w:bCs/>
      <w:sz w:val="26"/>
      <w:szCs w:val="26"/>
      <w:lang w:val="ru-RU"/>
    </w:rPr>
  </w:style>
  <w:style w:type="paragraph" w:customStyle="1" w:styleId="51">
    <w:name w:val="Заголовок 51"/>
    <w:basedOn w:val="a"/>
    <w:next w:val="a"/>
    <w:link w:val="Heading5Char"/>
    <w:uiPriority w:val="9"/>
    <w:unhideWhenUsed/>
    <w:qFormat/>
    <w:rsid w:val="0054021E"/>
    <w:pPr>
      <w:keepNext/>
      <w:keepLines/>
      <w:widowControl/>
      <w:autoSpaceDE/>
      <w:autoSpaceDN/>
      <w:spacing w:before="320" w:after="200" w:line="259" w:lineRule="auto"/>
      <w:outlineLvl w:val="4"/>
    </w:pPr>
    <w:rPr>
      <w:rFonts w:ascii="Arial" w:eastAsia="Arial" w:hAnsi="Arial" w:cs="Arial"/>
      <w:b/>
      <w:bCs/>
      <w:sz w:val="24"/>
      <w:szCs w:val="24"/>
    </w:rPr>
  </w:style>
  <w:style w:type="character" w:customStyle="1" w:styleId="Heading5Char">
    <w:name w:val="Heading 5 Char"/>
    <w:basedOn w:val="a0"/>
    <w:link w:val="51"/>
    <w:uiPriority w:val="9"/>
    <w:rsid w:val="0054021E"/>
    <w:rPr>
      <w:rFonts w:ascii="Arial" w:eastAsia="Arial" w:hAnsi="Arial" w:cs="Arial"/>
      <w:b/>
      <w:bCs/>
      <w:sz w:val="24"/>
      <w:szCs w:val="24"/>
      <w:lang w:val="ru-RU"/>
    </w:rPr>
  </w:style>
  <w:style w:type="paragraph" w:customStyle="1" w:styleId="61">
    <w:name w:val="Заголовок 61"/>
    <w:basedOn w:val="a"/>
    <w:next w:val="a"/>
    <w:link w:val="Heading6Char"/>
    <w:uiPriority w:val="9"/>
    <w:unhideWhenUsed/>
    <w:qFormat/>
    <w:rsid w:val="0054021E"/>
    <w:pPr>
      <w:keepNext/>
      <w:keepLines/>
      <w:widowControl/>
      <w:autoSpaceDE/>
      <w:autoSpaceDN/>
      <w:spacing w:before="320" w:after="200" w:line="259" w:lineRule="auto"/>
      <w:outlineLvl w:val="5"/>
    </w:pPr>
    <w:rPr>
      <w:rFonts w:ascii="Arial" w:eastAsia="Arial" w:hAnsi="Arial" w:cs="Arial"/>
      <w:b/>
      <w:bCs/>
    </w:rPr>
  </w:style>
  <w:style w:type="character" w:customStyle="1" w:styleId="Heading6Char">
    <w:name w:val="Heading 6 Char"/>
    <w:basedOn w:val="a0"/>
    <w:link w:val="61"/>
    <w:uiPriority w:val="9"/>
    <w:rsid w:val="0054021E"/>
    <w:rPr>
      <w:rFonts w:ascii="Arial" w:eastAsia="Arial" w:hAnsi="Arial" w:cs="Arial"/>
      <w:b/>
      <w:bCs/>
      <w:lang w:val="ru-RU"/>
    </w:rPr>
  </w:style>
  <w:style w:type="paragraph" w:customStyle="1" w:styleId="71">
    <w:name w:val="Заголовок 71"/>
    <w:basedOn w:val="a"/>
    <w:next w:val="a"/>
    <w:link w:val="Heading7Char"/>
    <w:uiPriority w:val="9"/>
    <w:unhideWhenUsed/>
    <w:qFormat/>
    <w:rsid w:val="0054021E"/>
    <w:pPr>
      <w:keepNext/>
      <w:keepLines/>
      <w:widowControl/>
      <w:autoSpaceDE/>
      <w:autoSpaceDN/>
      <w:spacing w:before="320" w:after="200" w:line="259" w:lineRule="auto"/>
      <w:outlineLvl w:val="6"/>
    </w:pPr>
    <w:rPr>
      <w:rFonts w:ascii="Arial" w:eastAsia="Arial" w:hAnsi="Arial" w:cs="Arial"/>
      <w:b/>
      <w:bCs/>
      <w:i/>
      <w:iCs/>
    </w:rPr>
  </w:style>
  <w:style w:type="character" w:customStyle="1" w:styleId="Heading7Char">
    <w:name w:val="Heading 7 Char"/>
    <w:basedOn w:val="a0"/>
    <w:link w:val="71"/>
    <w:uiPriority w:val="9"/>
    <w:rsid w:val="0054021E"/>
    <w:rPr>
      <w:rFonts w:ascii="Arial" w:eastAsia="Arial" w:hAnsi="Arial" w:cs="Arial"/>
      <w:b/>
      <w:bCs/>
      <w:i/>
      <w:iCs/>
      <w:lang w:val="ru-RU"/>
    </w:rPr>
  </w:style>
  <w:style w:type="paragraph" w:customStyle="1" w:styleId="81">
    <w:name w:val="Заголовок 81"/>
    <w:basedOn w:val="a"/>
    <w:next w:val="a"/>
    <w:link w:val="Heading8Char"/>
    <w:uiPriority w:val="9"/>
    <w:unhideWhenUsed/>
    <w:qFormat/>
    <w:rsid w:val="0054021E"/>
    <w:pPr>
      <w:keepNext/>
      <w:keepLines/>
      <w:widowControl/>
      <w:autoSpaceDE/>
      <w:autoSpaceDN/>
      <w:spacing w:before="320" w:after="200" w:line="259" w:lineRule="auto"/>
      <w:outlineLvl w:val="7"/>
    </w:pPr>
    <w:rPr>
      <w:rFonts w:ascii="Arial" w:eastAsia="Arial" w:hAnsi="Arial" w:cs="Arial"/>
      <w:i/>
      <w:iCs/>
    </w:rPr>
  </w:style>
  <w:style w:type="character" w:customStyle="1" w:styleId="Heading8Char">
    <w:name w:val="Heading 8 Char"/>
    <w:basedOn w:val="a0"/>
    <w:link w:val="81"/>
    <w:uiPriority w:val="9"/>
    <w:rsid w:val="0054021E"/>
    <w:rPr>
      <w:rFonts w:ascii="Arial" w:eastAsia="Arial" w:hAnsi="Arial" w:cs="Arial"/>
      <w:i/>
      <w:iCs/>
      <w:lang w:val="ru-RU"/>
    </w:rPr>
  </w:style>
  <w:style w:type="paragraph" w:customStyle="1" w:styleId="91">
    <w:name w:val="Заголовок 91"/>
    <w:basedOn w:val="a"/>
    <w:next w:val="a"/>
    <w:link w:val="Heading9Char"/>
    <w:uiPriority w:val="9"/>
    <w:unhideWhenUsed/>
    <w:qFormat/>
    <w:rsid w:val="0054021E"/>
    <w:pPr>
      <w:keepNext/>
      <w:keepLines/>
      <w:widowControl/>
      <w:autoSpaceDE/>
      <w:autoSpaceDN/>
      <w:spacing w:before="320" w:after="200" w:line="259" w:lineRule="auto"/>
      <w:outlineLvl w:val="8"/>
    </w:pPr>
    <w:rPr>
      <w:rFonts w:ascii="Arial" w:eastAsia="Arial" w:hAnsi="Arial" w:cs="Arial"/>
      <w:i/>
      <w:iCs/>
      <w:sz w:val="21"/>
      <w:szCs w:val="21"/>
    </w:rPr>
  </w:style>
  <w:style w:type="character" w:customStyle="1" w:styleId="Heading9Char">
    <w:name w:val="Heading 9 Char"/>
    <w:basedOn w:val="a0"/>
    <w:link w:val="91"/>
    <w:uiPriority w:val="9"/>
    <w:rsid w:val="0054021E"/>
    <w:rPr>
      <w:rFonts w:ascii="Arial" w:eastAsia="Arial" w:hAnsi="Arial" w:cs="Arial"/>
      <w:i/>
      <w:iCs/>
      <w:sz w:val="21"/>
      <w:szCs w:val="21"/>
      <w:lang w:val="ru-RU"/>
    </w:rPr>
  </w:style>
  <w:style w:type="paragraph" w:styleId="aa">
    <w:name w:val="No Spacing"/>
    <w:uiPriority w:val="1"/>
    <w:qFormat/>
    <w:rsid w:val="0054021E"/>
    <w:pPr>
      <w:widowControl/>
      <w:autoSpaceDE/>
      <w:autoSpaceDN/>
    </w:pPr>
    <w:rPr>
      <w:lang w:val="ru-RU"/>
    </w:rPr>
  </w:style>
  <w:style w:type="paragraph" w:styleId="ab">
    <w:name w:val="Title"/>
    <w:basedOn w:val="a"/>
    <w:next w:val="a"/>
    <w:link w:val="ac"/>
    <w:uiPriority w:val="1"/>
    <w:qFormat/>
    <w:rsid w:val="0054021E"/>
    <w:pPr>
      <w:widowControl/>
      <w:autoSpaceDE/>
      <w:autoSpaceDN/>
      <w:spacing w:before="300" w:after="200" w:line="259" w:lineRule="auto"/>
      <w:contextualSpacing/>
    </w:pPr>
    <w:rPr>
      <w:rFonts w:asciiTheme="minorHAnsi" w:eastAsiaTheme="minorHAnsi" w:hAnsiTheme="minorHAnsi" w:cstheme="minorBidi"/>
      <w:sz w:val="48"/>
      <w:szCs w:val="48"/>
    </w:rPr>
  </w:style>
  <w:style w:type="character" w:customStyle="1" w:styleId="ac">
    <w:name w:val="Название Знак"/>
    <w:basedOn w:val="a0"/>
    <w:link w:val="ab"/>
    <w:uiPriority w:val="1"/>
    <w:rsid w:val="0054021E"/>
    <w:rPr>
      <w:sz w:val="48"/>
      <w:szCs w:val="48"/>
      <w:lang w:val="ru-RU"/>
    </w:rPr>
  </w:style>
  <w:style w:type="paragraph" w:styleId="ad">
    <w:name w:val="Subtitle"/>
    <w:basedOn w:val="a"/>
    <w:next w:val="a"/>
    <w:link w:val="ae"/>
    <w:uiPriority w:val="11"/>
    <w:qFormat/>
    <w:rsid w:val="0054021E"/>
    <w:pPr>
      <w:widowControl/>
      <w:autoSpaceDE/>
      <w:autoSpaceDN/>
      <w:spacing w:before="200" w:after="200" w:line="259" w:lineRule="auto"/>
    </w:pPr>
    <w:rPr>
      <w:rFonts w:asciiTheme="minorHAnsi" w:eastAsiaTheme="minorHAnsi" w:hAnsiTheme="minorHAnsi" w:cstheme="minorBidi"/>
      <w:sz w:val="24"/>
      <w:szCs w:val="24"/>
    </w:rPr>
  </w:style>
  <w:style w:type="character" w:customStyle="1" w:styleId="ae">
    <w:name w:val="Подзаголовок Знак"/>
    <w:basedOn w:val="a0"/>
    <w:link w:val="ad"/>
    <w:uiPriority w:val="11"/>
    <w:rsid w:val="0054021E"/>
    <w:rPr>
      <w:sz w:val="24"/>
      <w:szCs w:val="24"/>
      <w:lang w:val="ru-RU"/>
    </w:rPr>
  </w:style>
  <w:style w:type="paragraph" w:styleId="22">
    <w:name w:val="Quote"/>
    <w:basedOn w:val="a"/>
    <w:next w:val="a"/>
    <w:link w:val="23"/>
    <w:uiPriority w:val="29"/>
    <w:qFormat/>
    <w:rsid w:val="0054021E"/>
    <w:pPr>
      <w:widowControl/>
      <w:autoSpaceDE/>
      <w:autoSpaceDN/>
      <w:spacing w:after="160" w:line="259" w:lineRule="auto"/>
      <w:ind w:left="720" w:right="720"/>
    </w:pPr>
    <w:rPr>
      <w:rFonts w:asciiTheme="minorHAnsi" w:eastAsiaTheme="minorHAnsi" w:hAnsiTheme="minorHAnsi" w:cstheme="minorBidi"/>
      <w:i/>
    </w:rPr>
  </w:style>
  <w:style w:type="character" w:customStyle="1" w:styleId="23">
    <w:name w:val="Цитата 2 Знак"/>
    <w:basedOn w:val="a0"/>
    <w:link w:val="22"/>
    <w:uiPriority w:val="29"/>
    <w:rsid w:val="0054021E"/>
    <w:rPr>
      <w:i/>
      <w:lang w:val="ru-RU"/>
    </w:rPr>
  </w:style>
  <w:style w:type="paragraph" w:styleId="af">
    <w:name w:val="Intense Quote"/>
    <w:basedOn w:val="a"/>
    <w:next w:val="a"/>
    <w:link w:val="af0"/>
    <w:uiPriority w:val="30"/>
    <w:qFormat/>
    <w:rsid w:val="0054021E"/>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160" w:line="259" w:lineRule="auto"/>
      <w:ind w:left="720" w:right="720"/>
    </w:pPr>
    <w:rPr>
      <w:rFonts w:asciiTheme="minorHAnsi" w:eastAsiaTheme="minorHAnsi" w:hAnsiTheme="minorHAnsi" w:cstheme="minorBidi"/>
      <w:i/>
    </w:rPr>
  </w:style>
  <w:style w:type="character" w:customStyle="1" w:styleId="af0">
    <w:name w:val="Выделенная цитата Знак"/>
    <w:basedOn w:val="a0"/>
    <w:link w:val="af"/>
    <w:uiPriority w:val="30"/>
    <w:rsid w:val="0054021E"/>
    <w:rPr>
      <w:i/>
      <w:shd w:val="clear" w:color="auto" w:fill="F2F2F2"/>
      <w:lang w:val="ru-RU"/>
    </w:rPr>
  </w:style>
  <w:style w:type="paragraph" w:customStyle="1" w:styleId="12">
    <w:name w:val="Верхний колонтитул1"/>
    <w:basedOn w:val="a"/>
    <w:link w:val="HeaderChar"/>
    <w:uiPriority w:val="99"/>
    <w:unhideWhenUsed/>
    <w:rsid w:val="0054021E"/>
    <w:pPr>
      <w:widowControl/>
      <w:tabs>
        <w:tab w:val="center" w:pos="7143"/>
        <w:tab w:val="right" w:pos="14287"/>
      </w:tabs>
      <w:autoSpaceDE/>
      <w:autoSpaceDN/>
    </w:pPr>
    <w:rPr>
      <w:rFonts w:asciiTheme="minorHAnsi" w:eastAsiaTheme="minorHAnsi" w:hAnsiTheme="minorHAnsi" w:cstheme="minorBidi"/>
    </w:rPr>
  </w:style>
  <w:style w:type="character" w:customStyle="1" w:styleId="HeaderChar">
    <w:name w:val="Header Char"/>
    <w:basedOn w:val="a0"/>
    <w:link w:val="12"/>
    <w:uiPriority w:val="99"/>
    <w:rsid w:val="0054021E"/>
    <w:rPr>
      <w:lang w:val="ru-RU"/>
    </w:rPr>
  </w:style>
  <w:style w:type="paragraph" w:customStyle="1" w:styleId="13">
    <w:name w:val="Нижний колонтитул1"/>
    <w:basedOn w:val="a"/>
    <w:link w:val="CaptionChar"/>
    <w:uiPriority w:val="99"/>
    <w:unhideWhenUsed/>
    <w:rsid w:val="0054021E"/>
    <w:pPr>
      <w:widowControl/>
      <w:tabs>
        <w:tab w:val="center" w:pos="7143"/>
        <w:tab w:val="right" w:pos="14287"/>
      </w:tabs>
      <w:autoSpaceDE/>
      <w:autoSpaceDN/>
    </w:pPr>
    <w:rPr>
      <w:rFonts w:asciiTheme="minorHAnsi" w:eastAsiaTheme="minorHAnsi" w:hAnsiTheme="minorHAnsi" w:cstheme="minorBidi"/>
    </w:rPr>
  </w:style>
  <w:style w:type="character" w:customStyle="1" w:styleId="FooterChar">
    <w:name w:val="Footer Char"/>
    <w:basedOn w:val="a0"/>
    <w:uiPriority w:val="99"/>
    <w:rsid w:val="0054021E"/>
  </w:style>
  <w:style w:type="paragraph" w:customStyle="1" w:styleId="14">
    <w:name w:val="Название объекта1"/>
    <w:basedOn w:val="a"/>
    <w:next w:val="a"/>
    <w:uiPriority w:val="35"/>
    <w:semiHidden/>
    <w:unhideWhenUsed/>
    <w:qFormat/>
    <w:rsid w:val="0054021E"/>
    <w:pPr>
      <w:widowControl/>
      <w:autoSpaceDE/>
      <w:autoSpaceDN/>
      <w:spacing w:after="160" w:line="276" w:lineRule="auto"/>
    </w:pPr>
    <w:rPr>
      <w:rFonts w:asciiTheme="minorHAnsi" w:eastAsiaTheme="minorHAnsi" w:hAnsiTheme="minorHAnsi" w:cstheme="minorBidi"/>
      <w:b/>
      <w:bCs/>
      <w:color w:val="4F81BD" w:themeColor="accent1"/>
      <w:sz w:val="18"/>
      <w:szCs w:val="18"/>
    </w:rPr>
  </w:style>
  <w:style w:type="character" w:customStyle="1" w:styleId="CaptionChar">
    <w:name w:val="Caption Char"/>
    <w:link w:val="13"/>
    <w:uiPriority w:val="99"/>
    <w:rsid w:val="0054021E"/>
    <w:rPr>
      <w:lang w:val="ru-RU"/>
    </w:rPr>
  </w:style>
  <w:style w:type="table" w:customStyle="1" w:styleId="TableGridLight">
    <w:name w:val="Table Grid Light"/>
    <w:basedOn w:val="a1"/>
    <w:uiPriority w:val="59"/>
    <w:rsid w:val="0054021E"/>
    <w:pPr>
      <w:widowControl/>
      <w:autoSpaceDE/>
      <w:autoSpaceDN/>
    </w:pPr>
    <w:rPr>
      <w:lang w:val="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54021E"/>
    <w:pPr>
      <w:widowControl/>
      <w:autoSpaceDE/>
      <w:autoSpaceDN/>
    </w:pPr>
    <w:rPr>
      <w:lang w:val="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1"/>
    <w:uiPriority w:val="59"/>
    <w:rsid w:val="0054021E"/>
    <w:pPr>
      <w:widowControl/>
      <w:autoSpaceDE/>
      <w:autoSpaceDN/>
    </w:pPr>
    <w:rPr>
      <w:lang w:val="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0">
    <w:name w:val="Таблица простая 4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0">
    <w:name w:val="Таблица простая 5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54021E"/>
    <w:pPr>
      <w:widowControl/>
      <w:autoSpaceDE/>
      <w:autoSpaceDN/>
    </w:pPr>
    <w:rPr>
      <w:lang w:val="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4021E"/>
    <w:pPr>
      <w:widowControl/>
      <w:autoSpaceDE/>
      <w:autoSpaceDN/>
    </w:pPr>
    <w:rPr>
      <w:lang w:val="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54021E"/>
    <w:pPr>
      <w:widowControl/>
      <w:autoSpaceDE/>
      <w:autoSpaceDN/>
    </w:pPr>
    <w:rPr>
      <w:lang w:val="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54021E"/>
    <w:pPr>
      <w:widowControl/>
      <w:autoSpaceDE/>
      <w:autoSpaceDN/>
    </w:pPr>
    <w:rPr>
      <w:lang w:val="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54021E"/>
    <w:pPr>
      <w:widowControl/>
      <w:autoSpaceDE/>
      <w:autoSpaceDN/>
    </w:pPr>
    <w:rPr>
      <w:lang w:val="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54021E"/>
    <w:pPr>
      <w:widowControl/>
      <w:autoSpaceDE/>
      <w:autoSpaceDN/>
    </w:pPr>
    <w:rPr>
      <w:lang w:val="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54021E"/>
    <w:pPr>
      <w:widowControl/>
      <w:autoSpaceDE/>
      <w:autoSpaceDN/>
    </w:pPr>
    <w:rPr>
      <w:lang w:val="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54021E"/>
    <w:pPr>
      <w:widowControl/>
      <w:autoSpaceDE/>
      <w:autoSpaceDN/>
    </w:pPr>
    <w:rPr>
      <w:lang w:val="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54021E"/>
    <w:pPr>
      <w:widowControl/>
      <w:autoSpaceDE/>
      <w:autoSpaceDN/>
    </w:pPr>
    <w:rPr>
      <w:lang w:val="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54021E"/>
    <w:pPr>
      <w:widowControl/>
      <w:autoSpaceDE/>
      <w:autoSpaceDN/>
    </w:pPr>
    <w:rPr>
      <w:lang w:val="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54021E"/>
    <w:pPr>
      <w:widowControl/>
      <w:autoSpaceDE/>
      <w:autoSpaceDN/>
    </w:pPr>
    <w:rPr>
      <w:lang w:val="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54021E"/>
    <w:pPr>
      <w:widowControl/>
      <w:autoSpaceDE/>
      <w:autoSpaceDN/>
    </w:pPr>
    <w:rPr>
      <w:lang w:val="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54021E"/>
    <w:pPr>
      <w:widowControl/>
      <w:autoSpaceDE/>
      <w:autoSpaceDN/>
    </w:pPr>
    <w:rPr>
      <w:lang w:val="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54021E"/>
    <w:pPr>
      <w:widowControl/>
      <w:autoSpaceDE/>
      <w:autoSpaceDN/>
    </w:pPr>
    <w:rPr>
      <w:lang w:val="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54021E"/>
    <w:pPr>
      <w:widowControl/>
      <w:autoSpaceDE/>
      <w:autoSpaceDN/>
    </w:pPr>
    <w:rPr>
      <w:lang w:val="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54021E"/>
    <w:pPr>
      <w:widowControl/>
      <w:autoSpaceDE/>
      <w:autoSpaceDN/>
    </w:pPr>
    <w:rPr>
      <w:lang w:val="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54021E"/>
    <w:pPr>
      <w:widowControl/>
      <w:autoSpaceDE/>
      <w:autoSpaceDN/>
    </w:pPr>
    <w:rPr>
      <w:lang w:val="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54021E"/>
    <w:pPr>
      <w:widowControl/>
      <w:autoSpaceDE/>
      <w:autoSpaceDN/>
    </w:pPr>
    <w:rPr>
      <w:lang w:val="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54021E"/>
    <w:pPr>
      <w:widowControl/>
      <w:autoSpaceDE/>
      <w:autoSpaceDN/>
    </w:pPr>
    <w:rPr>
      <w:lang w:val="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54021E"/>
    <w:pPr>
      <w:widowControl/>
      <w:autoSpaceDE/>
      <w:autoSpaceDN/>
    </w:pPr>
    <w:rPr>
      <w:lang w:val="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54021E"/>
    <w:pPr>
      <w:widowControl/>
      <w:autoSpaceDE/>
      <w:autoSpaceDN/>
    </w:pPr>
    <w:rPr>
      <w:lang w:val="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54021E"/>
    <w:pPr>
      <w:widowControl/>
      <w:autoSpaceDE/>
      <w:autoSpaceDN/>
    </w:pPr>
    <w:rPr>
      <w:lang w:val="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54021E"/>
    <w:pPr>
      <w:widowControl/>
      <w:autoSpaceDE/>
      <w:autoSpaceDN/>
    </w:pPr>
    <w:rPr>
      <w:lang w:val="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4021E"/>
    <w:pPr>
      <w:widowControl/>
      <w:autoSpaceDE/>
      <w:autoSpaceDN/>
    </w:pPr>
    <w:rPr>
      <w:lang w:val="ru-RU"/>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54021E"/>
    <w:pPr>
      <w:widowControl/>
      <w:autoSpaceDE/>
      <w:autoSpaceDN/>
    </w:pPr>
    <w:rPr>
      <w:lang w:val="ru-RU"/>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54021E"/>
    <w:pPr>
      <w:widowControl/>
      <w:autoSpaceDE/>
      <w:autoSpaceDN/>
    </w:pPr>
    <w:rPr>
      <w:lang w:val="ru-R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54021E"/>
    <w:pPr>
      <w:widowControl/>
      <w:autoSpaceDE/>
      <w:autoSpaceDN/>
    </w:pPr>
    <w:rPr>
      <w:lang w:val="ru-RU"/>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54021E"/>
    <w:pPr>
      <w:widowControl/>
      <w:autoSpaceDE/>
      <w:autoSpaceDN/>
    </w:pPr>
    <w:rPr>
      <w:lang w:val="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4021E"/>
    <w:pPr>
      <w:widowControl/>
      <w:autoSpaceDE/>
      <w:autoSpaceDN/>
    </w:pPr>
    <w:rPr>
      <w:lang w:val="ru-RU"/>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54021E"/>
    <w:pPr>
      <w:widowControl/>
      <w:autoSpaceDE/>
      <w:autoSpaceDN/>
    </w:pPr>
    <w:rPr>
      <w:lang w:val="ru-RU"/>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54021E"/>
    <w:pPr>
      <w:widowControl/>
      <w:autoSpaceDE/>
      <w:autoSpaceDN/>
    </w:pPr>
    <w:rPr>
      <w:lang w:val="ru-RU"/>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54021E"/>
    <w:pPr>
      <w:widowControl/>
      <w:autoSpaceDE/>
      <w:autoSpaceDN/>
    </w:pPr>
    <w:rPr>
      <w:lang w:val="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54021E"/>
    <w:pPr>
      <w:widowControl/>
      <w:autoSpaceDE/>
      <w:autoSpaceDN/>
    </w:pPr>
    <w:rPr>
      <w:lang w:val="ru-RU"/>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54021E"/>
    <w:pPr>
      <w:widowControl/>
      <w:autoSpaceDE/>
      <w:autoSpaceDN/>
    </w:pPr>
    <w:rPr>
      <w:lang w:val="ru-RU"/>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54021E"/>
    <w:pPr>
      <w:widowControl/>
      <w:autoSpaceDE/>
      <w:autoSpaceDN/>
    </w:pPr>
    <w:rPr>
      <w:lang w:val="ru-RU"/>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54021E"/>
    <w:pPr>
      <w:widowControl/>
      <w:autoSpaceDE/>
      <w:autoSpaceDN/>
    </w:pPr>
    <w:rPr>
      <w:lang w:val="ru-RU"/>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54021E"/>
    <w:pPr>
      <w:widowControl/>
      <w:autoSpaceDE/>
      <w:autoSpaceDN/>
    </w:pPr>
    <w:rPr>
      <w:lang w:val="ru-RU"/>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54021E"/>
    <w:pPr>
      <w:widowControl/>
      <w:autoSpaceDE/>
      <w:autoSpaceDN/>
    </w:pPr>
    <w:rPr>
      <w:lang w:val="ru-RU"/>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54021E"/>
    <w:pPr>
      <w:widowControl/>
      <w:autoSpaceDE/>
      <w:autoSpaceDN/>
    </w:pPr>
    <w:rPr>
      <w:lang w:val="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4021E"/>
    <w:pPr>
      <w:widowControl/>
      <w:autoSpaceDE/>
      <w:autoSpaceDN/>
    </w:pPr>
    <w:rPr>
      <w:lang w:val="ru-RU"/>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54021E"/>
    <w:pPr>
      <w:widowControl/>
      <w:autoSpaceDE/>
      <w:autoSpaceDN/>
    </w:pPr>
    <w:rPr>
      <w:lang w:val="ru-RU"/>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54021E"/>
    <w:pPr>
      <w:widowControl/>
      <w:autoSpaceDE/>
      <w:autoSpaceDN/>
    </w:pPr>
    <w:rPr>
      <w:lang w:val="ru-RU"/>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54021E"/>
    <w:pPr>
      <w:widowControl/>
      <w:autoSpaceDE/>
      <w:autoSpaceDN/>
    </w:pPr>
    <w:rPr>
      <w:lang w:val="ru-RU"/>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54021E"/>
    <w:pPr>
      <w:widowControl/>
      <w:autoSpaceDE/>
      <w:autoSpaceDN/>
    </w:pPr>
    <w:rPr>
      <w:lang w:val="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54021E"/>
    <w:pPr>
      <w:widowControl/>
      <w:autoSpaceDE/>
      <w:autoSpaceDN/>
    </w:pPr>
    <w:rPr>
      <w:lang w:val="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54021E"/>
    <w:pPr>
      <w:widowControl/>
      <w:autoSpaceDE/>
      <w:autoSpaceDN/>
    </w:pPr>
    <w:rPr>
      <w:lang w:val="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54021E"/>
    <w:pPr>
      <w:widowControl/>
      <w:autoSpaceDE/>
      <w:autoSpaceDN/>
    </w:pPr>
    <w:rPr>
      <w:lang w:val="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54021E"/>
    <w:pPr>
      <w:widowControl/>
      <w:autoSpaceDE/>
      <w:autoSpaceDN/>
    </w:pPr>
    <w:rPr>
      <w:lang w:val="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54021E"/>
    <w:pPr>
      <w:widowControl/>
      <w:autoSpaceDE/>
      <w:autoSpaceDN/>
    </w:pPr>
    <w:rPr>
      <w:lang w:val="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54021E"/>
    <w:pPr>
      <w:widowControl/>
      <w:autoSpaceDE/>
      <w:autoSpaceDN/>
    </w:pPr>
    <w:rPr>
      <w:lang w:val="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54021E"/>
    <w:pPr>
      <w:widowControl/>
      <w:autoSpaceDE/>
      <w:autoSpaceDN/>
    </w:pPr>
    <w:rPr>
      <w:lang w:val="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54021E"/>
    <w:pPr>
      <w:widowControl/>
      <w:autoSpaceDE/>
      <w:autoSpaceDN/>
    </w:pPr>
    <w:rPr>
      <w:lang w:val="ru-RU"/>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54021E"/>
    <w:pPr>
      <w:widowControl/>
      <w:autoSpaceDE/>
      <w:autoSpaceDN/>
    </w:pPr>
    <w:rPr>
      <w:lang w:val="ru-RU"/>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54021E"/>
    <w:pPr>
      <w:widowControl/>
      <w:autoSpaceDE/>
      <w:autoSpaceDN/>
    </w:pPr>
    <w:rPr>
      <w:lang w:val="ru-RU"/>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54021E"/>
    <w:pPr>
      <w:widowControl/>
      <w:autoSpaceDE/>
      <w:autoSpaceDN/>
    </w:pPr>
    <w:rPr>
      <w:lang w:val="ru-RU"/>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54021E"/>
    <w:pPr>
      <w:widowControl/>
      <w:autoSpaceDE/>
      <w:autoSpaceDN/>
    </w:pPr>
    <w:rPr>
      <w:lang w:val="ru-RU"/>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54021E"/>
    <w:pPr>
      <w:widowControl/>
      <w:autoSpaceDE/>
      <w:autoSpaceDN/>
    </w:pPr>
    <w:rPr>
      <w:lang w:val="ru-RU"/>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54021E"/>
    <w:pPr>
      <w:widowControl/>
      <w:autoSpaceDE/>
      <w:autoSpaceDN/>
    </w:pPr>
    <w:rPr>
      <w:lang w:val="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4021E"/>
    <w:pPr>
      <w:widowControl/>
      <w:autoSpaceDE/>
      <w:autoSpaceDN/>
    </w:pPr>
    <w:rPr>
      <w:lang w:val="ru-RU"/>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54021E"/>
    <w:pPr>
      <w:widowControl/>
      <w:autoSpaceDE/>
      <w:autoSpaceDN/>
    </w:pPr>
    <w:rPr>
      <w:lang w:val="ru-RU"/>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54021E"/>
    <w:pPr>
      <w:widowControl/>
      <w:autoSpaceDE/>
      <w:autoSpaceDN/>
    </w:pPr>
    <w:rPr>
      <w:lang w:val="ru-RU"/>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54021E"/>
    <w:pPr>
      <w:widowControl/>
      <w:autoSpaceDE/>
      <w:autoSpaceDN/>
    </w:pPr>
    <w:rPr>
      <w:lang w:val="ru-RU"/>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54021E"/>
    <w:pPr>
      <w:widowControl/>
      <w:autoSpaceDE/>
      <w:autoSpaceDN/>
    </w:pPr>
    <w:rPr>
      <w:lang w:val="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4021E"/>
    <w:pPr>
      <w:widowControl/>
      <w:autoSpaceDE/>
      <w:autoSpaceDN/>
    </w:pPr>
    <w:rPr>
      <w:lang w:val="ru-RU"/>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54021E"/>
    <w:pPr>
      <w:widowControl/>
      <w:autoSpaceDE/>
      <w:autoSpaceDN/>
    </w:pPr>
    <w:rPr>
      <w:lang w:val="ru-RU"/>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54021E"/>
    <w:pPr>
      <w:widowControl/>
      <w:autoSpaceDE/>
      <w:autoSpaceDN/>
    </w:pPr>
    <w:rPr>
      <w:lang w:val="ru-RU"/>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54021E"/>
    <w:pPr>
      <w:widowControl/>
      <w:autoSpaceDE/>
      <w:autoSpaceDN/>
    </w:pPr>
    <w:rPr>
      <w:lang w:val="ru-RU"/>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54021E"/>
    <w:pPr>
      <w:widowControl/>
      <w:autoSpaceDE/>
      <w:autoSpaceDN/>
    </w:pPr>
    <w:rPr>
      <w:lang w:val="ru-RU"/>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54021E"/>
    <w:pPr>
      <w:widowControl/>
      <w:autoSpaceDE/>
      <w:autoSpaceDN/>
    </w:pPr>
    <w:rPr>
      <w:lang w:val="ru-RU"/>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54021E"/>
    <w:pPr>
      <w:widowControl/>
      <w:autoSpaceDE/>
      <w:autoSpaceDN/>
    </w:pPr>
    <w:rPr>
      <w:lang w:val="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4021E"/>
    <w:pPr>
      <w:widowControl/>
      <w:autoSpaceDE/>
      <w:autoSpaceDN/>
    </w:pPr>
    <w:rPr>
      <w:lang w:val="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54021E"/>
    <w:pPr>
      <w:widowControl/>
      <w:autoSpaceDE/>
      <w:autoSpaceDN/>
    </w:pPr>
    <w:rPr>
      <w:lang w:val="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54021E"/>
    <w:pPr>
      <w:widowControl/>
      <w:autoSpaceDE/>
      <w:autoSpaceDN/>
    </w:pPr>
    <w:rPr>
      <w:lang w:val="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54021E"/>
    <w:pPr>
      <w:widowControl/>
      <w:autoSpaceDE/>
      <w:autoSpaceDN/>
    </w:pPr>
    <w:rPr>
      <w:lang w:val="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54021E"/>
    <w:pPr>
      <w:widowControl/>
      <w:autoSpaceDE/>
      <w:autoSpaceDN/>
    </w:pPr>
    <w:rPr>
      <w:lang w:val="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54021E"/>
    <w:pPr>
      <w:widowControl/>
      <w:autoSpaceDE/>
      <w:autoSpaceDN/>
    </w:pPr>
    <w:rPr>
      <w:lang w:val="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1">
    <w:name w:val="footnote text"/>
    <w:basedOn w:val="a"/>
    <w:link w:val="af2"/>
    <w:unhideWhenUsed/>
    <w:rsid w:val="0054021E"/>
    <w:pPr>
      <w:widowControl/>
      <w:autoSpaceDE/>
      <w:autoSpaceDN/>
      <w:spacing w:after="40"/>
    </w:pPr>
    <w:rPr>
      <w:rFonts w:asciiTheme="minorHAnsi" w:eastAsiaTheme="minorHAnsi" w:hAnsiTheme="minorHAnsi" w:cstheme="minorBidi"/>
      <w:sz w:val="18"/>
    </w:rPr>
  </w:style>
  <w:style w:type="character" w:customStyle="1" w:styleId="af2">
    <w:name w:val="Текст сноски Знак"/>
    <w:basedOn w:val="a0"/>
    <w:link w:val="af1"/>
    <w:rsid w:val="0054021E"/>
    <w:rPr>
      <w:sz w:val="18"/>
      <w:lang w:val="ru-RU"/>
    </w:rPr>
  </w:style>
  <w:style w:type="character" w:styleId="af3">
    <w:name w:val="footnote reference"/>
    <w:basedOn w:val="a0"/>
    <w:uiPriority w:val="99"/>
    <w:unhideWhenUsed/>
    <w:rsid w:val="0054021E"/>
    <w:rPr>
      <w:vertAlign w:val="superscript"/>
    </w:rPr>
  </w:style>
  <w:style w:type="paragraph" w:styleId="af4">
    <w:name w:val="endnote text"/>
    <w:basedOn w:val="a"/>
    <w:link w:val="af5"/>
    <w:uiPriority w:val="99"/>
    <w:semiHidden/>
    <w:unhideWhenUsed/>
    <w:rsid w:val="0054021E"/>
    <w:pPr>
      <w:widowControl/>
      <w:autoSpaceDE/>
      <w:autoSpaceDN/>
    </w:pPr>
    <w:rPr>
      <w:rFonts w:asciiTheme="minorHAnsi" w:eastAsiaTheme="minorHAnsi" w:hAnsiTheme="minorHAnsi" w:cstheme="minorBidi"/>
      <w:sz w:val="20"/>
    </w:rPr>
  </w:style>
  <w:style w:type="character" w:customStyle="1" w:styleId="af5">
    <w:name w:val="Текст концевой сноски Знак"/>
    <w:basedOn w:val="a0"/>
    <w:link w:val="af4"/>
    <w:uiPriority w:val="99"/>
    <w:semiHidden/>
    <w:rsid w:val="0054021E"/>
    <w:rPr>
      <w:sz w:val="20"/>
      <w:lang w:val="ru-RU"/>
    </w:rPr>
  </w:style>
  <w:style w:type="character" w:styleId="af6">
    <w:name w:val="endnote reference"/>
    <w:basedOn w:val="a0"/>
    <w:uiPriority w:val="99"/>
    <w:semiHidden/>
    <w:unhideWhenUsed/>
    <w:rsid w:val="0054021E"/>
    <w:rPr>
      <w:vertAlign w:val="superscript"/>
    </w:rPr>
  </w:style>
  <w:style w:type="paragraph" w:styleId="15">
    <w:name w:val="toc 1"/>
    <w:basedOn w:val="a"/>
    <w:next w:val="a"/>
    <w:uiPriority w:val="39"/>
    <w:unhideWhenUsed/>
    <w:rsid w:val="0054021E"/>
    <w:pPr>
      <w:widowControl/>
      <w:autoSpaceDE/>
      <w:autoSpaceDN/>
      <w:spacing w:after="57" w:line="259" w:lineRule="auto"/>
    </w:pPr>
    <w:rPr>
      <w:rFonts w:asciiTheme="minorHAnsi" w:eastAsiaTheme="minorHAnsi" w:hAnsiTheme="minorHAnsi" w:cstheme="minorBidi"/>
    </w:rPr>
  </w:style>
  <w:style w:type="paragraph" w:styleId="24">
    <w:name w:val="toc 2"/>
    <w:basedOn w:val="a"/>
    <w:next w:val="a"/>
    <w:uiPriority w:val="39"/>
    <w:unhideWhenUsed/>
    <w:rsid w:val="0054021E"/>
    <w:pPr>
      <w:widowControl/>
      <w:autoSpaceDE/>
      <w:autoSpaceDN/>
      <w:spacing w:after="57" w:line="259" w:lineRule="auto"/>
      <w:ind w:left="283"/>
    </w:pPr>
    <w:rPr>
      <w:rFonts w:asciiTheme="minorHAnsi" w:eastAsiaTheme="minorHAnsi" w:hAnsiTheme="minorHAnsi" w:cstheme="minorBidi"/>
    </w:rPr>
  </w:style>
  <w:style w:type="paragraph" w:styleId="3">
    <w:name w:val="toc 3"/>
    <w:basedOn w:val="a"/>
    <w:next w:val="a"/>
    <w:uiPriority w:val="39"/>
    <w:unhideWhenUsed/>
    <w:rsid w:val="0054021E"/>
    <w:pPr>
      <w:widowControl/>
      <w:autoSpaceDE/>
      <w:autoSpaceDN/>
      <w:spacing w:after="57" w:line="259" w:lineRule="auto"/>
      <w:ind w:left="567"/>
    </w:pPr>
    <w:rPr>
      <w:rFonts w:asciiTheme="minorHAnsi" w:eastAsiaTheme="minorHAnsi" w:hAnsiTheme="minorHAnsi" w:cstheme="minorBidi"/>
    </w:rPr>
  </w:style>
  <w:style w:type="paragraph" w:styleId="4">
    <w:name w:val="toc 4"/>
    <w:basedOn w:val="a"/>
    <w:next w:val="a"/>
    <w:uiPriority w:val="39"/>
    <w:unhideWhenUsed/>
    <w:rsid w:val="0054021E"/>
    <w:pPr>
      <w:widowControl/>
      <w:autoSpaceDE/>
      <w:autoSpaceDN/>
      <w:spacing w:after="57" w:line="259" w:lineRule="auto"/>
      <w:ind w:left="850"/>
    </w:pPr>
    <w:rPr>
      <w:rFonts w:asciiTheme="minorHAnsi" w:eastAsiaTheme="minorHAnsi" w:hAnsiTheme="minorHAnsi" w:cstheme="minorBidi"/>
    </w:rPr>
  </w:style>
  <w:style w:type="paragraph" w:styleId="52">
    <w:name w:val="toc 5"/>
    <w:basedOn w:val="a"/>
    <w:next w:val="a"/>
    <w:uiPriority w:val="39"/>
    <w:unhideWhenUsed/>
    <w:rsid w:val="0054021E"/>
    <w:pPr>
      <w:widowControl/>
      <w:autoSpaceDE/>
      <w:autoSpaceDN/>
      <w:spacing w:after="57" w:line="259" w:lineRule="auto"/>
      <w:ind w:left="1134"/>
    </w:pPr>
    <w:rPr>
      <w:rFonts w:asciiTheme="minorHAnsi" w:eastAsiaTheme="minorHAnsi" w:hAnsiTheme="minorHAnsi" w:cstheme="minorBidi"/>
    </w:rPr>
  </w:style>
  <w:style w:type="paragraph" w:styleId="6">
    <w:name w:val="toc 6"/>
    <w:basedOn w:val="a"/>
    <w:next w:val="a"/>
    <w:uiPriority w:val="39"/>
    <w:unhideWhenUsed/>
    <w:rsid w:val="0054021E"/>
    <w:pPr>
      <w:widowControl/>
      <w:autoSpaceDE/>
      <w:autoSpaceDN/>
      <w:spacing w:after="57" w:line="259" w:lineRule="auto"/>
      <w:ind w:left="1417"/>
    </w:pPr>
    <w:rPr>
      <w:rFonts w:asciiTheme="minorHAnsi" w:eastAsiaTheme="minorHAnsi" w:hAnsiTheme="minorHAnsi" w:cstheme="minorBidi"/>
    </w:rPr>
  </w:style>
  <w:style w:type="paragraph" w:styleId="7">
    <w:name w:val="toc 7"/>
    <w:basedOn w:val="a"/>
    <w:next w:val="a"/>
    <w:uiPriority w:val="39"/>
    <w:unhideWhenUsed/>
    <w:rsid w:val="0054021E"/>
    <w:pPr>
      <w:widowControl/>
      <w:autoSpaceDE/>
      <w:autoSpaceDN/>
      <w:spacing w:after="57" w:line="259" w:lineRule="auto"/>
      <w:ind w:left="1701"/>
    </w:pPr>
    <w:rPr>
      <w:rFonts w:asciiTheme="minorHAnsi" w:eastAsiaTheme="minorHAnsi" w:hAnsiTheme="minorHAnsi" w:cstheme="minorBidi"/>
    </w:rPr>
  </w:style>
  <w:style w:type="paragraph" w:styleId="8">
    <w:name w:val="toc 8"/>
    <w:basedOn w:val="a"/>
    <w:next w:val="a"/>
    <w:uiPriority w:val="39"/>
    <w:unhideWhenUsed/>
    <w:rsid w:val="0054021E"/>
    <w:pPr>
      <w:widowControl/>
      <w:autoSpaceDE/>
      <w:autoSpaceDN/>
      <w:spacing w:after="57" w:line="259" w:lineRule="auto"/>
      <w:ind w:left="1984"/>
    </w:pPr>
    <w:rPr>
      <w:rFonts w:asciiTheme="minorHAnsi" w:eastAsiaTheme="minorHAnsi" w:hAnsiTheme="minorHAnsi" w:cstheme="minorBidi"/>
    </w:rPr>
  </w:style>
  <w:style w:type="paragraph" w:styleId="9">
    <w:name w:val="toc 9"/>
    <w:basedOn w:val="a"/>
    <w:next w:val="a"/>
    <w:uiPriority w:val="39"/>
    <w:unhideWhenUsed/>
    <w:rsid w:val="0054021E"/>
    <w:pPr>
      <w:widowControl/>
      <w:autoSpaceDE/>
      <w:autoSpaceDN/>
      <w:spacing w:after="57" w:line="259" w:lineRule="auto"/>
      <w:ind w:left="2268"/>
    </w:pPr>
    <w:rPr>
      <w:rFonts w:asciiTheme="minorHAnsi" w:eastAsiaTheme="minorHAnsi" w:hAnsiTheme="minorHAnsi" w:cstheme="minorBidi"/>
    </w:rPr>
  </w:style>
  <w:style w:type="paragraph" w:styleId="af7">
    <w:name w:val="TOC Heading"/>
    <w:uiPriority w:val="39"/>
    <w:unhideWhenUsed/>
    <w:qFormat/>
    <w:rsid w:val="0054021E"/>
    <w:pPr>
      <w:widowControl/>
      <w:autoSpaceDE/>
      <w:autoSpaceDN/>
      <w:spacing w:after="160" w:line="259" w:lineRule="auto"/>
    </w:pPr>
    <w:rPr>
      <w:lang w:val="ru-RU"/>
    </w:rPr>
  </w:style>
  <w:style w:type="paragraph" w:styleId="af8">
    <w:name w:val="table of figures"/>
    <w:basedOn w:val="a"/>
    <w:next w:val="a"/>
    <w:uiPriority w:val="99"/>
    <w:unhideWhenUsed/>
    <w:rsid w:val="0054021E"/>
    <w:pPr>
      <w:widowControl/>
      <w:autoSpaceDE/>
      <w:autoSpaceDN/>
      <w:spacing w:line="259" w:lineRule="auto"/>
    </w:pPr>
    <w:rPr>
      <w:rFonts w:asciiTheme="minorHAnsi" w:eastAsiaTheme="minorHAnsi" w:hAnsiTheme="minorHAnsi" w:cstheme="minorBidi"/>
    </w:rPr>
  </w:style>
  <w:style w:type="table" w:styleId="af9">
    <w:name w:val="Table Grid"/>
    <w:basedOn w:val="a1"/>
    <w:uiPriority w:val="59"/>
    <w:qFormat/>
    <w:rsid w:val="0054021E"/>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Intense Emphasis"/>
    <w:basedOn w:val="a0"/>
    <w:uiPriority w:val="21"/>
    <w:qFormat/>
    <w:rsid w:val="0054021E"/>
    <w:rPr>
      <w:i/>
      <w:iCs/>
      <w:color w:val="4F81BD" w:themeColor="accent1"/>
    </w:rPr>
  </w:style>
  <w:style w:type="paragraph" w:customStyle="1" w:styleId="220">
    <w:name w:val="Заголовок 22"/>
    <w:basedOn w:val="a"/>
    <w:uiPriority w:val="1"/>
    <w:qFormat/>
    <w:rsid w:val="0054021E"/>
    <w:pPr>
      <w:ind w:left="112" w:hanging="560"/>
      <w:outlineLvl w:val="2"/>
    </w:pPr>
    <w:rPr>
      <w:b/>
      <w:bCs/>
      <w:sz w:val="32"/>
      <w:szCs w:val="32"/>
    </w:rPr>
  </w:style>
  <w:style w:type="character" w:customStyle="1" w:styleId="a4">
    <w:name w:val="Основной текст Знак"/>
    <w:basedOn w:val="a0"/>
    <w:link w:val="a3"/>
    <w:uiPriority w:val="1"/>
    <w:rsid w:val="0054021E"/>
    <w:rPr>
      <w:rFonts w:ascii="Times New Roman" w:eastAsia="Times New Roman" w:hAnsi="Times New Roman" w:cs="Times New Roman"/>
      <w:sz w:val="28"/>
      <w:szCs w:val="28"/>
      <w:lang w:val="ru-RU"/>
    </w:rPr>
  </w:style>
  <w:style w:type="paragraph" w:customStyle="1" w:styleId="formattext">
    <w:name w:val="formattext"/>
    <w:basedOn w:val="a"/>
    <w:rsid w:val="0054021E"/>
    <w:pPr>
      <w:widowControl/>
      <w:autoSpaceDE/>
      <w:autoSpaceDN/>
      <w:spacing w:before="100" w:beforeAutospacing="1" w:after="100" w:afterAutospacing="1"/>
    </w:pPr>
    <w:rPr>
      <w:sz w:val="24"/>
      <w:szCs w:val="24"/>
      <w:lang w:eastAsia="ru-RU"/>
    </w:rPr>
  </w:style>
  <w:style w:type="paragraph" w:customStyle="1" w:styleId="bodytext">
    <w:name w:val="bodytext"/>
    <w:basedOn w:val="a"/>
    <w:rsid w:val="0054021E"/>
    <w:pPr>
      <w:widowControl/>
      <w:autoSpaceDE/>
      <w:autoSpaceDN/>
      <w:spacing w:before="100" w:beforeAutospacing="1" w:after="100" w:afterAutospacing="1"/>
    </w:pPr>
    <w:rPr>
      <w:sz w:val="24"/>
      <w:szCs w:val="24"/>
      <w:lang w:eastAsia="ru-RU"/>
    </w:rPr>
  </w:style>
  <w:style w:type="character" w:styleId="afb">
    <w:name w:val="FollowedHyperlink"/>
    <w:basedOn w:val="a0"/>
    <w:uiPriority w:val="99"/>
    <w:semiHidden/>
    <w:unhideWhenUsed/>
    <w:rsid w:val="0054021E"/>
    <w:rPr>
      <w:color w:val="800080" w:themeColor="followedHyperlink"/>
      <w:u w:val="single"/>
    </w:rPr>
  </w:style>
  <w:style w:type="paragraph" w:customStyle="1" w:styleId="ConsPlusNormal">
    <w:name w:val="ConsPlusNormal"/>
    <w:rsid w:val="0054021E"/>
    <w:pPr>
      <w:adjustRightInd w:val="0"/>
    </w:pPr>
    <w:rPr>
      <w:rFonts w:ascii="Times New Roman" w:eastAsiaTheme="minorEastAsia" w:hAnsi="Times New Roman" w:cs="Times New Roman"/>
      <w:sz w:val="24"/>
      <w:szCs w:val="24"/>
      <w:lang w:val="ru-RU" w:eastAsia="ru-RU"/>
    </w:rPr>
  </w:style>
  <w:style w:type="character" w:customStyle="1" w:styleId="afc">
    <w:name w:val="Сноска_"/>
    <w:basedOn w:val="a0"/>
    <w:link w:val="afd"/>
    <w:rsid w:val="0054021E"/>
    <w:rPr>
      <w:rFonts w:ascii="Times New Roman" w:eastAsia="Times New Roman" w:hAnsi="Times New Roman" w:cs="Times New Roman"/>
      <w:b/>
      <w:bCs/>
      <w:sz w:val="18"/>
      <w:szCs w:val="18"/>
      <w:shd w:val="clear" w:color="auto" w:fill="FFFFFF"/>
    </w:rPr>
  </w:style>
  <w:style w:type="character" w:customStyle="1" w:styleId="afe">
    <w:name w:val="Основной текст_"/>
    <w:basedOn w:val="a0"/>
    <w:link w:val="25"/>
    <w:rsid w:val="0054021E"/>
    <w:rPr>
      <w:rFonts w:ascii="Times New Roman" w:eastAsia="Times New Roman" w:hAnsi="Times New Roman" w:cs="Times New Roman"/>
      <w:sz w:val="28"/>
      <w:szCs w:val="28"/>
      <w:shd w:val="clear" w:color="auto" w:fill="FFFFFF"/>
    </w:rPr>
  </w:style>
  <w:style w:type="paragraph" w:customStyle="1" w:styleId="afd">
    <w:name w:val="Сноска"/>
    <w:basedOn w:val="a"/>
    <w:link w:val="afc"/>
    <w:rsid w:val="0054021E"/>
    <w:pPr>
      <w:shd w:val="clear" w:color="auto" w:fill="FFFFFF"/>
      <w:autoSpaceDE/>
      <w:autoSpaceDN/>
      <w:spacing w:line="230" w:lineRule="exact"/>
      <w:jc w:val="both"/>
    </w:pPr>
    <w:rPr>
      <w:b/>
      <w:bCs/>
      <w:sz w:val="18"/>
      <w:szCs w:val="18"/>
      <w:lang w:val="en-US"/>
    </w:rPr>
  </w:style>
  <w:style w:type="paragraph" w:customStyle="1" w:styleId="25">
    <w:name w:val="Основной текст2"/>
    <w:basedOn w:val="a"/>
    <w:link w:val="afe"/>
    <w:rsid w:val="0054021E"/>
    <w:pPr>
      <w:shd w:val="clear" w:color="auto" w:fill="FFFFFF"/>
      <w:autoSpaceDE/>
      <w:autoSpaceDN/>
      <w:spacing w:before="360" w:after="120" w:line="0" w:lineRule="atLeast"/>
    </w:pPr>
    <w:rPr>
      <w:sz w:val="28"/>
      <w:szCs w:val="28"/>
      <w:lang w:val="en-US"/>
    </w:rPr>
  </w:style>
  <w:style w:type="character" w:customStyle="1" w:styleId="20">
    <w:name w:val="Заголовок 2 Знак"/>
    <w:basedOn w:val="a0"/>
    <w:link w:val="2"/>
    <w:rsid w:val="0054021E"/>
    <w:rPr>
      <w:rFonts w:ascii="Times New Roman" w:eastAsia="Times New Roman" w:hAnsi="Times New Roman" w:cs="Times New Roman"/>
      <w:b/>
      <w:bCs/>
      <w:i/>
      <w:iCs/>
      <w:sz w:val="28"/>
      <w:szCs w:val="28"/>
      <w:lang w:val="ru-RU"/>
    </w:rPr>
  </w:style>
  <w:style w:type="character" w:customStyle="1" w:styleId="10">
    <w:name w:val="Заголовок 1 Знак"/>
    <w:basedOn w:val="a0"/>
    <w:link w:val="1"/>
    <w:rsid w:val="0054021E"/>
    <w:rPr>
      <w:rFonts w:ascii="Times New Roman" w:eastAsia="Times New Roman" w:hAnsi="Times New Roman" w:cs="Times New Roman"/>
      <w:b/>
      <w:bCs/>
      <w:sz w:val="28"/>
      <w:szCs w:val="28"/>
      <w:lang w:val="ru-RU"/>
    </w:rPr>
  </w:style>
  <w:style w:type="paragraph" w:styleId="aff">
    <w:name w:val="header"/>
    <w:basedOn w:val="a"/>
    <w:link w:val="aff0"/>
    <w:uiPriority w:val="99"/>
    <w:unhideWhenUsed/>
    <w:rsid w:val="0054021E"/>
    <w:pPr>
      <w:widowControl/>
      <w:tabs>
        <w:tab w:val="center" w:pos="4677"/>
        <w:tab w:val="right" w:pos="9355"/>
      </w:tabs>
      <w:autoSpaceDE/>
      <w:autoSpaceDN/>
    </w:pPr>
    <w:rPr>
      <w:rFonts w:asciiTheme="minorHAnsi" w:eastAsiaTheme="minorHAnsi" w:hAnsiTheme="minorHAnsi" w:cstheme="minorBidi"/>
    </w:rPr>
  </w:style>
  <w:style w:type="character" w:customStyle="1" w:styleId="aff0">
    <w:name w:val="Верхний колонтитул Знак"/>
    <w:basedOn w:val="a0"/>
    <w:link w:val="aff"/>
    <w:uiPriority w:val="99"/>
    <w:rsid w:val="0054021E"/>
    <w:rPr>
      <w:lang w:val="ru-RU"/>
    </w:rPr>
  </w:style>
  <w:style w:type="paragraph" w:styleId="aff1">
    <w:name w:val="footer"/>
    <w:basedOn w:val="a"/>
    <w:link w:val="aff2"/>
    <w:uiPriority w:val="99"/>
    <w:unhideWhenUsed/>
    <w:rsid w:val="0054021E"/>
    <w:pPr>
      <w:widowControl/>
      <w:tabs>
        <w:tab w:val="center" w:pos="4677"/>
        <w:tab w:val="right" w:pos="9355"/>
      </w:tabs>
      <w:autoSpaceDE/>
      <w:autoSpaceDN/>
    </w:pPr>
    <w:rPr>
      <w:rFonts w:asciiTheme="minorHAnsi" w:eastAsiaTheme="minorHAnsi" w:hAnsiTheme="minorHAnsi" w:cstheme="minorBidi"/>
    </w:rPr>
  </w:style>
  <w:style w:type="character" w:customStyle="1" w:styleId="aff2">
    <w:name w:val="Нижний колонтитул Знак"/>
    <w:basedOn w:val="a0"/>
    <w:link w:val="aff1"/>
    <w:uiPriority w:val="99"/>
    <w:rsid w:val="0054021E"/>
    <w:rPr>
      <w:lang w:val="ru-RU"/>
    </w:rPr>
  </w:style>
  <w:style w:type="paragraph" w:customStyle="1" w:styleId="ConsPlusTitle">
    <w:name w:val="ConsPlusTitle"/>
    <w:uiPriority w:val="99"/>
    <w:rsid w:val="0054021E"/>
    <w:pPr>
      <w:adjustRightInd w:val="0"/>
    </w:pPr>
    <w:rPr>
      <w:rFonts w:ascii="Arial" w:eastAsiaTheme="minorEastAsia" w:hAnsi="Arial" w:cs="Arial"/>
      <w:b/>
      <w:bCs/>
      <w:sz w:val="24"/>
      <w:szCs w:val="24"/>
      <w:lang w:val="ru-RU" w:eastAsia="ru-RU"/>
    </w:rPr>
  </w:style>
  <w:style w:type="character" w:styleId="aff3">
    <w:name w:val="Subtle Emphasis"/>
    <w:basedOn w:val="a0"/>
    <w:uiPriority w:val="19"/>
    <w:qFormat/>
    <w:rsid w:val="0054021E"/>
    <w:rPr>
      <w:i/>
      <w:iCs/>
      <w:color w:val="404040" w:themeColor="text1" w:themeTint="BF"/>
    </w:rPr>
  </w:style>
  <w:style w:type="character" w:styleId="aff4">
    <w:name w:val="Strong"/>
    <w:uiPriority w:val="22"/>
    <w:qFormat/>
    <w:rsid w:val="0054021E"/>
    <w:rPr>
      <w:b/>
      <w:bCs/>
    </w:rPr>
  </w:style>
  <w:style w:type="paragraph" w:customStyle="1" w:styleId="body">
    <w:name w:val="body"/>
    <w:basedOn w:val="a"/>
    <w:rsid w:val="0054021E"/>
    <w:pPr>
      <w:widowControl/>
      <w:autoSpaceDE/>
      <w:autoSpaceDN/>
      <w:spacing w:before="100" w:beforeAutospacing="1" w:after="100" w:afterAutospacing="1"/>
    </w:pPr>
    <w:rPr>
      <w:sz w:val="24"/>
      <w:szCs w:val="24"/>
      <w:lang w:eastAsia="ru-RU"/>
    </w:rPr>
  </w:style>
  <w:style w:type="character" w:customStyle="1" w:styleId="aff5">
    <w:name w:val="Колонтитул_"/>
    <w:basedOn w:val="a0"/>
    <w:link w:val="aff6"/>
    <w:rsid w:val="0054021E"/>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5"/>
    <w:rsid w:val="0054021E"/>
    <w:rPr>
      <w:rFonts w:ascii="Times New Roman" w:eastAsia="Times New Roman" w:hAnsi="Times New Roman" w:cs="Times New Roman"/>
      <w:spacing w:val="0"/>
      <w:sz w:val="23"/>
      <w:szCs w:val="23"/>
      <w:shd w:val="clear" w:color="auto" w:fill="FFFFFF"/>
    </w:rPr>
  </w:style>
  <w:style w:type="character" w:customStyle="1" w:styleId="aff7">
    <w:name w:val="Колонтитул + Малые прописные"/>
    <w:basedOn w:val="aff5"/>
    <w:rsid w:val="0054021E"/>
    <w:rPr>
      <w:rFonts w:ascii="Times New Roman" w:eastAsia="Times New Roman" w:hAnsi="Times New Roman" w:cs="Times New Roman"/>
      <w:smallCaps/>
      <w:spacing w:val="0"/>
      <w:sz w:val="20"/>
      <w:szCs w:val="20"/>
      <w:shd w:val="clear" w:color="auto" w:fill="FFFFFF"/>
    </w:rPr>
  </w:style>
  <w:style w:type="character" w:customStyle="1" w:styleId="120">
    <w:name w:val="Заголовок №1 (2)_"/>
    <w:basedOn w:val="a0"/>
    <w:link w:val="121"/>
    <w:rsid w:val="0054021E"/>
    <w:rPr>
      <w:rFonts w:ascii="Trebuchet MS" w:eastAsia="Trebuchet MS" w:hAnsi="Trebuchet MS" w:cs="Trebuchet MS"/>
      <w:sz w:val="25"/>
      <w:szCs w:val="25"/>
      <w:shd w:val="clear" w:color="auto" w:fill="FFFFFF"/>
    </w:rPr>
  </w:style>
  <w:style w:type="paragraph" w:customStyle="1" w:styleId="16">
    <w:name w:val="Основной текст1"/>
    <w:basedOn w:val="a"/>
    <w:rsid w:val="0054021E"/>
    <w:pPr>
      <w:widowControl/>
      <w:shd w:val="clear" w:color="auto" w:fill="FFFFFF"/>
      <w:autoSpaceDE/>
      <w:autoSpaceDN/>
      <w:spacing w:before="420" w:line="0" w:lineRule="atLeast"/>
      <w:jc w:val="center"/>
    </w:pPr>
    <w:rPr>
      <w:color w:val="000000"/>
      <w:sz w:val="26"/>
      <w:szCs w:val="26"/>
      <w:lang w:eastAsia="ru-RU"/>
    </w:rPr>
  </w:style>
  <w:style w:type="paragraph" w:customStyle="1" w:styleId="aff6">
    <w:name w:val="Колонтитул"/>
    <w:basedOn w:val="a"/>
    <w:link w:val="aff5"/>
    <w:rsid w:val="0054021E"/>
    <w:pPr>
      <w:widowControl/>
      <w:shd w:val="clear" w:color="auto" w:fill="FFFFFF"/>
      <w:autoSpaceDE/>
      <w:autoSpaceDN/>
    </w:pPr>
    <w:rPr>
      <w:sz w:val="20"/>
      <w:szCs w:val="20"/>
      <w:lang w:val="en-US"/>
    </w:rPr>
  </w:style>
  <w:style w:type="paragraph" w:customStyle="1" w:styleId="121">
    <w:name w:val="Заголовок №1 (2)"/>
    <w:basedOn w:val="a"/>
    <w:link w:val="120"/>
    <w:rsid w:val="0054021E"/>
    <w:pPr>
      <w:widowControl/>
      <w:shd w:val="clear" w:color="auto" w:fill="FFFFFF"/>
      <w:autoSpaceDE/>
      <w:autoSpaceDN/>
      <w:spacing w:line="379" w:lineRule="exact"/>
      <w:jc w:val="both"/>
      <w:outlineLvl w:val="0"/>
    </w:pPr>
    <w:rPr>
      <w:rFonts w:ascii="Trebuchet MS" w:eastAsia="Trebuchet MS" w:hAnsi="Trebuchet MS" w:cs="Trebuchet MS"/>
      <w:sz w:val="25"/>
      <w:szCs w:val="25"/>
      <w:lang w:val="en-US"/>
    </w:rPr>
  </w:style>
  <w:style w:type="paragraph" w:styleId="aff8">
    <w:name w:val="Balloon Text"/>
    <w:basedOn w:val="a"/>
    <w:link w:val="aff9"/>
    <w:uiPriority w:val="99"/>
    <w:semiHidden/>
    <w:unhideWhenUsed/>
    <w:rsid w:val="0054021E"/>
    <w:pPr>
      <w:widowControl/>
      <w:autoSpaceDE/>
      <w:autoSpaceDN/>
    </w:pPr>
    <w:rPr>
      <w:rFonts w:ascii="Segoe UI" w:eastAsiaTheme="minorHAnsi" w:hAnsi="Segoe UI" w:cs="Segoe UI"/>
      <w:sz w:val="18"/>
      <w:szCs w:val="18"/>
    </w:rPr>
  </w:style>
  <w:style w:type="character" w:customStyle="1" w:styleId="aff9">
    <w:name w:val="Текст выноски Знак"/>
    <w:basedOn w:val="a0"/>
    <w:link w:val="aff8"/>
    <w:uiPriority w:val="99"/>
    <w:semiHidden/>
    <w:rsid w:val="0054021E"/>
    <w:rPr>
      <w:rFonts w:ascii="Segoe UI" w:hAnsi="Segoe UI" w:cs="Segoe UI"/>
      <w:sz w:val="18"/>
      <w:szCs w:val="18"/>
      <w:lang w:val="ru-RU"/>
    </w:rPr>
  </w:style>
  <w:style w:type="character" w:customStyle="1" w:styleId="apple-converted-space">
    <w:name w:val="apple-converted-space"/>
    <w:basedOn w:val="a0"/>
    <w:rsid w:val="0054021E"/>
  </w:style>
  <w:style w:type="paragraph" w:customStyle="1" w:styleId="c22">
    <w:name w:val="c22"/>
    <w:basedOn w:val="a"/>
    <w:rsid w:val="0054021E"/>
    <w:pPr>
      <w:widowControl/>
      <w:autoSpaceDE/>
      <w:autoSpaceDN/>
      <w:spacing w:before="100" w:beforeAutospacing="1" w:after="100" w:afterAutospacing="1"/>
    </w:pPr>
    <w:rPr>
      <w:sz w:val="24"/>
      <w:szCs w:val="24"/>
      <w:lang w:eastAsia="ru-RU"/>
    </w:rPr>
  </w:style>
  <w:style w:type="character" w:customStyle="1" w:styleId="c19">
    <w:name w:val="c19"/>
    <w:basedOn w:val="a0"/>
    <w:rsid w:val="0054021E"/>
  </w:style>
  <w:style w:type="paragraph" w:customStyle="1" w:styleId="c3">
    <w:name w:val="c3"/>
    <w:basedOn w:val="a"/>
    <w:rsid w:val="0054021E"/>
    <w:pPr>
      <w:widowControl/>
      <w:autoSpaceDE/>
      <w:autoSpaceDN/>
      <w:spacing w:before="100" w:beforeAutospacing="1" w:after="100" w:afterAutospacing="1"/>
    </w:pPr>
    <w:rPr>
      <w:sz w:val="24"/>
      <w:szCs w:val="24"/>
      <w:lang w:eastAsia="ru-RU"/>
    </w:rPr>
  </w:style>
  <w:style w:type="paragraph" w:customStyle="1" w:styleId="c24">
    <w:name w:val="c24"/>
    <w:basedOn w:val="a"/>
    <w:rsid w:val="0054021E"/>
    <w:pPr>
      <w:widowControl/>
      <w:autoSpaceDE/>
      <w:autoSpaceDN/>
      <w:spacing w:before="100" w:beforeAutospacing="1" w:after="100" w:afterAutospacing="1"/>
    </w:pPr>
    <w:rPr>
      <w:sz w:val="24"/>
      <w:szCs w:val="24"/>
      <w:lang w:eastAsia="ru-RU"/>
    </w:rPr>
  </w:style>
  <w:style w:type="character" w:customStyle="1" w:styleId="c10">
    <w:name w:val="c10"/>
    <w:basedOn w:val="a0"/>
    <w:rsid w:val="0054021E"/>
  </w:style>
  <w:style w:type="character" w:customStyle="1" w:styleId="c5">
    <w:name w:val="c5"/>
    <w:basedOn w:val="a0"/>
    <w:rsid w:val="0054021E"/>
  </w:style>
  <w:style w:type="paragraph" w:customStyle="1" w:styleId="53">
    <w:name w:val="Стиль5"/>
    <w:basedOn w:val="a"/>
    <w:link w:val="54"/>
    <w:qFormat/>
    <w:rsid w:val="0054021E"/>
    <w:pPr>
      <w:widowControl/>
      <w:autoSpaceDE/>
      <w:autoSpaceDN/>
      <w:spacing w:line="238" w:lineRule="auto"/>
      <w:ind w:left="34"/>
      <w:jc w:val="both"/>
    </w:pPr>
    <w:rPr>
      <w:sz w:val="26"/>
      <w:szCs w:val="26"/>
      <w:lang w:eastAsia="ru-RU"/>
    </w:rPr>
  </w:style>
  <w:style w:type="character" w:customStyle="1" w:styleId="54">
    <w:name w:val="Стиль5 Знак"/>
    <w:basedOn w:val="a0"/>
    <w:link w:val="53"/>
    <w:rsid w:val="0054021E"/>
    <w:rPr>
      <w:rFonts w:ascii="Times New Roman" w:eastAsia="Times New Roman" w:hAnsi="Times New Roman" w:cs="Times New Roman"/>
      <w:sz w:val="26"/>
      <w:szCs w:val="26"/>
      <w:lang w:val="ru-RU" w:eastAsia="ru-RU"/>
    </w:rPr>
  </w:style>
  <w:style w:type="numbering" w:customStyle="1" w:styleId="17">
    <w:name w:val="Нет списка1"/>
    <w:next w:val="a2"/>
    <w:uiPriority w:val="99"/>
    <w:semiHidden/>
    <w:unhideWhenUsed/>
    <w:rsid w:val="0054021E"/>
  </w:style>
  <w:style w:type="paragraph" w:customStyle="1" w:styleId="msonormal0">
    <w:name w:val="msonormal"/>
    <w:basedOn w:val="a"/>
    <w:rsid w:val="0054021E"/>
    <w:pPr>
      <w:widowControl/>
      <w:autoSpaceDE/>
      <w:autoSpaceDN/>
      <w:spacing w:before="100" w:beforeAutospacing="1" w:after="100" w:afterAutospacing="1"/>
    </w:pPr>
    <w:rPr>
      <w:sz w:val="24"/>
      <w:szCs w:val="24"/>
      <w:lang w:eastAsia="ru-RU"/>
    </w:rPr>
  </w:style>
  <w:style w:type="character" w:customStyle="1" w:styleId="c9">
    <w:name w:val="c9"/>
    <w:basedOn w:val="a0"/>
    <w:rsid w:val="0054021E"/>
  </w:style>
  <w:style w:type="paragraph" w:customStyle="1" w:styleId="c45">
    <w:name w:val="c45"/>
    <w:basedOn w:val="a"/>
    <w:rsid w:val="0054021E"/>
    <w:pPr>
      <w:widowControl/>
      <w:autoSpaceDE/>
      <w:autoSpaceDN/>
      <w:spacing w:before="100" w:beforeAutospacing="1" w:after="100" w:afterAutospacing="1"/>
    </w:pPr>
    <w:rPr>
      <w:sz w:val="24"/>
      <w:szCs w:val="24"/>
      <w:lang w:eastAsia="ru-RU"/>
    </w:rPr>
  </w:style>
  <w:style w:type="paragraph" w:customStyle="1" w:styleId="c31">
    <w:name w:val="c31"/>
    <w:basedOn w:val="a"/>
    <w:rsid w:val="0054021E"/>
    <w:pPr>
      <w:widowControl/>
      <w:autoSpaceDE/>
      <w:autoSpaceDN/>
      <w:spacing w:before="100" w:beforeAutospacing="1" w:after="100" w:afterAutospacing="1"/>
    </w:pPr>
    <w:rPr>
      <w:sz w:val="24"/>
      <w:szCs w:val="24"/>
      <w:lang w:eastAsia="ru-RU"/>
    </w:rPr>
  </w:style>
  <w:style w:type="paragraph" w:customStyle="1" w:styleId="c15">
    <w:name w:val="c15"/>
    <w:basedOn w:val="a"/>
    <w:rsid w:val="0054021E"/>
    <w:pPr>
      <w:widowControl/>
      <w:autoSpaceDE/>
      <w:autoSpaceDN/>
      <w:spacing w:before="100" w:beforeAutospacing="1" w:after="100" w:afterAutospacing="1"/>
    </w:pPr>
    <w:rPr>
      <w:sz w:val="24"/>
      <w:szCs w:val="24"/>
      <w:lang w:eastAsia="ru-RU"/>
    </w:rPr>
  </w:style>
  <w:style w:type="character" w:customStyle="1" w:styleId="c13">
    <w:name w:val="c13"/>
    <w:basedOn w:val="a0"/>
    <w:rsid w:val="0054021E"/>
  </w:style>
  <w:style w:type="character" w:customStyle="1" w:styleId="c30">
    <w:name w:val="c30"/>
    <w:basedOn w:val="a0"/>
    <w:rsid w:val="0054021E"/>
  </w:style>
  <w:style w:type="paragraph" w:customStyle="1" w:styleId="c12">
    <w:name w:val="c12"/>
    <w:basedOn w:val="a"/>
    <w:rsid w:val="0054021E"/>
    <w:pPr>
      <w:widowControl/>
      <w:autoSpaceDE/>
      <w:autoSpaceDN/>
      <w:spacing w:before="100" w:beforeAutospacing="1" w:after="100" w:afterAutospacing="1"/>
    </w:pPr>
    <w:rPr>
      <w:sz w:val="24"/>
      <w:szCs w:val="24"/>
      <w:lang w:eastAsia="ru-RU"/>
    </w:rPr>
  </w:style>
  <w:style w:type="paragraph" w:customStyle="1" w:styleId="c62">
    <w:name w:val="c62"/>
    <w:basedOn w:val="a"/>
    <w:rsid w:val="0054021E"/>
    <w:pPr>
      <w:widowControl/>
      <w:autoSpaceDE/>
      <w:autoSpaceDN/>
      <w:spacing w:before="100" w:beforeAutospacing="1" w:after="100" w:afterAutospacing="1"/>
    </w:pPr>
    <w:rPr>
      <w:sz w:val="24"/>
      <w:szCs w:val="24"/>
      <w:lang w:eastAsia="ru-RU"/>
    </w:rPr>
  </w:style>
  <w:style w:type="paragraph" w:customStyle="1" w:styleId="c46">
    <w:name w:val="c46"/>
    <w:basedOn w:val="a"/>
    <w:rsid w:val="0054021E"/>
    <w:pPr>
      <w:widowControl/>
      <w:autoSpaceDE/>
      <w:autoSpaceDN/>
      <w:spacing w:before="100" w:beforeAutospacing="1" w:after="100" w:afterAutospacing="1"/>
    </w:pPr>
    <w:rPr>
      <w:sz w:val="24"/>
      <w:szCs w:val="24"/>
      <w:lang w:eastAsia="ru-RU"/>
    </w:rPr>
  </w:style>
  <w:style w:type="paragraph" w:customStyle="1" w:styleId="c14">
    <w:name w:val="c14"/>
    <w:basedOn w:val="a"/>
    <w:rsid w:val="0054021E"/>
    <w:pPr>
      <w:widowControl/>
      <w:autoSpaceDE/>
      <w:autoSpaceDN/>
      <w:spacing w:before="100" w:beforeAutospacing="1" w:after="100" w:afterAutospacing="1"/>
    </w:pPr>
    <w:rPr>
      <w:sz w:val="24"/>
      <w:szCs w:val="24"/>
      <w:lang w:eastAsia="ru-RU"/>
    </w:rPr>
  </w:style>
  <w:style w:type="paragraph" w:customStyle="1" w:styleId="c17">
    <w:name w:val="c17"/>
    <w:basedOn w:val="a"/>
    <w:rsid w:val="0054021E"/>
    <w:pPr>
      <w:widowControl/>
      <w:autoSpaceDE/>
      <w:autoSpaceDN/>
      <w:spacing w:before="100" w:beforeAutospacing="1" w:after="100" w:afterAutospacing="1"/>
    </w:pPr>
    <w:rPr>
      <w:sz w:val="24"/>
      <w:szCs w:val="24"/>
      <w:lang w:eastAsia="ru-RU"/>
    </w:rPr>
  </w:style>
  <w:style w:type="character" w:customStyle="1" w:styleId="c11">
    <w:name w:val="c11"/>
    <w:basedOn w:val="a0"/>
    <w:rsid w:val="0054021E"/>
  </w:style>
  <w:style w:type="character" w:customStyle="1" w:styleId="c48">
    <w:name w:val="c48"/>
    <w:basedOn w:val="a0"/>
    <w:rsid w:val="0054021E"/>
  </w:style>
  <w:style w:type="paragraph" w:customStyle="1" w:styleId="c41">
    <w:name w:val="c41"/>
    <w:basedOn w:val="a"/>
    <w:rsid w:val="0054021E"/>
    <w:pPr>
      <w:widowControl/>
      <w:autoSpaceDE/>
      <w:autoSpaceDN/>
      <w:spacing w:before="100" w:beforeAutospacing="1" w:after="100" w:afterAutospacing="1"/>
    </w:pPr>
    <w:rPr>
      <w:sz w:val="24"/>
      <w:szCs w:val="24"/>
      <w:lang w:eastAsia="ru-RU"/>
    </w:rPr>
  </w:style>
  <w:style w:type="paragraph" w:customStyle="1" w:styleId="c40">
    <w:name w:val="c40"/>
    <w:basedOn w:val="a"/>
    <w:rsid w:val="0054021E"/>
    <w:pPr>
      <w:widowControl/>
      <w:autoSpaceDE/>
      <w:autoSpaceDN/>
      <w:spacing w:before="100" w:beforeAutospacing="1" w:after="100" w:afterAutospacing="1"/>
    </w:pPr>
    <w:rPr>
      <w:sz w:val="24"/>
      <w:szCs w:val="24"/>
      <w:lang w:eastAsia="ru-RU"/>
    </w:rPr>
  </w:style>
  <w:style w:type="paragraph" w:customStyle="1" w:styleId="c28">
    <w:name w:val="c28"/>
    <w:basedOn w:val="a"/>
    <w:rsid w:val="0054021E"/>
    <w:pPr>
      <w:widowControl/>
      <w:autoSpaceDE/>
      <w:autoSpaceDN/>
      <w:spacing w:before="100" w:beforeAutospacing="1" w:after="100" w:afterAutospacing="1"/>
    </w:pPr>
    <w:rPr>
      <w:sz w:val="24"/>
      <w:szCs w:val="24"/>
      <w:lang w:eastAsia="ru-RU"/>
    </w:rPr>
  </w:style>
  <w:style w:type="paragraph" w:customStyle="1" w:styleId="c38">
    <w:name w:val="c38"/>
    <w:basedOn w:val="a"/>
    <w:rsid w:val="0054021E"/>
    <w:pPr>
      <w:widowControl/>
      <w:autoSpaceDE/>
      <w:autoSpaceDN/>
      <w:spacing w:before="100" w:beforeAutospacing="1" w:after="100" w:afterAutospacing="1"/>
    </w:pPr>
    <w:rPr>
      <w:sz w:val="24"/>
      <w:szCs w:val="24"/>
      <w:lang w:eastAsia="ru-RU"/>
    </w:rPr>
  </w:style>
  <w:style w:type="character" w:customStyle="1" w:styleId="c36">
    <w:name w:val="c36"/>
    <w:basedOn w:val="a0"/>
    <w:rsid w:val="0054021E"/>
  </w:style>
  <w:style w:type="paragraph" w:customStyle="1" w:styleId="c7">
    <w:name w:val="c7"/>
    <w:basedOn w:val="a"/>
    <w:rsid w:val="0054021E"/>
    <w:pPr>
      <w:widowControl/>
      <w:autoSpaceDE/>
      <w:autoSpaceDN/>
      <w:spacing w:before="100" w:beforeAutospacing="1" w:after="100" w:afterAutospacing="1"/>
    </w:pPr>
    <w:rPr>
      <w:sz w:val="24"/>
      <w:szCs w:val="24"/>
      <w:lang w:eastAsia="ru-RU"/>
    </w:rPr>
  </w:style>
  <w:style w:type="paragraph" w:customStyle="1" w:styleId="c57">
    <w:name w:val="c57"/>
    <w:basedOn w:val="a"/>
    <w:rsid w:val="0054021E"/>
    <w:pPr>
      <w:widowControl/>
      <w:autoSpaceDE/>
      <w:autoSpaceDN/>
      <w:spacing w:before="100" w:beforeAutospacing="1" w:after="100" w:afterAutospacing="1"/>
    </w:pPr>
    <w:rPr>
      <w:sz w:val="24"/>
      <w:szCs w:val="24"/>
      <w:lang w:eastAsia="ru-RU"/>
    </w:rPr>
  </w:style>
  <w:style w:type="paragraph" w:customStyle="1" w:styleId="c1">
    <w:name w:val="c1"/>
    <w:basedOn w:val="a"/>
    <w:rsid w:val="0054021E"/>
    <w:pPr>
      <w:widowControl/>
      <w:autoSpaceDE/>
      <w:autoSpaceDN/>
      <w:spacing w:before="100" w:beforeAutospacing="1" w:after="100" w:afterAutospacing="1"/>
    </w:pPr>
    <w:rPr>
      <w:sz w:val="24"/>
      <w:szCs w:val="24"/>
      <w:lang w:eastAsia="ru-RU"/>
    </w:rPr>
  </w:style>
  <w:style w:type="character" w:styleId="affa">
    <w:name w:val="page number"/>
    <w:basedOn w:val="a0"/>
    <w:rsid w:val="0054021E"/>
  </w:style>
  <w:style w:type="paragraph" w:customStyle="1" w:styleId="affb">
    <w:name w:val="[Без стиля]"/>
    <w:rsid w:val="0054021E"/>
    <w:pPr>
      <w:widowControl/>
      <w:adjustRightInd w:val="0"/>
      <w:spacing w:line="288" w:lineRule="auto"/>
      <w:textAlignment w:val="center"/>
    </w:pPr>
    <w:rPr>
      <w:rFonts w:ascii="Minion Pro" w:hAnsi="Minion Pro" w:cs="Minion Pro"/>
      <w:color w:val="000000"/>
      <w:sz w:val="24"/>
      <w:szCs w:val="24"/>
      <w:lang w:val="ru-RU"/>
    </w:rPr>
  </w:style>
  <w:style w:type="paragraph" w:customStyle="1" w:styleId="17TABL-hroom">
    <w:name w:val="17TABL-hroom"/>
    <w:basedOn w:val="affb"/>
    <w:uiPriority w:val="99"/>
    <w:rsid w:val="0054021E"/>
    <w:pPr>
      <w:spacing w:line="220" w:lineRule="atLeast"/>
    </w:pPr>
    <w:rPr>
      <w:b/>
      <w:bCs/>
      <w:sz w:val="20"/>
      <w:szCs w:val="20"/>
    </w:rPr>
  </w:style>
  <w:style w:type="paragraph" w:customStyle="1" w:styleId="17TABL-txt">
    <w:name w:val="17TABL-txt"/>
    <w:basedOn w:val="affb"/>
    <w:uiPriority w:val="99"/>
    <w:rsid w:val="0054021E"/>
    <w:pPr>
      <w:spacing w:before="57" w:line="220" w:lineRule="atLeast"/>
    </w:pPr>
    <w:rPr>
      <w:sz w:val="20"/>
      <w:szCs w:val="20"/>
    </w:rPr>
  </w:style>
  <w:style w:type="character" w:customStyle="1" w:styleId="qRed">
    <w:name w:val="_qRed"/>
    <w:uiPriority w:val="99"/>
    <w:rsid w:val="0054021E"/>
    <w:rPr>
      <w:color w:val="000000"/>
    </w:rPr>
  </w:style>
  <w:style w:type="paragraph" w:customStyle="1" w:styleId="01HEADER-pril">
    <w:name w:val="01HEADER-pril"/>
    <w:basedOn w:val="a"/>
    <w:uiPriority w:val="99"/>
    <w:rsid w:val="0054021E"/>
    <w:pPr>
      <w:widowControl/>
      <w:suppressAutoHyphens/>
      <w:adjustRightInd w:val="0"/>
      <w:spacing w:after="113" w:line="320" w:lineRule="atLeast"/>
      <w:jc w:val="center"/>
      <w:textAlignment w:val="center"/>
    </w:pPr>
    <w:rPr>
      <w:rFonts w:ascii="Minion Pro" w:eastAsiaTheme="minorHAnsi" w:hAnsi="Minion Pro" w:cs="Minion Pro"/>
      <w:b/>
      <w:bCs/>
      <w:color w:val="000000"/>
      <w:sz w:val="28"/>
      <w:szCs w:val="28"/>
    </w:rPr>
  </w:style>
  <w:style w:type="character" w:customStyle="1" w:styleId="50">
    <w:name w:val="Заголовок 5 Знак"/>
    <w:basedOn w:val="a0"/>
    <w:link w:val="5"/>
    <w:uiPriority w:val="9"/>
    <w:rsid w:val="00786F1C"/>
    <w:rPr>
      <w:rFonts w:ascii="Times New Roman" w:eastAsia="Times New Roman" w:hAnsi="Times New Roman" w:cs="Times New Roman"/>
      <w:b/>
      <w:bCs/>
      <w:sz w:val="20"/>
      <w:szCs w:val="20"/>
      <w:lang w:val="ru-RU" w:eastAsia="ru-RU"/>
    </w:rPr>
  </w:style>
  <w:style w:type="character" w:customStyle="1" w:styleId="affc">
    <w:name w:val="Символ сноски"/>
    <w:rsid w:val="00786F1C"/>
    <w:rPr>
      <w:vertAlign w:val="superscript"/>
    </w:rPr>
  </w:style>
  <w:style w:type="character" w:customStyle="1" w:styleId="30">
    <w:name w:val="Знак сноски3"/>
    <w:rsid w:val="00786F1C"/>
    <w:rPr>
      <w:vertAlign w:val="superscript"/>
    </w:rPr>
  </w:style>
  <w:style w:type="paragraph" w:customStyle="1" w:styleId="18">
    <w:name w:val="Абзац списка1"/>
    <w:basedOn w:val="a"/>
    <w:rsid w:val="00786F1C"/>
    <w:pPr>
      <w:widowControl/>
      <w:suppressAutoHyphens/>
      <w:autoSpaceDE/>
      <w:autoSpaceDN/>
      <w:ind w:left="720"/>
      <w:contextualSpacing/>
    </w:pPr>
    <w:rPr>
      <w:sz w:val="20"/>
      <w:szCs w:val="20"/>
      <w:lang w:eastAsia="zh-CN"/>
    </w:rPr>
  </w:style>
  <w:style w:type="paragraph" w:customStyle="1" w:styleId="26">
    <w:name w:val="Абзац списка2"/>
    <w:basedOn w:val="a"/>
    <w:rsid w:val="00786F1C"/>
    <w:pPr>
      <w:widowControl/>
      <w:suppressAutoHyphens/>
      <w:autoSpaceDE/>
      <w:autoSpaceDN/>
      <w:ind w:left="720"/>
      <w:contextualSpacing/>
    </w:pPr>
    <w:rPr>
      <w:sz w:val="20"/>
      <w:szCs w:val="20"/>
      <w:lang w:eastAsia="zh-CN"/>
    </w:rPr>
  </w:style>
  <w:style w:type="paragraph" w:customStyle="1" w:styleId="s38">
    <w:name w:val="s38"/>
    <w:basedOn w:val="a"/>
    <w:rsid w:val="00786F1C"/>
    <w:pPr>
      <w:widowControl/>
      <w:suppressAutoHyphens/>
      <w:autoSpaceDE/>
      <w:autoSpaceDN/>
      <w:spacing w:before="280" w:after="280"/>
    </w:pPr>
    <w:rPr>
      <w:sz w:val="24"/>
      <w:szCs w:val="24"/>
      <w:lang w:eastAsia="zh-CN"/>
    </w:rPr>
  </w:style>
  <w:style w:type="character" w:customStyle="1" w:styleId="a6">
    <w:name w:val="Абзац списка Знак"/>
    <w:link w:val="a5"/>
    <w:uiPriority w:val="34"/>
    <w:qFormat/>
    <w:locked/>
    <w:rsid w:val="00786F1C"/>
    <w:rPr>
      <w:rFonts w:ascii="Times New Roman" w:eastAsia="Times New Roman" w:hAnsi="Times New Roman" w:cs="Times New Roman"/>
      <w:lang w:val="ru-RU"/>
    </w:rPr>
  </w:style>
  <w:style w:type="paragraph" w:customStyle="1" w:styleId="Default">
    <w:name w:val="Default"/>
    <w:rsid w:val="00786F1C"/>
    <w:pPr>
      <w:widowControl/>
      <w:adjustRightInd w:val="0"/>
    </w:pPr>
    <w:rPr>
      <w:rFonts w:ascii="Times New Roman" w:hAnsi="Times New Roman" w:cs="Times New Roman"/>
      <w:color w:val="000000"/>
      <w:sz w:val="24"/>
      <w:szCs w:val="24"/>
      <w:lang w:val="ru-RU"/>
    </w:rPr>
  </w:style>
  <w:style w:type="paragraph" w:customStyle="1" w:styleId="19">
    <w:name w:val="Обычный (веб)1"/>
    <w:basedOn w:val="a"/>
    <w:uiPriority w:val="99"/>
    <w:rsid w:val="00786F1C"/>
    <w:pPr>
      <w:widowControl/>
      <w:suppressAutoHyphens/>
      <w:autoSpaceDE/>
      <w:autoSpaceDN/>
      <w:spacing w:before="280" w:after="280"/>
    </w:pPr>
    <w:rPr>
      <w:sz w:val="24"/>
      <w:szCs w:val="24"/>
      <w:lang w:eastAsia="zh-CN"/>
    </w:rPr>
  </w:style>
  <w:style w:type="character" w:customStyle="1" w:styleId="s6">
    <w:name w:val="s6"/>
    <w:basedOn w:val="a0"/>
    <w:rsid w:val="00786F1C"/>
  </w:style>
  <w:style w:type="character" w:customStyle="1" w:styleId="s16">
    <w:name w:val="s16"/>
    <w:basedOn w:val="a0"/>
    <w:rsid w:val="00786F1C"/>
  </w:style>
  <w:style w:type="paragraph" w:customStyle="1" w:styleId="32">
    <w:name w:val="Абзац списка3"/>
    <w:basedOn w:val="a"/>
    <w:rsid w:val="00786F1C"/>
    <w:pPr>
      <w:widowControl/>
      <w:suppressAutoHyphens/>
      <w:autoSpaceDE/>
      <w:autoSpaceDN/>
      <w:ind w:left="720"/>
      <w:contextualSpacing/>
    </w:pPr>
    <w:rPr>
      <w:sz w:val="20"/>
      <w:szCs w:val="20"/>
      <w:lang w:eastAsia="zh-CN"/>
    </w:rPr>
  </w:style>
  <w:style w:type="paragraph" w:customStyle="1" w:styleId="s27">
    <w:name w:val="s27"/>
    <w:basedOn w:val="a"/>
    <w:rsid w:val="00786F1C"/>
    <w:pPr>
      <w:widowControl/>
      <w:suppressAutoHyphens/>
      <w:autoSpaceDE/>
      <w:autoSpaceDN/>
      <w:spacing w:before="280" w:after="280"/>
    </w:pPr>
    <w:rPr>
      <w:sz w:val="24"/>
      <w:szCs w:val="24"/>
      <w:lang w:eastAsia="zh-CN"/>
    </w:rPr>
  </w:style>
  <w:style w:type="paragraph" w:customStyle="1" w:styleId="s33">
    <w:name w:val="s33"/>
    <w:basedOn w:val="a"/>
    <w:rsid w:val="00786F1C"/>
    <w:pPr>
      <w:widowControl/>
      <w:suppressAutoHyphens/>
      <w:autoSpaceDE/>
      <w:autoSpaceDN/>
      <w:spacing w:before="280" w:after="280"/>
    </w:pPr>
    <w:rPr>
      <w:sz w:val="24"/>
      <w:szCs w:val="24"/>
      <w:lang w:eastAsia="zh-CN"/>
    </w:rPr>
  </w:style>
  <w:style w:type="paragraph" w:customStyle="1" w:styleId="Pa1">
    <w:name w:val="Pa1"/>
    <w:basedOn w:val="Default"/>
    <w:next w:val="Default"/>
    <w:uiPriority w:val="99"/>
    <w:rsid w:val="00786F1C"/>
    <w:pPr>
      <w:spacing w:line="281" w:lineRule="atLeast"/>
    </w:pPr>
    <w:rPr>
      <w:rFonts w:ascii="Gotham Pro" w:eastAsia="Times New Roman" w:hAnsi="Gotham Pro"/>
      <w:color w:val="auto"/>
      <w:lang w:eastAsia="ru-RU"/>
    </w:rPr>
  </w:style>
  <w:style w:type="paragraph" w:customStyle="1" w:styleId="footnotedescription">
    <w:name w:val="footnote description"/>
    <w:next w:val="a"/>
    <w:link w:val="footnotedescriptionChar"/>
    <w:hidden/>
    <w:rsid w:val="00E3035C"/>
    <w:pPr>
      <w:widowControl/>
      <w:autoSpaceDE/>
      <w:autoSpaceDN/>
      <w:spacing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E3035C"/>
    <w:rPr>
      <w:rFonts w:ascii="Times New Roman" w:eastAsia="Times New Roman" w:hAnsi="Times New Roman" w:cs="Times New Roman"/>
      <w:color w:val="000000"/>
      <w:sz w:val="20"/>
    </w:rPr>
  </w:style>
  <w:style w:type="character" w:customStyle="1" w:styleId="footnotemark">
    <w:name w:val="footnote mark"/>
    <w:hidden/>
    <w:rsid w:val="00E3035C"/>
    <w:rPr>
      <w:rFonts w:ascii="Times New Roman" w:eastAsia="Times New Roman" w:hAnsi="Times New Roman" w:cs="Times New Roma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682"/>
      <w:jc w:val="both"/>
      <w:outlineLvl w:val="0"/>
    </w:pPr>
    <w:rPr>
      <w:b/>
      <w:bCs/>
      <w:sz w:val="28"/>
      <w:szCs w:val="28"/>
    </w:rPr>
  </w:style>
  <w:style w:type="paragraph" w:styleId="2">
    <w:name w:val="heading 2"/>
    <w:basedOn w:val="a"/>
    <w:link w:val="20"/>
    <w:qFormat/>
    <w:pPr>
      <w:ind w:left="429"/>
      <w:jc w:val="both"/>
      <w:outlineLvl w:val="1"/>
    </w:pPr>
    <w:rPr>
      <w:b/>
      <w:bCs/>
      <w:i/>
      <w:iCs/>
      <w:sz w:val="28"/>
      <w:szCs w:val="28"/>
    </w:rPr>
  </w:style>
  <w:style w:type="paragraph" w:styleId="5">
    <w:name w:val="heading 5"/>
    <w:basedOn w:val="a"/>
    <w:link w:val="50"/>
    <w:uiPriority w:val="9"/>
    <w:qFormat/>
    <w:rsid w:val="00786F1C"/>
    <w:pPr>
      <w:widowControl/>
      <w:autoSpaceDE/>
      <w:autoSpaceDN/>
      <w:spacing w:before="100" w:beforeAutospacing="1" w:after="100" w:afterAutospacing="1"/>
      <w:outlineLvl w:val="4"/>
    </w:pPr>
    <w:rPr>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82"/>
      <w:jc w:val="both"/>
    </w:pPr>
    <w:rPr>
      <w:sz w:val="28"/>
      <w:szCs w:val="28"/>
    </w:rPr>
  </w:style>
  <w:style w:type="paragraph" w:styleId="a5">
    <w:name w:val="List Paragraph"/>
    <w:basedOn w:val="a"/>
    <w:link w:val="a6"/>
    <w:uiPriority w:val="34"/>
    <w:qFormat/>
    <w:pPr>
      <w:ind w:left="682"/>
      <w:jc w:val="both"/>
    </w:pPr>
  </w:style>
  <w:style w:type="paragraph" w:customStyle="1" w:styleId="TableParagraph">
    <w:name w:val="Table Paragraph"/>
    <w:basedOn w:val="a"/>
    <w:uiPriority w:val="1"/>
    <w:qFormat/>
    <w:pPr>
      <w:ind w:left="107"/>
    </w:pPr>
  </w:style>
  <w:style w:type="paragraph" w:styleId="a7">
    <w:name w:val="Normal (Web)"/>
    <w:basedOn w:val="a"/>
    <w:uiPriority w:val="99"/>
    <w:unhideWhenUsed/>
    <w:rsid w:val="001811F8"/>
    <w:pPr>
      <w:widowControl/>
      <w:autoSpaceDE/>
      <w:autoSpaceDN/>
      <w:spacing w:before="100" w:beforeAutospacing="1" w:after="100" w:afterAutospacing="1"/>
    </w:pPr>
    <w:rPr>
      <w:sz w:val="24"/>
      <w:szCs w:val="24"/>
      <w:lang w:eastAsia="ru-RU"/>
    </w:rPr>
  </w:style>
  <w:style w:type="character" w:styleId="a8">
    <w:name w:val="Hyperlink"/>
    <w:basedOn w:val="a0"/>
    <w:uiPriority w:val="99"/>
    <w:unhideWhenUsed/>
    <w:rsid w:val="001811F8"/>
    <w:rPr>
      <w:color w:val="0000FF"/>
      <w:u w:val="single"/>
    </w:rPr>
  </w:style>
  <w:style w:type="character" w:styleId="a9">
    <w:name w:val="Emphasis"/>
    <w:basedOn w:val="a0"/>
    <w:uiPriority w:val="20"/>
    <w:qFormat/>
    <w:rsid w:val="001811F8"/>
    <w:rPr>
      <w:i/>
      <w:iCs/>
    </w:rPr>
  </w:style>
  <w:style w:type="paragraph" w:customStyle="1" w:styleId="11">
    <w:name w:val="Заголовок 11"/>
    <w:basedOn w:val="a"/>
    <w:next w:val="a"/>
    <w:link w:val="Heading1Char"/>
    <w:uiPriority w:val="1"/>
    <w:qFormat/>
    <w:rsid w:val="0054021E"/>
    <w:pPr>
      <w:keepNext/>
      <w:keepLines/>
      <w:widowControl/>
      <w:autoSpaceDE/>
      <w:autoSpaceDN/>
      <w:spacing w:before="480" w:after="200" w:line="259" w:lineRule="auto"/>
      <w:outlineLvl w:val="0"/>
    </w:pPr>
    <w:rPr>
      <w:rFonts w:ascii="Arial" w:eastAsia="Arial" w:hAnsi="Arial" w:cs="Arial"/>
      <w:sz w:val="40"/>
      <w:szCs w:val="40"/>
    </w:rPr>
  </w:style>
  <w:style w:type="character" w:customStyle="1" w:styleId="Heading1Char">
    <w:name w:val="Heading 1 Char"/>
    <w:basedOn w:val="a0"/>
    <w:link w:val="11"/>
    <w:uiPriority w:val="9"/>
    <w:rsid w:val="0054021E"/>
    <w:rPr>
      <w:rFonts w:ascii="Arial" w:eastAsia="Arial" w:hAnsi="Arial" w:cs="Arial"/>
      <w:sz w:val="40"/>
      <w:szCs w:val="40"/>
      <w:lang w:val="ru-RU"/>
    </w:rPr>
  </w:style>
  <w:style w:type="paragraph" w:customStyle="1" w:styleId="21">
    <w:name w:val="Заголовок 21"/>
    <w:basedOn w:val="a"/>
    <w:next w:val="a"/>
    <w:link w:val="Heading2Char"/>
    <w:uiPriority w:val="1"/>
    <w:unhideWhenUsed/>
    <w:qFormat/>
    <w:rsid w:val="0054021E"/>
    <w:pPr>
      <w:keepNext/>
      <w:keepLines/>
      <w:widowControl/>
      <w:autoSpaceDE/>
      <w:autoSpaceDN/>
      <w:spacing w:before="360" w:after="200" w:line="259" w:lineRule="auto"/>
      <w:outlineLvl w:val="1"/>
    </w:pPr>
    <w:rPr>
      <w:rFonts w:ascii="Arial" w:eastAsia="Arial" w:hAnsi="Arial" w:cs="Arial"/>
      <w:sz w:val="34"/>
    </w:rPr>
  </w:style>
  <w:style w:type="character" w:customStyle="1" w:styleId="Heading2Char">
    <w:name w:val="Heading 2 Char"/>
    <w:basedOn w:val="a0"/>
    <w:link w:val="21"/>
    <w:uiPriority w:val="9"/>
    <w:rsid w:val="0054021E"/>
    <w:rPr>
      <w:rFonts w:ascii="Arial" w:eastAsia="Arial" w:hAnsi="Arial" w:cs="Arial"/>
      <w:sz w:val="34"/>
      <w:lang w:val="ru-RU"/>
    </w:rPr>
  </w:style>
  <w:style w:type="paragraph" w:customStyle="1" w:styleId="31">
    <w:name w:val="Заголовок 31"/>
    <w:basedOn w:val="a"/>
    <w:next w:val="a"/>
    <w:link w:val="Heading3Char"/>
    <w:uiPriority w:val="9"/>
    <w:unhideWhenUsed/>
    <w:qFormat/>
    <w:rsid w:val="0054021E"/>
    <w:pPr>
      <w:keepNext/>
      <w:keepLines/>
      <w:widowControl/>
      <w:autoSpaceDE/>
      <w:autoSpaceDN/>
      <w:spacing w:before="320" w:after="200" w:line="259" w:lineRule="auto"/>
      <w:outlineLvl w:val="2"/>
    </w:pPr>
    <w:rPr>
      <w:rFonts w:ascii="Arial" w:eastAsia="Arial" w:hAnsi="Arial" w:cs="Arial"/>
      <w:sz w:val="30"/>
      <w:szCs w:val="30"/>
    </w:rPr>
  </w:style>
  <w:style w:type="character" w:customStyle="1" w:styleId="Heading3Char">
    <w:name w:val="Heading 3 Char"/>
    <w:basedOn w:val="a0"/>
    <w:link w:val="31"/>
    <w:uiPriority w:val="9"/>
    <w:rsid w:val="0054021E"/>
    <w:rPr>
      <w:rFonts w:ascii="Arial" w:eastAsia="Arial" w:hAnsi="Arial" w:cs="Arial"/>
      <w:sz w:val="30"/>
      <w:szCs w:val="30"/>
      <w:lang w:val="ru-RU"/>
    </w:rPr>
  </w:style>
  <w:style w:type="paragraph" w:customStyle="1" w:styleId="41">
    <w:name w:val="Заголовок 41"/>
    <w:basedOn w:val="a"/>
    <w:next w:val="a"/>
    <w:link w:val="Heading4Char"/>
    <w:uiPriority w:val="9"/>
    <w:unhideWhenUsed/>
    <w:qFormat/>
    <w:rsid w:val="0054021E"/>
    <w:pPr>
      <w:keepNext/>
      <w:keepLines/>
      <w:widowControl/>
      <w:autoSpaceDE/>
      <w:autoSpaceDN/>
      <w:spacing w:before="320" w:after="200" w:line="259" w:lineRule="auto"/>
      <w:outlineLvl w:val="3"/>
    </w:pPr>
    <w:rPr>
      <w:rFonts w:ascii="Arial" w:eastAsia="Arial" w:hAnsi="Arial" w:cs="Arial"/>
      <w:b/>
      <w:bCs/>
      <w:sz w:val="26"/>
      <w:szCs w:val="26"/>
    </w:rPr>
  </w:style>
  <w:style w:type="character" w:customStyle="1" w:styleId="Heading4Char">
    <w:name w:val="Heading 4 Char"/>
    <w:basedOn w:val="a0"/>
    <w:link w:val="41"/>
    <w:uiPriority w:val="9"/>
    <w:rsid w:val="0054021E"/>
    <w:rPr>
      <w:rFonts w:ascii="Arial" w:eastAsia="Arial" w:hAnsi="Arial" w:cs="Arial"/>
      <w:b/>
      <w:bCs/>
      <w:sz w:val="26"/>
      <w:szCs w:val="26"/>
      <w:lang w:val="ru-RU"/>
    </w:rPr>
  </w:style>
  <w:style w:type="paragraph" w:customStyle="1" w:styleId="51">
    <w:name w:val="Заголовок 51"/>
    <w:basedOn w:val="a"/>
    <w:next w:val="a"/>
    <w:link w:val="Heading5Char"/>
    <w:uiPriority w:val="9"/>
    <w:unhideWhenUsed/>
    <w:qFormat/>
    <w:rsid w:val="0054021E"/>
    <w:pPr>
      <w:keepNext/>
      <w:keepLines/>
      <w:widowControl/>
      <w:autoSpaceDE/>
      <w:autoSpaceDN/>
      <w:spacing w:before="320" w:after="200" w:line="259" w:lineRule="auto"/>
      <w:outlineLvl w:val="4"/>
    </w:pPr>
    <w:rPr>
      <w:rFonts w:ascii="Arial" w:eastAsia="Arial" w:hAnsi="Arial" w:cs="Arial"/>
      <w:b/>
      <w:bCs/>
      <w:sz w:val="24"/>
      <w:szCs w:val="24"/>
    </w:rPr>
  </w:style>
  <w:style w:type="character" w:customStyle="1" w:styleId="Heading5Char">
    <w:name w:val="Heading 5 Char"/>
    <w:basedOn w:val="a0"/>
    <w:link w:val="51"/>
    <w:uiPriority w:val="9"/>
    <w:rsid w:val="0054021E"/>
    <w:rPr>
      <w:rFonts w:ascii="Arial" w:eastAsia="Arial" w:hAnsi="Arial" w:cs="Arial"/>
      <w:b/>
      <w:bCs/>
      <w:sz w:val="24"/>
      <w:szCs w:val="24"/>
      <w:lang w:val="ru-RU"/>
    </w:rPr>
  </w:style>
  <w:style w:type="paragraph" w:customStyle="1" w:styleId="61">
    <w:name w:val="Заголовок 61"/>
    <w:basedOn w:val="a"/>
    <w:next w:val="a"/>
    <w:link w:val="Heading6Char"/>
    <w:uiPriority w:val="9"/>
    <w:unhideWhenUsed/>
    <w:qFormat/>
    <w:rsid w:val="0054021E"/>
    <w:pPr>
      <w:keepNext/>
      <w:keepLines/>
      <w:widowControl/>
      <w:autoSpaceDE/>
      <w:autoSpaceDN/>
      <w:spacing w:before="320" w:after="200" w:line="259" w:lineRule="auto"/>
      <w:outlineLvl w:val="5"/>
    </w:pPr>
    <w:rPr>
      <w:rFonts w:ascii="Arial" w:eastAsia="Arial" w:hAnsi="Arial" w:cs="Arial"/>
      <w:b/>
      <w:bCs/>
    </w:rPr>
  </w:style>
  <w:style w:type="character" w:customStyle="1" w:styleId="Heading6Char">
    <w:name w:val="Heading 6 Char"/>
    <w:basedOn w:val="a0"/>
    <w:link w:val="61"/>
    <w:uiPriority w:val="9"/>
    <w:rsid w:val="0054021E"/>
    <w:rPr>
      <w:rFonts w:ascii="Arial" w:eastAsia="Arial" w:hAnsi="Arial" w:cs="Arial"/>
      <w:b/>
      <w:bCs/>
      <w:lang w:val="ru-RU"/>
    </w:rPr>
  </w:style>
  <w:style w:type="paragraph" w:customStyle="1" w:styleId="71">
    <w:name w:val="Заголовок 71"/>
    <w:basedOn w:val="a"/>
    <w:next w:val="a"/>
    <w:link w:val="Heading7Char"/>
    <w:uiPriority w:val="9"/>
    <w:unhideWhenUsed/>
    <w:qFormat/>
    <w:rsid w:val="0054021E"/>
    <w:pPr>
      <w:keepNext/>
      <w:keepLines/>
      <w:widowControl/>
      <w:autoSpaceDE/>
      <w:autoSpaceDN/>
      <w:spacing w:before="320" w:after="200" w:line="259" w:lineRule="auto"/>
      <w:outlineLvl w:val="6"/>
    </w:pPr>
    <w:rPr>
      <w:rFonts w:ascii="Arial" w:eastAsia="Arial" w:hAnsi="Arial" w:cs="Arial"/>
      <w:b/>
      <w:bCs/>
      <w:i/>
      <w:iCs/>
    </w:rPr>
  </w:style>
  <w:style w:type="character" w:customStyle="1" w:styleId="Heading7Char">
    <w:name w:val="Heading 7 Char"/>
    <w:basedOn w:val="a0"/>
    <w:link w:val="71"/>
    <w:uiPriority w:val="9"/>
    <w:rsid w:val="0054021E"/>
    <w:rPr>
      <w:rFonts w:ascii="Arial" w:eastAsia="Arial" w:hAnsi="Arial" w:cs="Arial"/>
      <w:b/>
      <w:bCs/>
      <w:i/>
      <w:iCs/>
      <w:lang w:val="ru-RU"/>
    </w:rPr>
  </w:style>
  <w:style w:type="paragraph" w:customStyle="1" w:styleId="81">
    <w:name w:val="Заголовок 81"/>
    <w:basedOn w:val="a"/>
    <w:next w:val="a"/>
    <w:link w:val="Heading8Char"/>
    <w:uiPriority w:val="9"/>
    <w:unhideWhenUsed/>
    <w:qFormat/>
    <w:rsid w:val="0054021E"/>
    <w:pPr>
      <w:keepNext/>
      <w:keepLines/>
      <w:widowControl/>
      <w:autoSpaceDE/>
      <w:autoSpaceDN/>
      <w:spacing w:before="320" w:after="200" w:line="259" w:lineRule="auto"/>
      <w:outlineLvl w:val="7"/>
    </w:pPr>
    <w:rPr>
      <w:rFonts w:ascii="Arial" w:eastAsia="Arial" w:hAnsi="Arial" w:cs="Arial"/>
      <w:i/>
      <w:iCs/>
    </w:rPr>
  </w:style>
  <w:style w:type="character" w:customStyle="1" w:styleId="Heading8Char">
    <w:name w:val="Heading 8 Char"/>
    <w:basedOn w:val="a0"/>
    <w:link w:val="81"/>
    <w:uiPriority w:val="9"/>
    <w:rsid w:val="0054021E"/>
    <w:rPr>
      <w:rFonts w:ascii="Arial" w:eastAsia="Arial" w:hAnsi="Arial" w:cs="Arial"/>
      <w:i/>
      <w:iCs/>
      <w:lang w:val="ru-RU"/>
    </w:rPr>
  </w:style>
  <w:style w:type="paragraph" w:customStyle="1" w:styleId="91">
    <w:name w:val="Заголовок 91"/>
    <w:basedOn w:val="a"/>
    <w:next w:val="a"/>
    <w:link w:val="Heading9Char"/>
    <w:uiPriority w:val="9"/>
    <w:unhideWhenUsed/>
    <w:qFormat/>
    <w:rsid w:val="0054021E"/>
    <w:pPr>
      <w:keepNext/>
      <w:keepLines/>
      <w:widowControl/>
      <w:autoSpaceDE/>
      <w:autoSpaceDN/>
      <w:spacing w:before="320" w:after="200" w:line="259" w:lineRule="auto"/>
      <w:outlineLvl w:val="8"/>
    </w:pPr>
    <w:rPr>
      <w:rFonts w:ascii="Arial" w:eastAsia="Arial" w:hAnsi="Arial" w:cs="Arial"/>
      <w:i/>
      <w:iCs/>
      <w:sz w:val="21"/>
      <w:szCs w:val="21"/>
    </w:rPr>
  </w:style>
  <w:style w:type="character" w:customStyle="1" w:styleId="Heading9Char">
    <w:name w:val="Heading 9 Char"/>
    <w:basedOn w:val="a0"/>
    <w:link w:val="91"/>
    <w:uiPriority w:val="9"/>
    <w:rsid w:val="0054021E"/>
    <w:rPr>
      <w:rFonts w:ascii="Arial" w:eastAsia="Arial" w:hAnsi="Arial" w:cs="Arial"/>
      <w:i/>
      <w:iCs/>
      <w:sz w:val="21"/>
      <w:szCs w:val="21"/>
      <w:lang w:val="ru-RU"/>
    </w:rPr>
  </w:style>
  <w:style w:type="paragraph" w:styleId="aa">
    <w:name w:val="No Spacing"/>
    <w:uiPriority w:val="1"/>
    <w:qFormat/>
    <w:rsid w:val="0054021E"/>
    <w:pPr>
      <w:widowControl/>
      <w:autoSpaceDE/>
      <w:autoSpaceDN/>
    </w:pPr>
    <w:rPr>
      <w:lang w:val="ru-RU"/>
    </w:rPr>
  </w:style>
  <w:style w:type="paragraph" w:styleId="ab">
    <w:name w:val="Title"/>
    <w:basedOn w:val="a"/>
    <w:next w:val="a"/>
    <w:link w:val="ac"/>
    <w:uiPriority w:val="1"/>
    <w:qFormat/>
    <w:rsid w:val="0054021E"/>
    <w:pPr>
      <w:widowControl/>
      <w:autoSpaceDE/>
      <w:autoSpaceDN/>
      <w:spacing w:before="300" w:after="200" w:line="259" w:lineRule="auto"/>
      <w:contextualSpacing/>
    </w:pPr>
    <w:rPr>
      <w:rFonts w:asciiTheme="minorHAnsi" w:eastAsiaTheme="minorHAnsi" w:hAnsiTheme="minorHAnsi" w:cstheme="minorBidi"/>
      <w:sz w:val="48"/>
      <w:szCs w:val="48"/>
    </w:rPr>
  </w:style>
  <w:style w:type="character" w:customStyle="1" w:styleId="ac">
    <w:name w:val="Название Знак"/>
    <w:basedOn w:val="a0"/>
    <w:link w:val="ab"/>
    <w:uiPriority w:val="1"/>
    <w:rsid w:val="0054021E"/>
    <w:rPr>
      <w:sz w:val="48"/>
      <w:szCs w:val="48"/>
      <w:lang w:val="ru-RU"/>
    </w:rPr>
  </w:style>
  <w:style w:type="paragraph" w:styleId="ad">
    <w:name w:val="Subtitle"/>
    <w:basedOn w:val="a"/>
    <w:next w:val="a"/>
    <w:link w:val="ae"/>
    <w:uiPriority w:val="11"/>
    <w:qFormat/>
    <w:rsid w:val="0054021E"/>
    <w:pPr>
      <w:widowControl/>
      <w:autoSpaceDE/>
      <w:autoSpaceDN/>
      <w:spacing w:before="200" w:after="200" w:line="259" w:lineRule="auto"/>
    </w:pPr>
    <w:rPr>
      <w:rFonts w:asciiTheme="minorHAnsi" w:eastAsiaTheme="minorHAnsi" w:hAnsiTheme="minorHAnsi" w:cstheme="minorBidi"/>
      <w:sz w:val="24"/>
      <w:szCs w:val="24"/>
    </w:rPr>
  </w:style>
  <w:style w:type="character" w:customStyle="1" w:styleId="ae">
    <w:name w:val="Подзаголовок Знак"/>
    <w:basedOn w:val="a0"/>
    <w:link w:val="ad"/>
    <w:uiPriority w:val="11"/>
    <w:rsid w:val="0054021E"/>
    <w:rPr>
      <w:sz w:val="24"/>
      <w:szCs w:val="24"/>
      <w:lang w:val="ru-RU"/>
    </w:rPr>
  </w:style>
  <w:style w:type="paragraph" w:styleId="22">
    <w:name w:val="Quote"/>
    <w:basedOn w:val="a"/>
    <w:next w:val="a"/>
    <w:link w:val="23"/>
    <w:uiPriority w:val="29"/>
    <w:qFormat/>
    <w:rsid w:val="0054021E"/>
    <w:pPr>
      <w:widowControl/>
      <w:autoSpaceDE/>
      <w:autoSpaceDN/>
      <w:spacing w:after="160" w:line="259" w:lineRule="auto"/>
      <w:ind w:left="720" w:right="720"/>
    </w:pPr>
    <w:rPr>
      <w:rFonts w:asciiTheme="minorHAnsi" w:eastAsiaTheme="minorHAnsi" w:hAnsiTheme="minorHAnsi" w:cstheme="minorBidi"/>
      <w:i/>
    </w:rPr>
  </w:style>
  <w:style w:type="character" w:customStyle="1" w:styleId="23">
    <w:name w:val="Цитата 2 Знак"/>
    <w:basedOn w:val="a0"/>
    <w:link w:val="22"/>
    <w:uiPriority w:val="29"/>
    <w:rsid w:val="0054021E"/>
    <w:rPr>
      <w:i/>
      <w:lang w:val="ru-RU"/>
    </w:rPr>
  </w:style>
  <w:style w:type="paragraph" w:styleId="af">
    <w:name w:val="Intense Quote"/>
    <w:basedOn w:val="a"/>
    <w:next w:val="a"/>
    <w:link w:val="af0"/>
    <w:uiPriority w:val="30"/>
    <w:qFormat/>
    <w:rsid w:val="0054021E"/>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160" w:line="259" w:lineRule="auto"/>
      <w:ind w:left="720" w:right="720"/>
    </w:pPr>
    <w:rPr>
      <w:rFonts w:asciiTheme="minorHAnsi" w:eastAsiaTheme="minorHAnsi" w:hAnsiTheme="minorHAnsi" w:cstheme="minorBidi"/>
      <w:i/>
    </w:rPr>
  </w:style>
  <w:style w:type="character" w:customStyle="1" w:styleId="af0">
    <w:name w:val="Выделенная цитата Знак"/>
    <w:basedOn w:val="a0"/>
    <w:link w:val="af"/>
    <w:uiPriority w:val="30"/>
    <w:rsid w:val="0054021E"/>
    <w:rPr>
      <w:i/>
      <w:shd w:val="clear" w:color="auto" w:fill="F2F2F2"/>
      <w:lang w:val="ru-RU"/>
    </w:rPr>
  </w:style>
  <w:style w:type="paragraph" w:customStyle="1" w:styleId="12">
    <w:name w:val="Верхний колонтитул1"/>
    <w:basedOn w:val="a"/>
    <w:link w:val="HeaderChar"/>
    <w:uiPriority w:val="99"/>
    <w:unhideWhenUsed/>
    <w:rsid w:val="0054021E"/>
    <w:pPr>
      <w:widowControl/>
      <w:tabs>
        <w:tab w:val="center" w:pos="7143"/>
        <w:tab w:val="right" w:pos="14287"/>
      </w:tabs>
      <w:autoSpaceDE/>
      <w:autoSpaceDN/>
    </w:pPr>
    <w:rPr>
      <w:rFonts w:asciiTheme="minorHAnsi" w:eastAsiaTheme="minorHAnsi" w:hAnsiTheme="minorHAnsi" w:cstheme="minorBidi"/>
    </w:rPr>
  </w:style>
  <w:style w:type="character" w:customStyle="1" w:styleId="HeaderChar">
    <w:name w:val="Header Char"/>
    <w:basedOn w:val="a0"/>
    <w:link w:val="12"/>
    <w:uiPriority w:val="99"/>
    <w:rsid w:val="0054021E"/>
    <w:rPr>
      <w:lang w:val="ru-RU"/>
    </w:rPr>
  </w:style>
  <w:style w:type="paragraph" w:customStyle="1" w:styleId="13">
    <w:name w:val="Нижний колонтитул1"/>
    <w:basedOn w:val="a"/>
    <w:link w:val="CaptionChar"/>
    <w:uiPriority w:val="99"/>
    <w:unhideWhenUsed/>
    <w:rsid w:val="0054021E"/>
    <w:pPr>
      <w:widowControl/>
      <w:tabs>
        <w:tab w:val="center" w:pos="7143"/>
        <w:tab w:val="right" w:pos="14287"/>
      </w:tabs>
      <w:autoSpaceDE/>
      <w:autoSpaceDN/>
    </w:pPr>
    <w:rPr>
      <w:rFonts w:asciiTheme="minorHAnsi" w:eastAsiaTheme="minorHAnsi" w:hAnsiTheme="minorHAnsi" w:cstheme="minorBidi"/>
    </w:rPr>
  </w:style>
  <w:style w:type="character" w:customStyle="1" w:styleId="FooterChar">
    <w:name w:val="Footer Char"/>
    <w:basedOn w:val="a0"/>
    <w:uiPriority w:val="99"/>
    <w:rsid w:val="0054021E"/>
  </w:style>
  <w:style w:type="paragraph" w:customStyle="1" w:styleId="14">
    <w:name w:val="Название объекта1"/>
    <w:basedOn w:val="a"/>
    <w:next w:val="a"/>
    <w:uiPriority w:val="35"/>
    <w:semiHidden/>
    <w:unhideWhenUsed/>
    <w:qFormat/>
    <w:rsid w:val="0054021E"/>
    <w:pPr>
      <w:widowControl/>
      <w:autoSpaceDE/>
      <w:autoSpaceDN/>
      <w:spacing w:after="160" w:line="276" w:lineRule="auto"/>
    </w:pPr>
    <w:rPr>
      <w:rFonts w:asciiTheme="minorHAnsi" w:eastAsiaTheme="minorHAnsi" w:hAnsiTheme="minorHAnsi" w:cstheme="minorBidi"/>
      <w:b/>
      <w:bCs/>
      <w:color w:val="4F81BD" w:themeColor="accent1"/>
      <w:sz w:val="18"/>
      <w:szCs w:val="18"/>
    </w:rPr>
  </w:style>
  <w:style w:type="character" w:customStyle="1" w:styleId="CaptionChar">
    <w:name w:val="Caption Char"/>
    <w:link w:val="13"/>
    <w:uiPriority w:val="99"/>
    <w:rsid w:val="0054021E"/>
    <w:rPr>
      <w:lang w:val="ru-RU"/>
    </w:rPr>
  </w:style>
  <w:style w:type="table" w:customStyle="1" w:styleId="TableGridLight">
    <w:name w:val="Table Grid Light"/>
    <w:basedOn w:val="a1"/>
    <w:uiPriority w:val="59"/>
    <w:rsid w:val="0054021E"/>
    <w:pPr>
      <w:widowControl/>
      <w:autoSpaceDE/>
      <w:autoSpaceDN/>
    </w:pPr>
    <w:rPr>
      <w:lang w:val="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54021E"/>
    <w:pPr>
      <w:widowControl/>
      <w:autoSpaceDE/>
      <w:autoSpaceDN/>
    </w:pPr>
    <w:rPr>
      <w:lang w:val="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54021E"/>
    <w:pPr>
      <w:widowControl/>
      <w:autoSpaceDE/>
      <w:autoSpaceDN/>
    </w:pPr>
    <w:rPr>
      <w:lang w:val="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54021E"/>
    <w:pPr>
      <w:widowControl/>
      <w:autoSpaceDE/>
      <w:autoSpaceDN/>
    </w:pPr>
    <w:rPr>
      <w:lang w:val="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4021E"/>
    <w:pPr>
      <w:widowControl/>
      <w:autoSpaceDE/>
      <w:autoSpaceDN/>
    </w:pPr>
    <w:rPr>
      <w:lang w:val="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54021E"/>
    <w:pPr>
      <w:widowControl/>
      <w:autoSpaceDE/>
      <w:autoSpaceDN/>
    </w:pPr>
    <w:rPr>
      <w:lang w:val="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54021E"/>
    <w:pPr>
      <w:widowControl/>
      <w:autoSpaceDE/>
      <w:autoSpaceDN/>
    </w:pPr>
    <w:rPr>
      <w:lang w:val="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54021E"/>
    <w:pPr>
      <w:widowControl/>
      <w:autoSpaceDE/>
      <w:autoSpaceDN/>
    </w:pPr>
    <w:rPr>
      <w:lang w:val="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54021E"/>
    <w:pPr>
      <w:widowControl/>
      <w:autoSpaceDE/>
      <w:autoSpaceDN/>
    </w:pPr>
    <w:rPr>
      <w:lang w:val="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54021E"/>
    <w:pPr>
      <w:widowControl/>
      <w:autoSpaceDE/>
      <w:autoSpaceDN/>
    </w:pPr>
    <w:rPr>
      <w:lang w:val="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54021E"/>
    <w:pPr>
      <w:widowControl/>
      <w:autoSpaceDE/>
      <w:autoSpaceDN/>
    </w:pPr>
    <w:rPr>
      <w:lang w:val="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54021E"/>
    <w:pPr>
      <w:widowControl/>
      <w:autoSpaceDE/>
      <w:autoSpaceDN/>
    </w:pPr>
    <w:rPr>
      <w:lang w:val="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54021E"/>
    <w:pPr>
      <w:widowControl/>
      <w:autoSpaceDE/>
      <w:autoSpaceDN/>
    </w:pPr>
    <w:rPr>
      <w:lang w:val="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54021E"/>
    <w:pPr>
      <w:widowControl/>
      <w:autoSpaceDE/>
      <w:autoSpaceDN/>
    </w:pPr>
    <w:rPr>
      <w:lang w:val="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54021E"/>
    <w:pPr>
      <w:widowControl/>
      <w:autoSpaceDE/>
      <w:autoSpaceDN/>
    </w:pPr>
    <w:rPr>
      <w:lang w:val="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54021E"/>
    <w:pPr>
      <w:widowControl/>
      <w:autoSpaceDE/>
      <w:autoSpaceDN/>
    </w:pPr>
    <w:rPr>
      <w:lang w:val="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54021E"/>
    <w:pPr>
      <w:widowControl/>
      <w:autoSpaceDE/>
      <w:autoSpaceDN/>
    </w:pPr>
    <w:rPr>
      <w:lang w:val="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54021E"/>
    <w:pPr>
      <w:widowControl/>
      <w:autoSpaceDE/>
      <w:autoSpaceDN/>
    </w:pPr>
    <w:rPr>
      <w:lang w:val="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54021E"/>
    <w:pPr>
      <w:widowControl/>
      <w:autoSpaceDE/>
      <w:autoSpaceDN/>
    </w:pPr>
    <w:rPr>
      <w:lang w:val="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54021E"/>
    <w:pPr>
      <w:widowControl/>
      <w:autoSpaceDE/>
      <w:autoSpaceDN/>
    </w:pPr>
    <w:rPr>
      <w:lang w:val="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54021E"/>
    <w:pPr>
      <w:widowControl/>
      <w:autoSpaceDE/>
      <w:autoSpaceDN/>
    </w:pPr>
    <w:rPr>
      <w:lang w:val="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54021E"/>
    <w:pPr>
      <w:widowControl/>
      <w:autoSpaceDE/>
      <w:autoSpaceDN/>
    </w:pPr>
    <w:rPr>
      <w:lang w:val="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54021E"/>
    <w:pPr>
      <w:widowControl/>
      <w:autoSpaceDE/>
      <w:autoSpaceDN/>
    </w:pPr>
    <w:rPr>
      <w:lang w:val="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54021E"/>
    <w:pPr>
      <w:widowControl/>
      <w:autoSpaceDE/>
      <w:autoSpaceDN/>
    </w:pPr>
    <w:rPr>
      <w:lang w:val="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54021E"/>
    <w:pPr>
      <w:widowControl/>
      <w:autoSpaceDE/>
      <w:autoSpaceDN/>
    </w:pPr>
    <w:rPr>
      <w:lang w:val="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54021E"/>
    <w:pPr>
      <w:widowControl/>
      <w:autoSpaceDE/>
      <w:autoSpaceDN/>
    </w:pPr>
    <w:rPr>
      <w:lang w:val="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4021E"/>
    <w:pPr>
      <w:widowControl/>
      <w:autoSpaceDE/>
      <w:autoSpaceDN/>
    </w:pPr>
    <w:rPr>
      <w:lang w:val="ru-RU"/>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54021E"/>
    <w:pPr>
      <w:widowControl/>
      <w:autoSpaceDE/>
      <w:autoSpaceDN/>
    </w:pPr>
    <w:rPr>
      <w:lang w:val="ru-RU"/>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54021E"/>
    <w:pPr>
      <w:widowControl/>
      <w:autoSpaceDE/>
      <w:autoSpaceDN/>
    </w:pPr>
    <w:rPr>
      <w:lang w:val="ru-R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54021E"/>
    <w:pPr>
      <w:widowControl/>
      <w:autoSpaceDE/>
      <w:autoSpaceDN/>
    </w:pPr>
    <w:rPr>
      <w:lang w:val="ru-RU"/>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54021E"/>
    <w:pPr>
      <w:widowControl/>
      <w:autoSpaceDE/>
      <w:autoSpaceDN/>
    </w:pPr>
    <w:rPr>
      <w:lang w:val="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4021E"/>
    <w:pPr>
      <w:widowControl/>
      <w:autoSpaceDE/>
      <w:autoSpaceDN/>
    </w:pPr>
    <w:rPr>
      <w:lang w:val="ru-RU"/>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54021E"/>
    <w:pPr>
      <w:widowControl/>
      <w:autoSpaceDE/>
      <w:autoSpaceDN/>
    </w:pPr>
    <w:rPr>
      <w:lang w:val="ru-RU"/>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54021E"/>
    <w:pPr>
      <w:widowControl/>
      <w:autoSpaceDE/>
      <w:autoSpaceDN/>
    </w:pPr>
    <w:rPr>
      <w:lang w:val="ru-RU"/>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54021E"/>
    <w:pPr>
      <w:widowControl/>
      <w:autoSpaceDE/>
      <w:autoSpaceDN/>
    </w:pPr>
    <w:rPr>
      <w:lang w:val="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54021E"/>
    <w:pPr>
      <w:widowControl/>
      <w:autoSpaceDE/>
      <w:autoSpaceDN/>
    </w:pPr>
    <w:rPr>
      <w:lang w:val="ru-RU"/>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54021E"/>
    <w:pPr>
      <w:widowControl/>
      <w:autoSpaceDE/>
      <w:autoSpaceDN/>
    </w:pPr>
    <w:rPr>
      <w:lang w:val="ru-RU"/>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54021E"/>
    <w:pPr>
      <w:widowControl/>
      <w:autoSpaceDE/>
      <w:autoSpaceDN/>
    </w:pPr>
    <w:rPr>
      <w:lang w:val="ru-RU"/>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54021E"/>
    <w:pPr>
      <w:widowControl/>
      <w:autoSpaceDE/>
      <w:autoSpaceDN/>
    </w:pPr>
    <w:rPr>
      <w:lang w:val="ru-RU"/>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54021E"/>
    <w:pPr>
      <w:widowControl/>
      <w:autoSpaceDE/>
      <w:autoSpaceDN/>
    </w:pPr>
    <w:rPr>
      <w:lang w:val="ru-RU"/>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54021E"/>
    <w:pPr>
      <w:widowControl/>
      <w:autoSpaceDE/>
      <w:autoSpaceDN/>
    </w:pPr>
    <w:rPr>
      <w:lang w:val="ru-RU"/>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54021E"/>
    <w:pPr>
      <w:widowControl/>
      <w:autoSpaceDE/>
      <w:autoSpaceDN/>
    </w:pPr>
    <w:rPr>
      <w:lang w:val="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4021E"/>
    <w:pPr>
      <w:widowControl/>
      <w:autoSpaceDE/>
      <w:autoSpaceDN/>
    </w:pPr>
    <w:rPr>
      <w:lang w:val="ru-RU"/>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54021E"/>
    <w:pPr>
      <w:widowControl/>
      <w:autoSpaceDE/>
      <w:autoSpaceDN/>
    </w:pPr>
    <w:rPr>
      <w:lang w:val="ru-RU"/>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54021E"/>
    <w:pPr>
      <w:widowControl/>
      <w:autoSpaceDE/>
      <w:autoSpaceDN/>
    </w:pPr>
    <w:rPr>
      <w:lang w:val="ru-RU"/>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54021E"/>
    <w:pPr>
      <w:widowControl/>
      <w:autoSpaceDE/>
      <w:autoSpaceDN/>
    </w:pPr>
    <w:rPr>
      <w:lang w:val="ru-RU"/>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54021E"/>
    <w:pPr>
      <w:widowControl/>
      <w:autoSpaceDE/>
      <w:autoSpaceDN/>
    </w:pPr>
    <w:rPr>
      <w:lang w:val="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54021E"/>
    <w:pPr>
      <w:widowControl/>
      <w:autoSpaceDE/>
      <w:autoSpaceDN/>
    </w:pPr>
    <w:rPr>
      <w:lang w:val="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54021E"/>
    <w:pPr>
      <w:widowControl/>
      <w:autoSpaceDE/>
      <w:autoSpaceDN/>
    </w:pPr>
    <w:rPr>
      <w:lang w:val="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54021E"/>
    <w:pPr>
      <w:widowControl/>
      <w:autoSpaceDE/>
      <w:autoSpaceDN/>
    </w:pPr>
    <w:rPr>
      <w:lang w:val="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54021E"/>
    <w:pPr>
      <w:widowControl/>
      <w:autoSpaceDE/>
      <w:autoSpaceDN/>
    </w:pPr>
    <w:rPr>
      <w:lang w:val="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54021E"/>
    <w:pPr>
      <w:widowControl/>
      <w:autoSpaceDE/>
      <w:autoSpaceDN/>
    </w:pPr>
    <w:rPr>
      <w:lang w:val="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54021E"/>
    <w:pPr>
      <w:widowControl/>
      <w:autoSpaceDE/>
      <w:autoSpaceDN/>
    </w:pPr>
    <w:rPr>
      <w:lang w:val="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54021E"/>
    <w:pPr>
      <w:widowControl/>
      <w:autoSpaceDE/>
      <w:autoSpaceDN/>
    </w:pPr>
    <w:rPr>
      <w:lang w:val="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54021E"/>
    <w:pPr>
      <w:widowControl/>
      <w:autoSpaceDE/>
      <w:autoSpaceDN/>
    </w:pPr>
    <w:rPr>
      <w:lang w:val="ru-RU"/>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54021E"/>
    <w:pPr>
      <w:widowControl/>
      <w:autoSpaceDE/>
      <w:autoSpaceDN/>
    </w:pPr>
    <w:rPr>
      <w:lang w:val="ru-RU"/>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54021E"/>
    <w:pPr>
      <w:widowControl/>
      <w:autoSpaceDE/>
      <w:autoSpaceDN/>
    </w:pPr>
    <w:rPr>
      <w:lang w:val="ru-RU"/>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54021E"/>
    <w:pPr>
      <w:widowControl/>
      <w:autoSpaceDE/>
      <w:autoSpaceDN/>
    </w:pPr>
    <w:rPr>
      <w:lang w:val="ru-RU"/>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54021E"/>
    <w:pPr>
      <w:widowControl/>
      <w:autoSpaceDE/>
      <w:autoSpaceDN/>
    </w:pPr>
    <w:rPr>
      <w:lang w:val="ru-RU"/>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54021E"/>
    <w:pPr>
      <w:widowControl/>
      <w:autoSpaceDE/>
      <w:autoSpaceDN/>
    </w:pPr>
    <w:rPr>
      <w:lang w:val="ru-RU"/>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54021E"/>
    <w:pPr>
      <w:widowControl/>
      <w:autoSpaceDE/>
      <w:autoSpaceDN/>
    </w:pPr>
    <w:rPr>
      <w:lang w:val="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4021E"/>
    <w:pPr>
      <w:widowControl/>
      <w:autoSpaceDE/>
      <w:autoSpaceDN/>
    </w:pPr>
    <w:rPr>
      <w:lang w:val="ru-RU"/>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54021E"/>
    <w:pPr>
      <w:widowControl/>
      <w:autoSpaceDE/>
      <w:autoSpaceDN/>
    </w:pPr>
    <w:rPr>
      <w:lang w:val="ru-RU"/>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54021E"/>
    <w:pPr>
      <w:widowControl/>
      <w:autoSpaceDE/>
      <w:autoSpaceDN/>
    </w:pPr>
    <w:rPr>
      <w:lang w:val="ru-RU"/>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54021E"/>
    <w:pPr>
      <w:widowControl/>
      <w:autoSpaceDE/>
      <w:autoSpaceDN/>
    </w:pPr>
    <w:rPr>
      <w:lang w:val="ru-RU"/>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54021E"/>
    <w:pPr>
      <w:widowControl/>
      <w:autoSpaceDE/>
      <w:autoSpaceDN/>
    </w:pPr>
    <w:rPr>
      <w:lang w:val="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4021E"/>
    <w:pPr>
      <w:widowControl/>
      <w:autoSpaceDE/>
      <w:autoSpaceDN/>
    </w:pPr>
    <w:rPr>
      <w:lang w:val="ru-RU"/>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54021E"/>
    <w:pPr>
      <w:widowControl/>
      <w:autoSpaceDE/>
      <w:autoSpaceDN/>
    </w:pPr>
    <w:rPr>
      <w:lang w:val="ru-RU"/>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54021E"/>
    <w:pPr>
      <w:widowControl/>
      <w:autoSpaceDE/>
      <w:autoSpaceDN/>
    </w:pPr>
    <w:rPr>
      <w:lang w:val="ru-RU"/>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54021E"/>
    <w:pPr>
      <w:widowControl/>
      <w:autoSpaceDE/>
      <w:autoSpaceDN/>
    </w:pPr>
    <w:rPr>
      <w:lang w:val="ru-RU"/>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54021E"/>
    <w:pPr>
      <w:widowControl/>
      <w:autoSpaceDE/>
      <w:autoSpaceDN/>
    </w:pPr>
    <w:rPr>
      <w:lang w:val="ru-RU"/>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54021E"/>
    <w:pPr>
      <w:widowControl/>
      <w:autoSpaceDE/>
      <w:autoSpaceDN/>
    </w:pPr>
    <w:rPr>
      <w:lang w:val="ru-RU"/>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54021E"/>
    <w:pPr>
      <w:widowControl/>
      <w:autoSpaceDE/>
      <w:autoSpaceDN/>
    </w:pPr>
    <w:rPr>
      <w:lang w:val="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4021E"/>
    <w:pPr>
      <w:widowControl/>
      <w:autoSpaceDE/>
      <w:autoSpaceDN/>
    </w:pPr>
    <w:rPr>
      <w:lang w:val="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54021E"/>
    <w:pPr>
      <w:widowControl/>
      <w:autoSpaceDE/>
      <w:autoSpaceDN/>
    </w:pPr>
    <w:rPr>
      <w:lang w:val="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54021E"/>
    <w:pPr>
      <w:widowControl/>
      <w:autoSpaceDE/>
      <w:autoSpaceDN/>
    </w:pPr>
    <w:rPr>
      <w:lang w:val="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54021E"/>
    <w:pPr>
      <w:widowControl/>
      <w:autoSpaceDE/>
      <w:autoSpaceDN/>
    </w:pPr>
    <w:rPr>
      <w:lang w:val="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54021E"/>
    <w:pPr>
      <w:widowControl/>
      <w:autoSpaceDE/>
      <w:autoSpaceDN/>
    </w:pPr>
    <w:rPr>
      <w:lang w:val="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54021E"/>
    <w:pPr>
      <w:widowControl/>
      <w:autoSpaceDE/>
      <w:autoSpaceDN/>
    </w:pPr>
    <w:rPr>
      <w:lang w:val="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1">
    <w:name w:val="footnote text"/>
    <w:basedOn w:val="a"/>
    <w:link w:val="af2"/>
    <w:unhideWhenUsed/>
    <w:rsid w:val="0054021E"/>
    <w:pPr>
      <w:widowControl/>
      <w:autoSpaceDE/>
      <w:autoSpaceDN/>
      <w:spacing w:after="40"/>
    </w:pPr>
    <w:rPr>
      <w:rFonts w:asciiTheme="minorHAnsi" w:eastAsiaTheme="minorHAnsi" w:hAnsiTheme="minorHAnsi" w:cstheme="minorBidi"/>
      <w:sz w:val="18"/>
    </w:rPr>
  </w:style>
  <w:style w:type="character" w:customStyle="1" w:styleId="af2">
    <w:name w:val="Текст сноски Знак"/>
    <w:basedOn w:val="a0"/>
    <w:link w:val="af1"/>
    <w:rsid w:val="0054021E"/>
    <w:rPr>
      <w:sz w:val="18"/>
      <w:lang w:val="ru-RU"/>
    </w:rPr>
  </w:style>
  <w:style w:type="character" w:styleId="af3">
    <w:name w:val="footnote reference"/>
    <w:basedOn w:val="a0"/>
    <w:uiPriority w:val="99"/>
    <w:unhideWhenUsed/>
    <w:rsid w:val="0054021E"/>
    <w:rPr>
      <w:vertAlign w:val="superscript"/>
    </w:rPr>
  </w:style>
  <w:style w:type="paragraph" w:styleId="af4">
    <w:name w:val="endnote text"/>
    <w:basedOn w:val="a"/>
    <w:link w:val="af5"/>
    <w:uiPriority w:val="99"/>
    <w:semiHidden/>
    <w:unhideWhenUsed/>
    <w:rsid w:val="0054021E"/>
    <w:pPr>
      <w:widowControl/>
      <w:autoSpaceDE/>
      <w:autoSpaceDN/>
    </w:pPr>
    <w:rPr>
      <w:rFonts w:asciiTheme="minorHAnsi" w:eastAsiaTheme="minorHAnsi" w:hAnsiTheme="minorHAnsi" w:cstheme="minorBidi"/>
      <w:sz w:val="20"/>
    </w:rPr>
  </w:style>
  <w:style w:type="character" w:customStyle="1" w:styleId="af5">
    <w:name w:val="Текст концевой сноски Знак"/>
    <w:basedOn w:val="a0"/>
    <w:link w:val="af4"/>
    <w:uiPriority w:val="99"/>
    <w:semiHidden/>
    <w:rsid w:val="0054021E"/>
    <w:rPr>
      <w:sz w:val="20"/>
      <w:lang w:val="ru-RU"/>
    </w:rPr>
  </w:style>
  <w:style w:type="character" w:styleId="af6">
    <w:name w:val="endnote reference"/>
    <w:basedOn w:val="a0"/>
    <w:uiPriority w:val="99"/>
    <w:semiHidden/>
    <w:unhideWhenUsed/>
    <w:rsid w:val="0054021E"/>
    <w:rPr>
      <w:vertAlign w:val="superscript"/>
    </w:rPr>
  </w:style>
  <w:style w:type="paragraph" w:styleId="15">
    <w:name w:val="toc 1"/>
    <w:basedOn w:val="a"/>
    <w:next w:val="a"/>
    <w:uiPriority w:val="39"/>
    <w:unhideWhenUsed/>
    <w:rsid w:val="0054021E"/>
    <w:pPr>
      <w:widowControl/>
      <w:autoSpaceDE/>
      <w:autoSpaceDN/>
      <w:spacing w:after="57" w:line="259" w:lineRule="auto"/>
    </w:pPr>
    <w:rPr>
      <w:rFonts w:asciiTheme="minorHAnsi" w:eastAsiaTheme="minorHAnsi" w:hAnsiTheme="minorHAnsi" w:cstheme="minorBidi"/>
    </w:rPr>
  </w:style>
  <w:style w:type="paragraph" w:styleId="24">
    <w:name w:val="toc 2"/>
    <w:basedOn w:val="a"/>
    <w:next w:val="a"/>
    <w:uiPriority w:val="39"/>
    <w:unhideWhenUsed/>
    <w:rsid w:val="0054021E"/>
    <w:pPr>
      <w:widowControl/>
      <w:autoSpaceDE/>
      <w:autoSpaceDN/>
      <w:spacing w:after="57" w:line="259" w:lineRule="auto"/>
      <w:ind w:left="283"/>
    </w:pPr>
    <w:rPr>
      <w:rFonts w:asciiTheme="minorHAnsi" w:eastAsiaTheme="minorHAnsi" w:hAnsiTheme="minorHAnsi" w:cstheme="minorBidi"/>
    </w:rPr>
  </w:style>
  <w:style w:type="paragraph" w:styleId="3">
    <w:name w:val="toc 3"/>
    <w:basedOn w:val="a"/>
    <w:next w:val="a"/>
    <w:uiPriority w:val="39"/>
    <w:unhideWhenUsed/>
    <w:rsid w:val="0054021E"/>
    <w:pPr>
      <w:widowControl/>
      <w:autoSpaceDE/>
      <w:autoSpaceDN/>
      <w:spacing w:after="57" w:line="259" w:lineRule="auto"/>
      <w:ind w:left="567"/>
    </w:pPr>
    <w:rPr>
      <w:rFonts w:asciiTheme="minorHAnsi" w:eastAsiaTheme="minorHAnsi" w:hAnsiTheme="minorHAnsi" w:cstheme="minorBidi"/>
    </w:rPr>
  </w:style>
  <w:style w:type="paragraph" w:styleId="4">
    <w:name w:val="toc 4"/>
    <w:basedOn w:val="a"/>
    <w:next w:val="a"/>
    <w:uiPriority w:val="39"/>
    <w:unhideWhenUsed/>
    <w:rsid w:val="0054021E"/>
    <w:pPr>
      <w:widowControl/>
      <w:autoSpaceDE/>
      <w:autoSpaceDN/>
      <w:spacing w:after="57" w:line="259" w:lineRule="auto"/>
      <w:ind w:left="850"/>
    </w:pPr>
    <w:rPr>
      <w:rFonts w:asciiTheme="minorHAnsi" w:eastAsiaTheme="minorHAnsi" w:hAnsiTheme="minorHAnsi" w:cstheme="minorBidi"/>
    </w:rPr>
  </w:style>
  <w:style w:type="paragraph" w:styleId="52">
    <w:name w:val="toc 5"/>
    <w:basedOn w:val="a"/>
    <w:next w:val="a"/>
    <w:uiPriority w:val="39"/>
    <w:unhideWhenUsed/>
    <w:rsid w:val="0054021E"/>
    <w:pPr>
      <w:widowControl/>
      <w:autoSpaceDE/>
      <w:autoSpaceDN/>
      <w:spacing w:after="57" w:line="259" w:lineRule="auto"/>
      <w:ind w:left="1134"/>
    </w:pPr>
    <w:rPr>
      <w:rFonts w:asciiTheme="minorHAnsi" w:eastAsiaTheme="minorHAnsi" w:hAnsiTheme="minorHAnsi" w:cstheme="minorBidi"/>
    </w:rPr>
  </w:style>
  <w:style w:type="paragraph" w:styleId="6">
    <w:name w:val="toc 6"/>
    <w:basedOn w:val="a"/>
    <w:next w:val="a"/>
    <w:uiPriority w:val="39"/>
    <w:unhideWhenUsed/>
    <w:rsid w:val="0054021E"/>
    <w:pPr>
      <w:widowControl/>
      <w:autoSpaceDE/>
      <w:autoSpaceDN/>
      <w:spacing w:after="57" w:line="259" w:lineRule="auto"/>
      <w:ind w:left="1417"/>
    </w:pPr>
    <w:rPr>
      <w:rFonts w:asciiTheme="minorHAnsi" w:eastAsiaTheme="minorHAnsi" w:hAnsiTheme="minorHAnsi" w:cstheme="minorBidi"/>
    </w:rPr>
  </w:style>
  <w:style w:type="paragraph" w:styleId="7">
    <w:name w:val="toc 7"/>
    <w:basedOn w:val="a"/>
    <w:next w:val="a"/>
    <w:uiPriority w:val="39"/>
    <w:unhideWhenUsed/>
    <w:rsid w:val="0054021E"/>
    <w:pPr>
      <w:widowControl/>
      <w:autoSpaceDE/>
      <w:autoSpaceDN/>
      <w:spacing w:after="57" w:line="259" w:lineRule="auto"/>
      <w:ind w:left="1701"/>
    </w:pPr>
    <w:rPr>
      <w:rFonts w:asciiTheme="minorHAnsi" w:eastAsiaTheme="minorHAnsi" w:hAnsiTheme="minorHAnsi" w:cstheme="minorBidi"/>
    </w:rPr>
  </w:style>
  <w:style w:type="paragraph" w:styleId="8">
    <w:name w:val="toc 8"/>
    <w:basedOn w:val="a"/>
    <w:next w:val="a"/>
    <w:uiPriority w:val="39"/>
    <w:unhideWhenUsed/>
    <w:rsid w:val="0054021E"/>
    <w:pPr>
      <w:widowControl/>
      <w:autoSpaceDE/>
      <w:autoSpaceDN/>
      <w:spacing w:after="57" w:line="259" w:lineRule="auto"/>
      <w:ind w:left="1984"/>
    </w:pPr>
    <w:rPr>
      <w:rFonts w:asciiTheme="minorHAnsi" w:eastAsiaTheme="minorHAnsi" w:hAnsiTheme="minorHAnsi" w:cstheme="minorBidi"/>
    </w:rPr>
  </w:style>
  <w:style w:type="paragraph" w:styleId="9">
    <w:name w:val="toc 9"/>
    <w:basedOn w:val="a"/>
    <w:next w:val="a"/>
    <w:uiPriority w:val="39"/>
    <w:unhideWhenUsed/>
    <w:rsid w:val="0054021E"/>
    <w:pPr>
      <w:widowControl/>
      <w:autoSpaceDE/>
      <w:autoSpaceDN/>
      <w:spacing w:after="57" w:line="259" w:lineRule="auto"/>
      <w:ind w:left="2268"/>
    </w:pPr>
    <w:rPr>
      <w:rFonts w:asciiTheme="minorHAnsi" w:eastAsiaTheme="minorHAnsi" w:hAnsiTheme="minorHAnsi" w:cstheme="minorBidi"/>
    </w:rPr>
  </w:style>
  <w:style w:type="paragraph" w:styleId="af7">
    <w:name w:val="TOC Heading"/>
    <w:uiPriority w:val="39"/>
    <w:unhideWhenUsed/>
    <w:qFormat/>
    <w:rsid w:val="0054021E"/>
    <w:pPr>
      <w:widowControl/>
      <w:autoSpaceDE/>
      <w:autoSpaceDN/>
      <w:spacing w:after="160" w:line="259" w:lineRule="auto"/>
    </w:pPr>
    <w:rPr>
      <w:lang w:val="ru-RU"/>
    </w:rPr>
  </w:style>
  <w:style w:type="paragraph" w:styleId="af8">
    <w:name w:val="table of figures"/>
    <w:basedOn w:val="a"/>
    <w:next w:val="a"/>
    <w:uiPriority w:val="99"/>
    <w:unhideWhenUsed/>
    <w:rsid w:val="0054021E"/>
    <w:pPr>
      <w:widowControl/>
      <w:autoSpaceDE/>
      <w:autoSpaceDN/>
      <w:spacing w:line="259" w:lineRule="auto"/>
    </w:pPr>
    <w:rPr>
      <w:rFonts w:asciiTheme="minorHAnsi" w:eastAsiaTheme="minorHAnsi" w:hAnsiTheme="minorHAnsi" w:cstheme="minorBidi"/>
    </w:rPr>
  </w:style>
  <w:style w:type="table" w:styleId="af9">
    <w:name w:val="Table Grid"/>
    <w:basedOn w:val="a1"/>
    <w:uiPriority w:val="59"/>
    <w:qFormat/>
    <w:rsid w:val="0054021E"/>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Intense Emphasis"/>
    <w:basedOn w:val="a0"/>
    <w:uiPriority w:val="21"/>
    <w:qFormat/>
    <w:rsid w:val="0054021E"/>
    <w:rPr>
      <w:i/>
      <w:iCs/>
      <w:color w:val="4F81BD" w:themeColor="accent1"/>
    </w:rPr>
  </w:style>
  <w:style w:type="paragraph" w:customStyle="1" w:styleId="220">
    <w:name w:val="Заголовок 22"/>
    <w:basedOn w:val="a"/>
    <w:uiPriority w:val="1"/>
    <w:qFormat/>
    <w:rsid w:val="0054021E"/>
    <w:pPr>
      <w:ind w:left="112" w:hanging="560"/>
      <w:outlineLvl w:val="2"/>
    </w:pPr>
    <w:rPr>
      <w:b/>
      <w:bCs/>
      <w:sz w:val="32"/>
      <w:szCs w:val="32"/>
    </w:rPr>
  </w:style>
  <w:style w:type="character" w:customStyle="1" w:styleId="a4">
    <w:name w:val="Основной текст Знак"/>
    <w:basedOn w:val="a0"/>
    <w:link w:val="a3"/>
    <w:uiPriority w:val="1"/>
    <w:rsid w:val="0054021E"/>
    <w:rPr>
      <w:rFonts w:ascii="Times New Roman" w:eastAsia="Times New Roman" w:hAnsi="Times New Roman" w:cs="Times New Roman"/>
      <w:sz w:val="28"/>
      <w:szCs w:val="28"/>
      <w:lang w:val="ru-RU"/>
    </w:rPr>
  </w:style>
  <w:style w:type="paragraph" w:customStyle="1" w:styleId="formattext">
    <w:name w:val="formattext"/>
    <w:basedOn w:val="a"/>
    <w:rsid w:val="0054021E"/>
    <w:pPr>
      <w:widowControl/>
      <w:autoSpaceDE/>
      <w:autoSpaceDN/>
      <w:spacing w:before="100" w:beforeAutospacing="1" w:after="100" w:afterAutospacing="1"/>
    </w:pPr>
    <w:rPr>
      <w:sz w:val="24"/>
      <w:szCs w:val="24"/>
      <w:lang w:eastAsia="ru-RU"/>
    </w:rPr>
  </w:style>
  <w:style w:type="paragraph" w:customStyle="1" w:styleId="bodytext">
    <w:name w:val="bodytext"/>
    <w:basedOn w:val="a"/>
    <w:rsid w:val="0054021E"/>
    <w:pPr>
      <w:widowControl/>
      <w:autoSpaceDE/>
      <w:autoSpaceDN/>
      <w:spacing w:before="100" w:beforeAutospacing="1" w:after="100" w:afterAutospacing="1"/>
    </w:pPr>
    <w:rPr>
      <w:sz w:val="24"/>
      <w:szCs w:val="24"/>
      <w:lang w:eastAsia="ru-RU"/>
    </w:rPr>
  </w:style>
  <w:style w:type="character" w:styleId="afb">
    <w:name w:val="FollowedHyperlink"/>
    <w:basedOn w:val="a0"/>
    <w:uiPriority w:val="99"/>
    <w:semiHidden/>
    <w:unhideWhenUsed/>
    <w:rsid w:val="0054021E"/>
    <w:rPr>
      <w:color w:val="800080" w:themeColor="followedHyperlink"/>
      <w:u w:val="single"/>
    </w:rPr>
  </w:style>
  <w:style w:type="paragraph" w:customStyle="1" w:styleId="ConsPlusNormal">
    <w:name w:val="ConsPlusNormal"/>
    <w:rsid w:val="0054021E"/>
    <w:pPr>
      <w:adjustRightInd w:val="0"/>
    </w:pPr>
    <w:rPr>
      <w:rFonts w:ascii="Times New Roman" w:eastAsiaTheme="minorEastAsia" w:hAnsi="Times New Roman" w:cs="Times New Roman"/>
      <w:sz w:val="24"/>
      <w:szCs w:val="24"/>
      <w:lang w:val="ru-RU" w:eastAsia="ru-RU"/>
    </w:rPr>
  </w:style>
  <w:style w:type="character" w:customStyle="1" w:styleId="afc">
    <w:name w:val="Сноска_"/>
    <w:basedOn w:val="a0"/>
    <w:link w:val="afd"/>
    <w:rsid w:val="0054021E"/>
    <w:rPr>
      <w:rFonts w:ascii="Times New Roman" w:eastAsia="Times New Roman" w:hAnsi="Times New Roman" w:cs="Times New Roman"/>
      <w:b/>
      <w:bCs/>
      <w:sz w:val="18"/>
      <w:szCs w:val="18"/>
      <w:shd w:val="clear" w:color="auto" w:fill="FFFFFF"/>
    </w:rPr>
  </w:style>
  <w:style w:type="character" w:customStyle="1" w:styleId="afe">
    <w:name w:val="Основной текст_"/>
    <w:basedOn w:val="a0"/>
    <w:link w:val="25"/>
    <w:rsid w:val="0054021E"/>
    <w:rPr>
      <w:rFonts w:ascii="Times New Roman" w:eastAsia="Times New Roman" w:hAnsi="Times New Roman" w:cs="Times New Roman"/>
      <w:sz w:val="28"/>
      <w:szCs w:val="28"/>
      <w:shd w:val="clear" w:color="auto" w:fill="FFFFFF"/>
    </w:rPr>
  </w:style>
  <w:style w:type="paragraph" w:customStyle="1" w:styleId="afd">
    <w:name w:val="Сноска"/>
    <w:basedOn w:val="a"/>
    <w:link w:val="afc"/>
    <w:rsid w:val="0054021E"/>
    <w:pPr>
      <w:shd w:val="clear" w:color="auto" w:fill="FFFFFF"/>
      <w:autoSpaceDE/>
      <w:autoSpaceDN/>
      <w:spacing w:line="230" w:lineRule="exact"/>
      <w:jc w:val="both"/>
    </w:pPr>
    <w:rPr>
      <w:b/>
      <w:bCs/>
      <w:sz w:val="18"/>
      <w:szCs w:val="18"/>
      <w:lang w:val="en-US"/>
    </w:rPr>
  </w:style>
  <w:style w:type="paragraph" w:customStyle="1" w:styleId="25">
    <w:name w:val="Основной текст2"/>
    <w:basedOn w:val="a"/>
    <w:link w:val="afe"/>
    <w:rsid w:val="0054021E"/>
    <w:pPr>
      <w:shd w:val="clear" w:color="auto" w:fill="FFFFFF"/>
      <w:autoSpaceDE/>
      <w:autoSpaceDN/>
      <w:spacing w:before="360" w:after="120" w:line="0" w:lineRule="atLeast"/>
    </w:pPr>
    <w:rPr>
      <w:sz w:val="28"/>
      <w:szCs w:val="28"/>
      <w:lang w:val="en-US"/>
    </w:rPr>
  </w:style>
  <w:style w:type="character" w:customStyle="1" w:styleId="20">
    <w:name w:val="Заголовок 2 Знак"/>
    <w:basedOn w:val="a0"/>
    <w:link w:val="2"/>
    <w:rsid w:val="0054021E"/>
    <w:rPr>
      <w:rFonts w:ascii="Times New Roman" w:eastAsia="Times New Roman" w:hAnsi="Times New Roman" w:cs="Times New Roman"/>
      <w:b/>
      <w:bCs/>
      <w:i/>
      <w:iCs/>
      <w:sz w:val="28"/>
      <w:szCs w:val="28"/>
      <w:lang w:val="ru-RU"/>
    </w:rPr>
  </w:style>
  <w:style w:type="character" w:customStyle="1" w:styleId="10">
    <w:name w:val="Заголовок 1 Знак"/>
    <w:basedOn w:val="a0"/>
    <w:link w:val="1"/>
    <w:rsid w:val="0054021E"/>
    <w:rPr>
      <w:rFonts w:ascii="Times New Roman" w:eastAsia="Times New Roman" w:hAnsi="Times New Roman" w:cs="Times New Roman"/>
      <w:b/>
      <w:bCs/>
      <w:sz w:val="28"/>
      <w:szCs w:val="28"/>
      <w:lang w:val="ru-RU"/>
    </w:rPr>
  </w:style>
  <w:style w:type="paragraph" w:styleId="aff">
    <w:name w:val="header"/>
    <w:basedOn w:val="a"/>
    <w:link w:val="aff0"/>
    <w:uiPriority w:val="99"/>
    <w:unhideWhenUsed/>
    <w:rsid w:val="0054021E"/>
    <w:pPr>
      <w:widowControl/>
      <w:tabs>
        <w:tab w:val="center" w:pos="4677"/>
        <w:tab w:val="right" w:pos="9355"/>
      </w:tabs>
      <w:autoSpaceDE/>
      <w:autoSpaceDN/>
    </w:pPr>
    <w:rPr>
      <w:rFonts w:asciiTheme="minorHAnsi" w:eastAsiaTheme="minorHAnsi" w:hAnsiTheme="minorHAnsi" w:cstheme="minorBidi"/>
    </w:rPr>
  </w:style>
  <w:style w:type="character" w:customStyle="1" w:styleId="aff0">
    <w:name w:val="Верхний колонтитул Знак"/>
    <w:basedOn w:val="a0"/>
    <w:link w:val="aff"/>
    <w:uiPriority w:val="99"/>
    <w:rsid w:val="0054021E"/>
    <w:rPr>
      <w:lang w:val="ru-RU"/>
    </w:rPr>
  </w:style>
  <w:style w:type="paragraph" w:styleId="aff1">
    <w:name w:val="footer"/>
    <w:basedOn w:val="a"/>
    <w:link w:val="aff2"/>
    <w:uiPriority w:val="99"/>
    <w:unhideWhenUsed/>
    <w:rsid w:val="0054021E"/>
    <w:pPr>
      <w:widowControl/>
      <w:tabs>
        <w:tab w:val="center" w:pos="4677"/>
        <w:tab w:val="right" w:pos="9355"/>
      </w:tabs>
      <w:autoSpaceDE/>
      <w:autoSpaceDN/>
    </w:pPr>
    <w:rPr>
      <w:rFonts w:asciiTheme="minorHAnsi" w:eastAsiaTheme="minorHAnsi" w:hAnsiTheme="minorHAnsi" w:cstheme="minorBidi"/>
    </w:rPr>
  </w:style>
  <w:style w:type="character" w:customStyle="1" w:styleId="aff2">
    <w:name w:val="Нижний колонтитул Знак"/>
    <w:basedOn w:val="a0"/>
    <w:link w:val="aff1"/>
    <w:uiPriority w:val="99"/>
    <w:rsid w:val="0054021E"/>
    <w:rPr>
      <w:lang w:val="ru-RU"/>
    </w:rPr>
  </w:style>
  <w:style w:type="paragraph" w:customStyle="1" w:styleId="ConsPlusTitle">
    <w:name w:val="ConsPlusTitle"/>
    <w:uiPriority w:val="99"/>
    <w:rsid w:val="0054021E"/>
    <w:pPr>
      <w:adjustRightInd w:val="0"/>
    </w:pPr>
    <w:rPr>
      <w:rFonts w:ascii="Arial" w:eastAsiaTheme="minorEastAsia" w:hAnsi="Arial" w:cs="Arial"/>
      <w:b/>
      <w:bCs/>
      <w:sz w:val="24"/>
      <w:szCs w:val="24"/>
      <w:lang w:val="ru-RU" w:eastAsia="ru-RU"/>
    </w:rPr>
  </w:style>
  <w:style w:type="character" w:styleId="aff3">
    <w:name w:val="Subtle Emphasis"/>
    <w:basedOn w:val="a0"/>
    <w:uiPriority w:val="19"/>
    <w:qFormat/>
    <w:rsid w:val="0054021E"/>
    <w:rPr>
      <w:i/>
      <w:iCs/>
      <w:color w:val="404040" w:themeColor="text1" w:themeTint="BF"/>
    </w:rPr>
  </w:style>
  <w:style w:type="character" w:styleId="aff4">
    <w:name w:val="Strong"/>
    <w:uiPriority w:val="22"/>
    <w:qFormat/>
    <w:rsid w:val="0054021E"/>
    <w:rPr>
      <w:b/>
      <w:bCs/>
    </w:rPr>
  </w:style>
  <w:style w:type="paragraph" w:customStyle="1" w:styleId="body">
    <w:name w:val="body"/>
    <w:basedOn w:val="a"/>
    <w:rsid w:val="0054021E"/>
    <w:pPr>
      <w:widowControl/>
      <w:autoSpaceDE/>
      <w:autoSpaceDN/>
      <w:spacing w:before="100" w:beforeAutospacing="1" w:after="100" w:afterAutospacing="1"/>
    </w:pPr>
    <w:rPr>
      <w:sz w:val="24"/>
      <w:szCs w:val="24"/>
      <w:lang w:eastAsia="ru-RU"/>
    </w:rPr>
  </w:style>
  <w:style w:type="character" w:customStyle="1" w:styleId="aff5">
    <w:name w:val="Колонтитул_"/>
    <w:basedOn w:val="a0"/>
    <w:link w:val="aff6"/>
    <w:rsid w:val="0054021E"/>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5"/>
    <w:rsid w:val="0054021E"/>
    <w:rPr>
      <w:rFonts w:ascii="Times New Roman" w:eastAsia="Times New Roman" w:hAnsi="Times New Roman" w:cs="Times New Roman"/>
      <w:spacing w:val="0"/>
      <w:sz w:val="23"/>
      <w:szCs w:val="23"/>
      <w:shd w:val="clear" w:color="auto" w:fill="FFFFFF"/>
    </w:rPr>
  </w:style>
  <w:style w:type="character" w:customStyle="1" w:styleId="aff7">
    <w:name w:val="Колонтитул + Малые прописные"/>
    <w:basedOn w:val="aff5"/>
    <w:rsid w:val="0054021E"/>
    <w:rPr>
      <w:rFonts w:ascii="Times New Roman" w:eastAsia="Times New Roman" w:hAnsi="Times New Roman" w:cs="Times New Roman"/>
      <w:smallCaps/>
      <w:spacing w:val="0"/>
      <w:sz w:val="20"/>
      <w:szCs w:val="20"/>
      <w:shd w:val="clear" w:color="auto" w:fill="FFFFFF"/>
    </w:rPr>
  </w:style>
  <w:style w:type="character" w:customStyle="1" w:styleId="120">
    <w:name w:val="Заголовок №1 (2)_"/>
    <w:basedOn w:val="a0"/>
    <w:link w:val="121"/>
    <w:rsid w:val="0054021E"/>
    <w:rPr>
      <w:rFonts w:ascii="Trebuchet MS" w:eastAsia="Trebuchet MS" w:hAnsi="Trebuchet MS" w:cs="Trebuchet MS"/>
      <w:sz w:val="25"/>
      <w:szCs w:val="25"/>
      <w:shd w:val="clear" w:color="auto" w:fill="FFFFFF"/>
    </w:rPr>
  </w:style>
  <w:style w:type="paragraph" w:customStyle="1" w:styleId="16">
    <w:name w:val="Основной текст1"/>
    <w:basedOn w:val="a"/>
    <w:rsid w:val="0054021E"/>
    <w:pPr>
      <w:widowControl/>
      <w:shd w:val="clear" w:color="auto" w:fill="FFFFFF"/>
      <w:autoSpaceDE/>
      <w:autoSpaceDN/>
      <w:spacing w:before="420" w:line="0" w:lineRule="atLeast"/>
      <w:jc w:val="center"/>
    </w:pPr>
    <w:rPr>
      <w:color w:val="000000"/>
      <w:sz w:val="26"/>
      <w:szCs w:val="26"/>
      <w:lang w:eastAsia="ru-RU"/>
    </w:rPr>
  </w:style>
  <w:style w:type="paragraph" w:customStyle="1" w:styleId="aff6">
    <w:name w:val="Колонтитул"/>
    <w:basedOn w:val="a"/>
    <w:link w:val="aff5"/>
    <w:rsid w:val="0054021E"/>
    <w:pPr>
      <w:widowControl/>
      <w:shd w:val="clear" w:color="auto" w:fill="FFFFFF"/>
      <w:autoSpaceDE/>
      <w:autoSpaceDN/>
    </w:pPr>
    <w:rPr>
      <w:sz w:val="20"/>
      <w:szCs w:val="20"/>
      <w:lang w:val="en-US"/>
    </w:rPr>
  </w:style>
  <w:style w:type="paragraph" w:customStyle="1" w:styleId="121">
    <w:name w:val="Заголовок №1 (2)"/>
    <w:basedOn w:val="a"/>
    <w:link w:val="120"/>
    <w:rsid w:val="0054021E"/>
    <w:pPr>
      <w:widowControl/>
      <w:shd w:val="clear" w:color="auto" w:fill="FFFFFF"/>
      <w:autoSpaceDE/>
      <w:autoSpaceDN/>
      <w:spacing w:line="379" w:lineRule="exact"/>
      <w:jc w:val="both"/>
      <w:outlineLvl w:val="0"/>
    </w:pPr>
    <w:rPr>
      <w:rFonts w:ascii="Trebuchet MS" w:eastAsia="Trebuchet MS" w:hAnsi="Trebuchet MS" w:cs="Trebuchet MS"/>
      <w:sz w:val="25"/>
      <w:szCs w:val="25"/>
      <w:lang w:val="en-US"/>
    </w:rPr>
  </w:style>
  <w:style w:type="paragraph" w:styleId="aff8">
    <w:name w:val="Balloon Text"/>
    <w:basedOn w:val="a"/>
    <w:link w:val="aff9"/>
    <w:uiPriority w:val="99"/>
    <w:semiHidden/>
    <w:unhideWhenUsed/>
    <w:rsid w:val="0054021E"/>
    <w:pPr>
      <w:widowControl/>
      <w:autoSpaceDE/>
      <w:autoSpaceDN/>
    </w:pPr>
    <w:rPr>
      <w:rFonts w:ascii="Segoe UI" w:eastAsiaTheme="minorHAnsi" w:hAnsi="Segoe UI" w:cs="Segoe UI"/>
      <w:sz w:val="18"/>
      <w:szCs w:val="18"/>
    </w:rPr>
  </w:style>
  <w:style w:type="character" w:customStyle="1" w:styleId="aff9">
    <w:name w:val="Текст выноски Знак"/>
    <w:basedOn w:val="a0"/>
    <w:link w:val="aff8"/>
    <w:uiPriority w:val="99"/>
    <w:semiHidden/>
    <w:rsid w:val="0054021E"/>
    <w:rPr>
      <w:rFonts w:ascii="Segoe UI" w:hAnsi="Segoe UI" w:cs="Segoe UI"/>
      <w:sz w:val="18"/>
      <w:szCs w:val="18"/>
      <w:lang w:val="ru-RU"/>
    </w:rPr>
  </w:style>
  <w:style w:type="character" w:customStyle="1" w:styleId="apple-converted-space">
    <w:name w:val="apple-converted-space"/>
    <w:basedOn w:val="a0"/>
    <w:rsid w:val="0054021E"/>
  </w:style>
  <w:style w:type="paragraph" w:customStyle="1" w:styleId="c22">
    <w:name w:val="c22"/>
    <w:basedOn w:val="a"/>
    <w:rsid w:val="0054021E"/>
    <w:pPr>
      <w:widowControl/>
      <w:autoSpaceDE/>
      <w:autoSpaceDN/>
      <w:spacing w:before="100" w:beforeAutospacing="1" w:after="100" w:afterAutospacing="1"/>
    </w:pPr>
    <w:rPr>
      <w:sz w:val="24"/>
      <w:szCs w:val="24"/>
      <w:lang w:eastAsia="ru-RU"/>
    </w:rPr>
  </w:style>
  <w:style w:type="character" w:customStyle="1" w:styleId="c19">
    <w:name w:val="c19"/>
    <w:basedOn w:val="a0"/>
    <w:rsid w:val="0054021E"/>
  </w:style>
  <w:style w:type="paragraph" w:customStyle="1" w:styleId="c3">
    <w:name w:val="c3"/>
    <w:basedOn w:val="a"/>
    <w:rsid w:val="0054021E"/>
    <w:pPr>
      <w:widowControl/>
      <w:autoSpaceDE/>
      <w:autoSpaceDN/>
      <w:spacing w:before="100" w:beforeAutospacing="1" w:after="100" w:afterAutospacing="1"/>
    </w:pPr>
    <w:rPr>
      <w:sz w:val="24"/>
      <w:szCs w:val="24"/>
      <w:lang w:eastAsia="ru-RU"/>
    </w:rPr>
  </w:style>
  <w:style w:type="paragraph" w:customStyle="1" w:styleId="c24">
    <w:name w:val="c24"/>
    <w:basedOn w:val="a"/>
    <w:rsid w:val="0054021E"/>
    <w:pPr>
      <w:widowControl/>
      <w:autoSpaceDE/>
      <w:autoSpaceDN/>
      <w:spacing w:before="100" w:beforeAutospacing="1" w:after="100" w:afterAutospacing="1"/>
    </w:pPr>
    <w:rPr>
      <w:sz w:val="24"/>
      <w:szCs w:val="24"/>
      <w:lang w:eastAsia="ru-RU"/>
    </w:rPr>
  </w:style>
  <w:style w:type="character" w:customStyle="1" w:styleId="c10">
    <w:name w:val="c10"/>
    <w:basedOn w:val="a0"/>
    <w:rsid w:val="0054021E"/>
  </w:style>
  <w:style w:type="character" w:customStyle="1" w:styleId="c5">
    <w:name w:val="c5"/>
    <w:basedOn w:val="a0"/>
    <w:rsid w:val="0054021E"/>
  </w:style>
  <w:style w:type="paragraph" w:customStyle="1" w:styleId="53">
    <w:name w:val="Стиль5"/>
    <w:basedOn w:val="a"/>
    <w:link w:val="54"/>
    <w:qFormat/>
    <w:rsid w:val="0054021E"/>
    <w:pPr>
      <w:widowControl/>
      <w:autoSpaceDE/>
      <w:autoSpaceDN/>
      <w:spacing w:line="238" w:lineRule="auto"/>
      <w:ind w:left="34"/>
      <w:jc w:val="both"/>
    </w:pPr>
    <w:rPr>
      <w:sz w:val="26"/>
      <w:szCs w:val="26"/>
      <w:lang w:eastAsia="ru-RU"/>
    </w:rPr>
  </w:style>
  <w:style w:type="character" w:customStyle="1" w:styleId="54">
    <w:name w:val="Стиль5 Знак"/>
    <w:basedOn w:val="a0"/>
    <w:link w:val="53"/>
    <w:rsid w:val="0054021E"/>
    <w:rPr>
      <w:rFonts w:ascii="Times New Roman" w:eastAsia="Times New Roman" w:hAnsi="Times New Roman" w:cs="Times New Roman"/>
      <w:sz w:val="26"/>
      <w:szCs w:val="26"/>
      <w:lang w:val="ru-RU" w:eastAsia="ru-RU"/>
    </w:rPr>
  </w:style>
  <w:style w:type="numbering" w:customStyle="1" w:styleId="17">
    <w:name w:val="Нет списка1"/>
    <w:next w:val="a2"/>
    <w:uiPriority w:val="99"/>
    <w:semiHidden/>
    <w:unhideWhenUsed/>
    <w:rsid w:val="0054021E"/>
  </w:style>
  <w:style w:type="paragraph" w:customStyle="1" w:styleId="msonormal0">
    <w:name w:val="msonormal"/>
    <w:basedOn w:val="a"/>
    <w:rsid w:val="0054021E"/>
    <w:pPr>
      <w:widowControl/>
      <w:autoSpaceDE/>
      <w:autoSpaceDN/>
      <w:spacing w:before="100" w:beforeAutospacing="1" w:after="100" w:afterAutospacing="1"/>
    </w:pPr>
    <w:rPr>
      <w:sz w:val="24"/>
      <w:szCs w:val="24"/>
      <w:lang w:eastAsia="ru-RU"/>
    </w:rPr>
  </w:style>
  <w:style w:type="character" w:customStyle="1" w:styleId="c9">
    <w:name w:val="c9"/>
    <w:basedOn w:val="a0"/>
    <w:rsid w:val="0054021E"/>
  </w:style>
  <w:style w:type="paragraph" w:customStyle="1" w:styleId="c45">
    <w:name w:val="c45"/>
    <w:basedOn w:val="a"/>
    <w:rsid w:val="0054021E"/>
    <w:pPr>
      <w:widowControl/>
      <w:autoSpaceDE/>
      <w:autoSpaceDN/>
      <w:spacing w:before="100" w:beforeAutospacing="1" w:after="100" w:afterAutospacing="1"/>
    </w:pPr>
    <w:rPr>
      <w:sz w:val="24"/>
      <w:szCs w:val="24"/>
      <w:lang w:eastAsia="ru-RU"/>
    </w:rPr>
  </w:style>
  <w:style w:type="paragraph" w:customStyle="1" w:styleId="c31">
    <w:name w:val="c31"/>
    <w:basedOn w:val="a"/>
    <w:rsid w:val="0054021E"/>
    <w:pPr>
      <w:widowControl/>
      <w:autoSpaceDE/>
      <w:autoSpaceDN/>
      <w:spacing w:before="100" w:beforeAutospacing="1" w:after="100" w:afterAutospacing="1"/>
    </w:pPr>
    <w:rPr>
      <w:sz w:val="24"/>
      <w:szCs w:val="24"/>
      <w:lang w:eastAsia="ru-RU"/>
    </w:rPr>
  </w:style>
  <w:style w:type="paragraph" w:customStyle="1" w:styleId="c15">
    <w:name w:val="c15"/>
    <w:basedOn w:val="a"/>
    <w:rsid w:val="0054021E"/>
    <w:pPr>
      <w:widowControl/>
      <w:autoSpaceDE/>
      <w:autoSpaceDN/>
      <w:spacing w:before="100" w:beforeAutospacing="1" w:after="100" w:afterAutospacing="1"/>
    </w:pPr>
    <w:rPr>
      <w:sz w:val="24"/>
      <w:szCs w:val="24"/>
      <w:lang w:eastAsia="ru-RU"/>
    </w:rPr>
  </w:style>
  <w:style w:type="character" w:customStyle="1" w:styleId="c13">
    <w:name w:val="c13"/>
    <w:basedOn w:val="a0"/>
    <w:rsid w:val="0054021E"/>
  </w:style>
  <w:style w:type="character" w:customStyle="1" w:styleId="c30">
    <w:name w:val="c30"/>
    <w:basedOn w:val="a0"/>
    <w:rsid w:val="0054021E"/>
  </w:style>
  <w:style w:type="paragraph" w:customStyle="1" w:styleId="c12">
    <w:name w:val="c12"/>
    <w:basedOn w:val="a"/>
    <w:rsid w:val="0054021E"/>
    <w:pPr>
      <w:widowControl/>
      <w:autoSpaceDE/>
      <w:autoSpaceDN/>
      <w:spacing w:before="100" w:beforeAutospacing="1" w:after="100" w:afterAutospacing="1"/>
    </w:pPr>
    <w:rPr>
      <w:sz w:val="24"/>
      <w:szCs w:val="24"/>
      <w:lang w:eastAsia="ru-RU"/>
    </w:rPr>
  </w:style>
  <w:style w:type="paragraph" w:customStyle="1" w:styleId="c62">
    <w:name w:val="c62"/>
    <w:basedOn w:val="a"/>
    <w:rsid w:val="0054021E"/>
    <w:pPr>
      <w:widowControl/>
      <w:autoSpaceDE/>
      <w:autoSpaceDN/>
      <w:spacing w:before="100" w:beforeAutospacing="1" w:after="100" w:afterAutospacing="1"/>
    </w:pPr>
    <w:rPr>
      <w:sz w:val="24"/>
      <w:szCs w:val="24"/>
      <w:lang w:eastAsia="ru-RU"/>
    </w:rPr>
  </w:style>
  <w:style w:type="paragraph" w:customStyle="1" w:styleId="c46">
    <w:name w:val="c46"/>
    <w:basedOn w:val="a"/>
    <w:rsid w:val="0054021E"/>
    <w:pPr>
      <w:widowControl/>
      <w:autoSpaceDE/>
      <w:autoSpaceDN/>
      <w:spacing w:before="100" w:beforeAutospacing="1" w:after="100" w:afterAutospacing="1"/>
    </w:pPr>
    <w:rPr>
      <w:sz w:val="24"/>
      <w:szCs w:val="24"/>
      <w:lang w:eastAsia="ru-RU"/>
    </w:rPr>
  </w:style>
  <w:style w:type="paragraph" w:customStyle="1" w:styleId="c14">
    <w:name w:val="c14"/>
    <w:basedOn w:val="a"/>
    <w:rsid w:val="0054021E"/>
    <w:pPr>
      <w:widowControl/>
      <w:autoSpaceDE/>
      <w:autoSpaceDN/>
      <w:spacing w:before="100" w:beforeAutospacing="1" w:after="100" w:afterAutospacing="1"/>
    </w:pPr>
    <w:rPr>
      <w:sz w:val="24"/>
      <w:szCs w:val="24"/>
      <w:lang w:eastAsia="ru-RU"/>
    </w:rPr>
  </w:style>
  <w:style w:type="paragraph" w:customStyle="1" w:styleId="c17">
    <w:name w:val="c17"/>
    <w:basedOn w:val="a"/>
    <w:rsid w:val="0054021E"/>
    <w:pPr>
      <w:widowControl/>
      <w:autoSpaceDE/>
      <w:autoSpaceDN/>
      <w:spacing w:before="100" w:beforeAutospacing="1" w:after="100" w:afterAutospacing="1"/>
    </w:pPr>
    <w:rPr>
      <w:sz w:val="24"/>
      <w:szCs w:val="24"/>
      <w:lang w:eastAsia="ru-RU"/>
    </w:rPr>
  </w:style>
  <w:style w:type="character" w:customStyle="1" w:styleId="c11">
    <w:name w:val="c11"/>
    <w:basedOn w:val="a0"/>
    <w:rsid w:val="0054021E"/>
  </w:style>
  <w:style w:type="character" w:customStyle="1" w:styleId="c48">
    <w:name w:val="c48"/>
    <w:basedOn w:val="a0"/>
    <w:rsid w:val="0054021E"/>
  </w:style>
  <w:style w:type="paragraph" w:customStyle="1" w:styleId="c41">
    <w:name w:val="c41"/>
    <w:basedOn w:val="a"/>
    <w:rsid w:val="0054021E"/>
    <w:pPr>
      <w:widowControl/>
      <w:autoSpaceDE/>
      <w:autoSpaceDN/>
      <w:spacing w:before="100" w:beforeAutospacing="1" w:after="100" w:afterAutospacing="1"/>
    </w:pPr>
    <w:rPr>
      <w:sz w:val="24"/>
      <w:szCs w:val="24"/>
      <w:lang w:eastAsia="ru-RU"/>
    </w:rPr>
  </w:style>
  <w:style w:type="paragraph" w:customStyle="1" w:styleId="c40">
    <w:name w:val="c40"/>
    <w:basedOn w:val="a"/>
    <w:rsid w:val="0054021E"/>
    <w:pPr>
      <w:widowControl/>
      <w:autoSpaceDE/>
      <w:autoSpaceDN/>
      <w:spacing w:before="100" w:beforeAutospacing="1" w:after="100" w:afterAutospacing="1"/>
    </w:pPr>
    <w:rPr>
      <w:sz w:val="24"/>
      <w:szCs w:val="24"/>
      <w:lang w:eastAsia="ru-RU"/>
    </w:rPr>
  </w:style>
  <w:style w:type="paragraph" w:customStyle="1" w:styleId="c28">
    <w:name w:val="c28"/>
    <w:basedOn w:val="a"/>
    <w:rsid w:val="0054021E"/>
    <w:pPr>
      <w:widowControl/>
      <w:autoSpaceDE/>
      <w:autoSpaceDN/>
      <w:spacing w:before="100" w:beforeAutospacing="1" w:after="100" w:afterAutospacing="1"/>
    </w:pPr>
    <w:rPr>
      <w:sz w:val="24"/>
      <w:szCs w:val="24"/>
      <w:lang w:eastAsia="ru-RU"/>
    </w:rPr>
  </w:style>
  <w:style w:type="paragraph" w:customStyle="1" w:styleId="c38">
    <w:name w:val="c38"/>
    <w:basedOn w:val="a"/>
    <w:rsid w:val="0054021E"/>
    <w:pPr>
      <w:widowControl/>
      <w:autoSpaceDE/>
      <w:autoSpaceDN/>
      <w:spacing w:before="100" w:beforeAutospacing="1" w:after="100" w:afterAutospacing="1"/>
    </w:pPr>
    <w:rPr>
      <w:sz w:val="24"/>
      <w:szCs w:val="24"/>
      <w:lang w:eastAsia="ru-RU"/>
    </w:rPr>
  </w:style>
  <w:style w:type="character" w:customStyle="1" w:styleId="c36">
    <w:name w:val="c36"/>
    <w:basedOn w:val="a0"/>
    <w:rsid w:val="0054021E"/>
  </w:style>
  <w:style w:type="paragraph" w:customStyle="1" w:styleId="c7">
    <w:name w:val="c7"/>
    <w:basedOn w:val="a"/>
    <w:rsid w:val="0054021E"/>
    <w:pPr>
      <w:widowControl/>
      <w:autoSpaceDE/>
      <w:autoSpaceDN/>
      <w:spacing w:before="100" w:beforeAutospacing="1" w:after="100" w:afterAutospacing="1"/>
    </w:pPr>
    <w:rPr>
      <w:sz w:val="24"/>
      <w:szCs w:val="24"/>
      <w:lang w:eastAsia="ru-RU"/>
    </w:rPr>
  </w:style>
  <w:style w:type="paragraph" w:customStyle="1" w:styleId="c57">
    <w:name w:val="c57"/>
    <w:basedOn w:val="a"/>
    <w:rsid w:val="0054021E"/>
    <w:pPr>
      <w:widowControl/>
      <w:autoSpaceDE/>
      <w:autoSpaceDN/>
      <w:spacing w:before="100" w:beforeAutospacing="1" w:after="100" w:afterAutospacing="1"/>
    </w:pPr>
    <w:rPr>
      <w:sz w:val="24"/>
      <w:szCs w:val="24"/>
      <w:lang w:eastAsia="ru-RU"/>
    </w:rPr>
  </w:style>
  <w:style w:type="paragraph" w:customStyle="1" w:styleId="c1">
    <w:name w:val="c1"/>
    <w:basedOn w:val="a"/>
    <w:rsid w:val="0054021E"/>
    <w:pPr>
      <w:widowControl/>
      <w:autoSpaceDE/>
      <w:autoSpaceDN/>
      <w:spacing w:before="100" w:beforeAutospacing="1" w:after="100" w:afterAutospacing="1"/>
    </w:pPr>
    <w:rPr>
      <w:sz w:val="24"/>
      <w:szCs w:val="24"/>
      <w:lang w:eastAsia="ru-RU"/>
    </w:rPr>
  </w:style>
  <w:style w:type="character" w:styleId="affa">
    <w:name w:val="page number"/>
    <w:basedOn w:val="a0"/>
    <w:rsid w:val="0054021E"/>
  </w:style>
  <w:style w:type="paragraph" w:customStyle="1" w:styleId="affb">
    <w:name w:val="[Без стиля]"/>
    <w:rsid w:val="0054021E"/>
    <w:pPr>
      <w:widowControl/>
      <w:adjustRightInd w:val="0"/>
      <w:spacing w:line="288" w:lineRule="auto"/>
      <w:textAlignment w:val="center"/>
    </w:pPr>
    <w:rPr>
      <w:rFonts w:ascii="Minion Pro" w:hAnsi="Minion Pro" w:cs="Minion Pro"/>
      <w:color w:val="000000"/>
      <w:sz w:val="24"/>
      <w:szCs w:val="24"/>
      <w:lang w:val="ru-RU"/>
    </w:rPr>
  </w:style>
  <w:style w:type="paragraph" w:customStyle="1" w:styleId="17TABL-hroom">
    <w:name w:val="17TABL-hroom"/>
    <w:basedOn w:val="affb"/>
    <w:uiPriority w:val="99"/>
    <w:rsid w:val="0054021E"/>
    <w:pPr>
      <w:spacing w:line="220" w:lineRule="atLeast"/>
    </w:pPr>
    <w:rPr>
      <w:b/>
      <w:bCs/>
      <w:sz w:val="20"/>
      <w:szCs w:val="20"/>
    </w:rPr>
  </w:style>
  <w:style w:type="paragraph" w:customStyle="1" w:styleId="17TABL-txt">
    <w:name w:val="17TABL-txt"/>
    <w:basedOn w:val="affb"/>
    <w:uiPriority w:val="99"/>
    <w:rsid w:val="0054021E"/>
    <w:pPr>
      <w:spacing w:before="57" w:line="220" w:lineRule="atLeast"/>
    </w:pPr>
    <w:rPr>
      <w:sz w:val="20"/>
      <w:szCs w:val="20"/>
    </w:rPr>
  </w:style>
  <w:style w:type="character" w:customStyle="1" w:styleId="qRed">
    <w:name w:val="_qRed"/>
    <w:uiPriority w:val="99"/>
    <w:rsid w:val="0054021E"/>
    <w:rPr>
      <w:color w:val="000000"/>
    </w:rPr>
  </w:style>
  <w:style w:type="paragraph" w:customStyle="1" w:styleId="01HEADER-pril">
    <w:name w:val="01HEADER-pril"/>
    <w:basedOn w:val="a"/>
    <w:uiPriority w:val="99"/>
    <w:rsid w:val="0054021E"/>
    <w:pPr>
      <w:widowControl/>
      <w:suppressAutoHyphens/>
      <w:adjustRightInd w:val="0"/>
      <w:spacing w:after="113" w:line="320" w:lineRule="atLeast"/>
      <w:jc w:val="center"/>
      <w:textAlignment w:val="center"/>
    </w:pPr>
    <w:rPr>
      <w:rFonts w:ascii="Minion Pro" w:eastAsiaTheme="minorHAnsi" w:hAnsi="Minion Pro" w:cs="Minion Pro"/>
      <w:b/>
      <w:bCs/>
      <w:color w:val="000000"/>
      <w:sz w:val="28"/>
      <w:szCs w:val="28"/>
    </w:rPr>
  </w:style>
  <w:style w:type="character" w:customStyle="1" w:styleId="50">
    <w:name w:val="Заголовок 5 Знак"/>
    <w:basedOn w:val="a0"/>
    <w:link w:val="5"/>
    <w:uiPriority w:val="9"/>
    <w:rsid w:val="00786F1C"/>
    <w:rPr>
      <w:rFonts w:ascii="Times New Roman" w:eastAsia="Times New Roman" w:hAnsi="Times New Roman" w:cs="Times New Roman"/>
      <w:b/>
      <w:bCs/>
      <w:sz w:val="20"/>
      <w:szCs w:val="20"/>
      <w:lang w:val="ru-RU" w:eastAsia="ru-RU"/>
    </w:rPr>
  </w:style>
  <w:style w:type="character" w:customStyle="1" w:styleId="affc">
    <w:name w:val="Символ сноски"/>
    <w:rsid w:val="00786F1C"/>
    <w:rPr>
      <w:vertAlign w:val="superscript"/>
    </w:rPr>
  </w:style>
  <w:style w:type="character" w:customStyle="1" w:styleId="30">
    <w:name w:val="Знак сноски3"/>
    <w:rsid w:val="00786F1C"/>
    <w:rPr>
      <w:vertAlign w:val="superscript"/>
    </w:rPr>
  </w:style>
  <w:style w:type="paragraph" w:customStyle="1" w:styleId="18">
    <w:name w:val="Абзац списка1"/>
    <w:basedOn w:val="a"/>
    <w:rsid w:val="00786F1C"/>
    <w:pPr>
      <w:widowControl/>
      <w:suppressAutoHyphens/>
      <w:autoSpaceDE/>
      <w:autoSpaceDN/>
      <w:ind w:left="720"/>
      <w:contextualSpacing/>
    </w:pPr>
    <w:rPr>
      <w:sz w:val="20"/>
      <w:szCs w:val="20"/>
      <w:lang w:eastAsia="zh-CN"/>
    </w:rPr>
  </w:style>
  <w:style w:type="paragraph" w:customStyle="1" w:styleId="26">
    <w:name w:val="Абзац списка2"/>
    <w:basedOn w:val="a"/>
    <w:rsid w:val="00786F1C"/>
    <w:pPr>
      <w:widowControl/>
      <w:suppressAutoHyphens/>
      <w:autoSpaceDE/>
      <w:autoSpaceDN/>
      <w:ind w:left="720"/>
      <w:contextualSpacing/>
    </w:pPr>
    <w:rPr>
      <w:sz w:val="20"/>
      <w:szCs w:val="20"/>
      <w:lang w:eastAsia="zh-CN"/>
    </w:rPr>
  </w:style>
  <w:style w:type="paragraph" w:customStyle="1" w:styleId="s38">
    <w:name w:val="s38"/>
    <w:basedOn w:val="a"/>
    <w:rsid w:val="00786F1C"/>
    <w:pPr>
      <w:widowControl/>
      <w:suppressAutoHyphens/>
      <w:autoSpaceDE/>
      <w:autoSpaceDN/>
      <w:spacing w:before="280" w:after="280"/>
    </w:pPr>
    <w:rPr>
      <w:sz w:val="24"/>
      <w:szCs w:val="24"/>
      <w:lang w:eastAsia="zh-CN"/>
    </w:rPr>
  </w:style>
  <w:style w:type="character" w:customStyle="1" w:styleId="a6">
    <w:name w:val="Абзац списка Знак"/>
    <w:link w:val="a5"/>
    <w:uiPriority w:val="34"/>
    <w:qFormat/>
    <w:locked/>
    <w:rsid w:val="00786F1C"/>
    <w:rPr>
      <w:rFonts w:ascii="Times New Roman" w:eastAsia="Times New Roman" w:hAnsi="Times New Roman" w:cs="Times New Roman"/>
      <w:lang w:val="ru-RU"/>
    </w:rPr>
  </w:style>
  <w:style w:type="paragraph" w:customStyle="1" w:styleId="Default">
    <w:name w:val="Default"/>
    <w:rsid w:val="00786F1C"/>
    <w:pPr>
      <w:widowControl/>
      <w:adjustRightInd w:val="0"/>
    </w:pPr>
    <w:rPr>
      <w:rFonts w:ascii="Times New Roman" w:hAnsi="Times New Roman" w:cs="Times New Roman"/>
      <w:color w:val="000000"/>
      <w:sz w:val="24"/>
      <w:szCs w:val="24"/>
      <w:lang w:val="ru-RU"/>
    </w:rPr>
  </w:style>
  <w:style w:type="paragraph" w:customStyle="1" w:styleId="19">
    <w:name w:val="Обычный (веб)1"/>
    <w:basedOn w:val="a"/>
    <w:uiPriority w:val="99"/>
    <w:rsid w:val="00786F1C"/>
    <w:pPr>
      <w:widowControl/>
      <w:suppressAutoHyphens/>
      <w:autoSpaceDE/>
      <w:autoSpaceDN/>
      <w:spacing w:before="280" w:after="280"/>
    </w:pPr>
    <w:rPr>
      <w:sz w:val="24"/>
      <w:szCs w:val="24"/>
      <w:lang w:eastAsia="zh-CN"/>
    </w:rPr>
  </w:style>
  <w:style w:type="character" w:customStyle="1" w:styleId="s6">
    <w:name w:val="s6"/>
    <w:basedOn w:val="a0"/>
    <w:rsid w:val="00786F1C"/>
  </w:style>
  <w:style w:type="character" w:customStyle="1" w:styleId="s16">
    <w:name w:val="s16"/>
    <w:basedOn w:val="a0"/>
    <w:rsid w:val="00786F1C"/>
  </w:style>
  <w:style w:type="paragraph" w:customStyle="1" w:styleId="32">
    <w:name w:val="Абзац списка3"/>
    <w:basedOn w:val="a"/>
    <w:rsid w:val="00786F1C"/>
    <w:pPr>
      <w:widowControl/>
      <w:suppressAutoHyphens/>
      <w:autoSpaceDE/>
      <w:autoSpaceDN/>
      <w:ind w:left="720"/>
      <w:contextualSpacing/>
    </w:pPr>
    <w:rPr>
      <w:sz w:val="20"/>
      <w:szCs w:val="20"/>
      <w:lang w:eastAsia="zh-CN"/>
    </w:rPr>
  </w:style>
  <w:style w:type="paragraph" w:customStyle="1" w:styleId="s27">
    <w:name w:val="s27"/>
    <w:basedOn w:val="a"/>
    <w:rsid w:val="00786F1C"/>
    <w:pPr>
      <w:widowControl/>
      <w:suppressAutoHyphens/>
      <w:autoSpaceDE/>
      <w:autoSpaceDN/>
      <w:spacing w:before="280" w:after="280"/>
    </w:pPr>
    <w:rPr>
      <w:sz w:val="24"/>
      <w:szCs w:val="24"/>
      <w:lang w:eastAsia="zh-CN"/>
    </w:rPr>
  </w:style>
  <w:style w:type="paragraph" w:customStyle="1" w:styleId="s33">
    <w:name w:val="s33"/>
    <w:basedOn w:val="a"/>
    <w:rsid w:val="00786F1C"/>
    <w:pPr>
      <w:widowControl/>
      <w:suppressAutoHyphens/>
      <w:autoSpaceDE/>
      <w:autoSpaceDN/>
      <w:spacing w:before="280" w:after="280"/>
    </w:pPr>
    <w:rPr>
      <w:sz w:val="24"/>
      <w:szCs w:val="24"/>
      <w:lang w:eastAsia="zh-CN"/>
    </w:rPr>
  </w:style>
  <w:style w:type="paragraph" w:customStyle="1" w:styleId="Pa1">
    <w:name w:val="Pa1"/>
    <w:basedOn w:val="Default"/>
    <w:next w:val="Default"/>
    <w:uiPriority w:val="99"/>
    <w:rsid w:val="00786F1C"/>
    <w:pPr>
      <w:spacing w:line="281" w:lineRule="atLeast"/>
    </w:pPr>
    <w:rPr>
      <w:rFonts w:ascii="Gotham Pro" w:eastAsia="Times New Roman" w:hAnsi="Gotham Pro"/>
      <w:color w:val="auto"/>
      <w:lang w:eastAsia="ru-RU"/>
    </w:rPr>
  </w:style>
  <w:style w:type="paragraph" w:customStyle="1" w:styleId="footnotedescription">
    <w:name w:val="footnote description"/>
    <w:next w:val="a"/>
    <w:link w:val="footnotedescriptionChar"/>
    <w:hidden/>
    <w:rsid w:val="00E3035C"/>
    <w:pPr>
      <w:widowControl/>
      <w:autoSpaceDE/>
      <w:autoSpaceDN/>
      <w:spacing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E3035C"/>
    <w:rPr>
      <w:rFonts w:ascii="Times New Roman" w:eastAsia="Times New Roman" w:hAnsi="Times New Roman" w:cs="Times New Roman"/>
      <w:color w:val="000000"/>
      <w:sz w:val="20"/>
    </w:rPr>
  </w:style>
  <w:style w:type="character" w:customStyle="1" w:styleId="footnotemark">
    <w:name w:val="footnote mark"/>
    <w:hidden/>
    <w:rsid w:val="00E3035C"/>
    <w:rPr>
      <w:rFonts w:ascii="Times New Roman" w:eastAsia="Times New Roman" w:hAnsi="Times New Roman" w:cs="Times New Roman"/>
      <w:color w:val="000000"/>
      <w:sz w:val="20"/>
      <w:vertAlign w:val="superscript"/>
    </w:rPr>
  </w:style>
</w:styles>
</file>

<file path=word/webSettings.xml><?xml version="1.0" encoding="utf-8"?>
<w:webSettings xmlns:r="http://schemas.openxmlformats.org/officeDocument/2006/relationships" xmlns:w="http://schemas.openxmlformats.org/wordprocessingml/2006/main">
  <w:divs>
    <w:div w:id="1102996923">
      <w:bodyDiv w:val="1"/>
      <w:marLeft w:val="0"/>
      <w:marRight w:val="0"/>
      <w:marTop w:val="0"/>
      <w:marBottom w:val="0"/>
      <w:divBdr>
        <w:top w:val="none" w:sz="0" w:space="0" w:color="auto"/>
        <w:left w:val="none" w:sz="0" w:space="0" w:color="auto"/>
        <w:bottom w:val="none" w:sz="0" w:space="0" w:color="auto"/>
        <w:right w:val="none" w:sz="0" w:space="0" w:color="auto"/>
      </w:divBdr>
    </w:div>
    <w:div w:id="1518037108">
      <w:bodyDiv w:val="1"/>
      <w:marLeft w:val="0"/>
      <w:marRight w:val="0"/>
      <w:marTop w:val="0"/>
      <w:marBottom w:val="0"/>
      <w:divBdr>
        <w:top w:val="none" w:sz="0" w:space="0" w:color="auto"/>
        <w:left w:val="none" w:sz="0" w:space="0" w:color="auto"/>
        <w:bottom w:val="none" w:sz="0" w:space="0" w:color="auto"/>
        <w:right w:val="none" w:sz="0" w:space="0" w:color="auto"/>
      </w:divBdr>
    </w:div>
    <w:div w:id="1918517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opdo.ru/federalnaya-rabochaya-programma-vospitaniya/" TargetMode="External"/><Relationship Id="rId18" Type="http://schemas.openxmlformats.org/officeDocument/2006/relationships/hyperlink" Target="https://fopdo.ru/federalnaya-rabochaya-programma-vospitaniya/" TargetMode="External"/><Relationship Id="rId26" Type="http://schemas.openxmlformats.org/officeDocument/2006/relationships/hyperlink" Target="https://fopdo.ru/federalnaya-rabochaya-programma-vospitaniya/" TargetMode="External"/><Relationship Id="rId39" Type="http://schemas.openxmlformats.org/officeDocument/2006/relationships/hyperlink" Target="http://mediamarkt.ru/" TargetMode="External"/><Relationship Id="rId3" Type="http://schemas.openxmlformats.org/officeDocument/2006/relationships/styles" Target="styles.xml"/><Relationship Id="rId21" Type="http://schemas.openxmlformats.org/officeDocument/2006/relationships/hyperlink" Target="https://fopdo.ru/federalnaya-rabochaya-programma-vospitaniya/" TargetMode="External"/><Relationship Id="rId34" Type="http://schemas.openxmlformats.org/officeDocument/2006/relationships/hyperlink" Target="https://sudact.ru/law/prikaz-minprosveshcheniia-rossii-ot-25112022-n-1028/federalnaia-obrazovatelnaia-programma-doshkolnogo-obrazovaniia/iii/29/29.4/?ysclid=m0qija2c7t980622583" TargetMode="Externa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fopdo.ru/federalnaya-rabochaya-programma-vospitaniya/" TargetMode="External"/><Relationship Id="rId25" Type="http://schemas.openxmlformats.org/officeDocument/2006/relationships/header" Target="header2.xml"/><Relationship Id="rId33" Type="http://schemas.openxmlformats.org/officeDocument/2006/relationships/hyperlink" Target="https://fopdo.ru/federalnaya-rabochaya-programma-vospitaniya/" TargetMode="External"/><Relationship Id="rId38" Type="http://schemas.openxmlformats.org/officeDocument/2006/relationships/hyperlink" Target="http://Job.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opdo.ru/federalnaya-rabochaya-programma-vospitaniya/" TargetMode="External"/><Relationship Id="rId20" Type="http://schemas.openxmlformats.org/officeDocument/2006/relationships/hyperlink" Target="https://fopdo.ru/federalnaya-rabochaya-programma-vospitaniya/" TargetMode="External"/><Relationship Id="rId29" Type="http://schemas.openxmlformats.org/officeDocument/2006/relationships/hyperlink" Target="https://fopdo.ru/federalnaya-rabochaya-programma-vospitaniya/"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dou192.edu.yar.ru/docs/dokumenti_2021/timofeeva_programma_bezopasnosti.pdf" TargetMode="External"/><Relationship Id="rId24" Type="http://schemas.openxmlformats.org/officeDocument/2006/relationships/header" Target="header1.xml"/><Relationship Id="rId32" Type="http://schemas.openxmlformats.org/officeDocument/2006/relationships/hyperlink" Target="https://fopdo.ru/federalnaya-rabochaya-programma-vospitaniya/" TargetMode="External"/><Relationship Id="rId37" Type="http://schemas.openxmlformats.org/officeDocument/2006/relationships/hyperlink" Target="http://Job.ru/" TargetMode="External"/><Relationship Id="rId40" Type="http://schemas.openxmlformats.org/officeDocument/2006/relationships/header" Target="header3.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fopdo.ru/federalnaya-rabochaya-programma-vospitaniya/" TargetMode="External"/><Relationship Id="rId23" Type="http://schemas.openxmlformats.org/officeDocument/2006/relationships/footer" Target="footer3.xml"/><Relationship Id="rId28" Type="http://schemas.openxmlformats.org/officeDocument/2006/relationships/hyperlink" Target="https://fopdo.ru/federalnaya-rabochaya-programma-vospitaniya/" TargetMode="External"/><Relationship Id="rId36" Type="http://schemas.openxmlformats.org/officeDocument/2006/relationships/hyperlink" Target="http://fiction.eksmo.ru/" TargetMode="External"/><Relationship Id="rId10" Type="http://schemas.openxmlformats.org/officeDocument/2006/relationships/hyperlink" Target="http://www.iro.yar.ru/fileadmin/iro/k_opip/2021/2017-2025-programma-razvitija-vospitanija.pdf" TargetMode="External"/><Relationship Id="rId19" Type="http://schemas.openxmlformats.org/officeDocument/2006/relationships/hyperlink" Target="https://fopdo.ru/federalnaya-rabochaya-programma-vospitaniya/" TargetMode="External"/><Relationship Id="rId31" Type="http://schemas.openxmlformats.org/officeDocument/2006/relationships/hyperlink" Target="https://fopdo.ru/federalnaya-rabochaya-programma-vospitaniya/"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fopdo.ru/federalnaya-rabochaya-programma-vospitaniya/" TargetMode="External"/><Relationship Id="rId22" Type="http://schemas.openxmlformats.org/officeDocument/2006/relationships/footer" Target="footer2.xml"/><Relationship Id="rId27" Type="http://schemas.openxmlformats.org/officeDocument/2006/relationships/hyperlink" Target="https://fopdo.ru/federalnaya-rabochaya-programma-vospitaniya/" TargetMode="External"/><Relationship Id="rId30" Type="http://schemas.openxmlformats.org/officeDocument/2006/relationships/hyperlink" Target="https://fopdo.ru/federalnaya-rabochaya-programma-vospitaniya/" TargetMode="External"/><Relationship Id="rId35" Type="http://schemas.openxmlformats.org/officeDocument/2006/relationships/hyperlink" Target="https://mdou192.edu.yar.ru/svedeniya_ob_obrazovatelnoy_organizatsii/obrazovanie.html" TargetMode="External"/><Relationship Id="rId43" Type="http://schemas.openxmlformats.org/officeDocument/2006/relationships/footer" Target="footer5.xm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URI="#idPackageObject" Type="http://www.w3.org/2000/09/xmldsig#Object">
      <DigestMethod Algorithm="http://www.w3.org/2000/09/xmldsig#sha1"/>
      <DigestValue>Rnw8Nb9mUXLohaj4pUhLBt4iCio=</DigestValue>
    </Reference>
    <Reference URI="#idOfficeObject" Type="http://www.w3.org/2000/09/xmldsig#Object">
      <DigestMethod Algorithm="http://www.w3.org/2000/09/xmldsig#sha1"/>
      <DigestValue>bIUmxSp5AZxZ0eGsmn4WRIG4EYg=</DigestValue>
    </Reference>
    <Reference URI="#idValidSigLnImg" Type="http://www.w3.org/2000/09/xmldsig#Object">
      <DigestMethod Algorithm="http://www.w3.org/2000/09/xmldsig#sha1"/>
      <DigestValue>bSjqerQ7RVcO9JMTuhEwi5JxTCk=</DigestValue>
    </Reference>
    <Reference URI="#idInvalidSigLnImg" Type="http://www.w3.org/2000/09/xmldsig#Object">
      <DigestMethod Algorithm="http://www.w3.org/2000/09/xmldsig#sha1"/>
      <DigestValue>QgMVP9YQHcIunohhjMozOHTAf7E=</DigestValue>
    </Reference>
  </SignedInfo>
  <SignatureValue>
    LNenv4kzCECfThKEZMf9kGT+VPUbr9iIGCD1qQFEUvjQvxNkVMRHAxMzlfFPa3Bj/g+vlbIB
    c3e7Mnr8/iC/2yAB9+e6KhGsJ6IujAepxuAK6IiVZzt8Zi5cZ9TJX1i84aN+Jl3vTWX3wIyD
    O6oF5zgN4kxwJ3iWDzJQ3y+/UVYX5ZAjoT/qw7Ut7prIBzO/AVfwKzFNE4ajfsSiC3yNRwiB
    QsbIlmBehHoYgbJAXlHDsj4sy/zoOdz3tlXNu2HDfsli881Tk/EGgfTm7u6MADQ1EX0HN/yf
    fRqI+QaGQu9126CxZi8LbkUeUJXyq9E1YJmAw/VF6N6QeGTojHOIBQ==
  </SignatureValue>
  <KeyInfo>
    <KeyValue>
      <RSAKeyValue>
        <Modulus>
            ztILmxLGNHxKpPw7UmEopu2So74xFleDdAcpkbVlclJXcHm4J7g6mhEXuJrwu5wXLsXSehn5
            VWPbwsJBFx3TYQy2LbMkj/7FQQxP6n8a9ObX/CW39l9XHp9UkciZt1rODKW7PiSbHvYZhCqw
            BIyEQyWDKshC7a3m/Iu8RfjZlfUvbFoXmbeZwhlfyAJO20oyp35hjJzP2XaMM6NCm3dHOhgq
            5bDb6l1K5nDM/s59mYLbC8lJ0zRoU8XY+X5fBo9fmGPoioN4N3a2bo1voc5duS/yXrqzJSwt
            3hgD4nJ8a5Fh3ismpFZXnmOOq1K7UH/0b4Ev/x3lYX93dNFRPenubQ==
          </Modulus>
        <Exponent>AQAB</Exponent>
      </RSAKeyValue>
    </KeyValue>
    <X509Data>
      <X509Certificate>
          MIID3jCCAsagAwIBAgIKmwgg7xEi/U4SzzANBgkqhkiG9w0BAQsFADCBnDExMC8GA1UEAwwo
          0JzQlNCe0KMgItCU0LXRgtGB0LrQuNC5INGB0LDQtCDihJYgMTkyIjExMC8GA1UECgwo0JzQ
          lNCe0KMgItCU0LXRgtGB0LrQuNC5INGB0LDQtCDihJYgMTkyIjEnMCUGCSqGSIb3DQEJARYY
          bmVsbGkudGFrYTIwMTNAeWFuZGV4LnJ1MQswCQYDVQQGEwJSVTAeFw0yNDAxMjUwODA3Mzda
          Fw0yOTAxMjUwODA3MzdaMIGcMTEwLwYDVQQDDCjQnNCU0J7QoyAi0JTQtdGC0YHQutC40Lkg
          0YHQsNC0IOKEliAxOTIiMTEwLwYDVQQKDCjQnNCU0J7QoyAi0JTQtdGC0YHQutC40Lkg0YHQ
          sNC0IOKEliAxOTIiMScwJQYJKoZIhvcNAQkBFhhuZWxsaS50YWthMjAxM0B5YW5kZXgucnUx
          CzAJBgNVBAYTAlJVMIIBIjANBgkqhkiG9w0BAQEFAAOCAQ8AMIIBCgKCAQEAztILmxLGNHxK
          pPw7UmEopu2So74xFleDdAcpkbVlclJXcHm4J7g6mhEXuJrwu5wXLsXSehn5VWPbwsJBFx3T
          YQy2LbMkj/7FQQxP6n8a9ObX/CW39l9XHp9UkciZt1rODKW7PiSbHvYZhCqwBIyEQyWDKshC
          7a3m/Iu8RfjZlfUvbFoXmbeZwhlfyAJO20oyp35hjJzP2XaMM6NCm3dHOhgq5bDb6l1K5nDM
          /s59mYLbC8lJ0zRoU8XY+X5fBo9fmGPoioN4N3a2bo1voc5duS/yXrqzJSwt3hgD4nJ8a5Fh
          3ismpFZXnmOOq1K7UH/0b4Ev/x3lYX93dNFRPenubQIDAQABoyAwHjAPBgkqhkiG9y8BAQoE
          AgUAMAsGA1UdDwQEAwIHgDANBgkqhkiG9w0BAQsFAAOCAQEAt9XH6eesFZbhkzXezf+U4GLE
          WJm+GA9x8Wxu8x9o5HdYgv0vnpgEjYk/F8Uhok0+o9COq0ItPPns7uOb5pHh4dYMMYaSL0ja
          7zqwOdUluZ2AYouLaaa+KHO0Qk8ypbU7V2CLhojClakfawTE6fLsJNOCPjlVgrf+Cqt4Flor
          Qp74QsMZklGgqkdA95zJ/j6733JOKc6MtrXbvQ1sf8uPO7QbITpJDQ6Y/MwWllmDTpJnSSBf
          0mEUYAGOqmLtxDuTxUNwvDzqQkeUxKLM7Um7P/48BeFsRaEy63S6+auvyk334ASuQ4XyNCpr
          BXiGY5IPJaaYSyA+kvyvriDN1h7C+A==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42"/>
            <mdssi:RelationshipReference SourceId="rId47"/>
            <mdssi:RelationshipReference SourceId="rId7"/>
            <mdssi:RelationshipReference SourceId="rId12"/>
            <mdssi:RelationshipReference SourceId="rId25"/>
            <mdssi:RelationshipReference SourceId="rId46"/>
            <mdssi:RelationshipReference SourceId="rId2"/>
            <mdssi:RelationshipReference SourceId="rId41"/>
            <mdssi:RelationshipReference SourceId="rId6"/>
            <mdssi:RelationshipReference SourceId="rId24"/>
            <mdssi:RelationshipReference SourceId="rId40"/>
            <mdssi:RelationshipReference SourceId="rId45"/>
            <mdssi:RelationshipReference SourceId="rId5"/>
            <mdssi:RelationshipReference SourceId="rId23"/>
            <mdssi:RelationshipReference SourceId="rId44"/>
            <mdssi:RelationshipReference SourceId="rId4"/>
            <mdssi:RelationshipReference SourceId="rId9"/>
            <mdssi:RelationshipReference SourceId="rId22"/>
            <mdssi:RelationshipReference SourceId="rId43"/>
          </Transform>
          <Transform Algorithm="http://www.w3.org/TR/2001/REC-xml-c14n-20010315"/>
        </Transforms>
        <DigestMethod Algorithm="http://www.w3.org/2000/09/xmldsig#sha1"/>
        <DigestValue>CYTaAHcUpeLwN0TrK4dthmHohEg=</DigestValue>
      </Reference>
      <Reference URI="/word/document.xml?ContentType=application/vnd.openxmlformats-officedocument.wordprocessingml.document.main+xml">
        <DigestMethod Algorithm="http://www.w3.org/2000/09/xmldsig#sha1"/>
        <DigestValue>fqlBKbaojIfLc1CcGnPbOkW1fvg=</DigestValue>
      </Reference>
      <Reference URI="/word/endnotes.xml?ContentType=application/vnd.openxmlformats-officedocument.wordprocessingml.endnotes+xml">
        <DigestMethod Algorithm="http://www.w3.org/2000/09/xmldsig#sha1"/>
        <DigestValue>geeDyx1i7GNmnGRbB6+L98+ocrs=</DigestValue>
      </Reference>
      <Reference URI="/word/fontTable.xml?ContentType=application/vnd.openxmlformats-officedocument.wordprocessingml.fontTable+xml">
        <DigestMethod Algorithm="http://www.w3.org/2000/09/xmldsig#sha1"/>
        <DigestValue>IfTvO2k6sTmcUpQcXal7ayI/lR4=</DigestValue>
      </Reference>
      <Reference URI="/word/footer1.xml?ContentType=application/vnd.openxmlformats-officedocument.wordprocessingml.footer+xml">
        <DigestMethod Algorithm="http://www.w3.org/2000/09/xmldsig#sha1"/>
        <DigestValue>CtpA58XRAZk4FUbWWXh7ex0FQ/Y=</DigestValue>
      </Reference>
      <Reference URI="/word/footer2.xml?ContentType=application/vnd.openxmlformats-officedocument.wordprocessingml.footer+xml">
        <DigestMethod Algorithm="http://www.w3.org/2000/09/xmldsig#sha1"/>
        <DigestValue>Yj7wiLbRW3yZdBEKJKh8Fcd+lyg=</DigestValue>
      </Reference>
      <Reference URI="/word/footer3.xml?ContentType=application/vnd.openxmlformats-officedocument.wordprocessingml.footer+xml">
        <DigestMethod Algorithm="http://www.w3.org/2000/09/xmldsig#sha1"/>
        <DigestValue>JTNdWFCP88LCTzGvvYMeh6tKdEQ=</DigestValue>
      </Reference>
      <Reference URI="/word/footer4.xml?ContentType=application/vnd.openxmlformats-officedocument.wordprocessingml.footer+xml">
        <DigestMethod Algorithm="http://www.w3.org/2000/09/xmldsig#sha1"/>
        <DigestValue>pXFbhId3vpZ1uuKD5mb5DigLfs4=</DigestValue>
      </Reference>
      <Reference URI="/word/footer5.xml?ContentType=application/vnd.openxmlformats-officedocument.wordprocessingml.footer+xml">
        <DigestMethod Algorithm="http://www.w3.org/2000/09/xmldsig#sha1"/>
        <DigestValue>lCG6nSn8H/PGMUYjcmPjiAfp0bw=</DigestValue>
      </Reference>
      <Reference URI="/word/footer6.xml?ContentType=application/vnd.openxmlformats-officedocument.wordprocessingml.footer+xml">
        <DigestMethod Algorithm="http://www.w3.org/2000/09/xmldsig#sha1"/>
        <DigestValue>HW7yxhlE+VBtTSdKOLPGv0wipEY=</DigestValue>
      </Reference>
      <Reference URI="/word/footnotes.xml?ContentType=application/vnd.openxmlformats-officedocument.wordprocessingml.footnotes+xml">
        <DigestMethod Algorithm="http://www.w3.org/2000/09/xmldsig#sha1"/>
        <DigestValue>yV0EDJpU1D9CCkiNrj1eCdU+UQE=</DigestValue>
      </Reference>
      <Reference URI="/word/header1.xml?ContentType=application/vnd.openxmlformats-officedocument.wordprocessingml.header+xml">
        <DigestMethod Algorithm="http://www.w3.org/2000/09/xmldsig#sha1"/>
        <DigestValue>r3alYyN5Kxd6vKuTI+/coRg8VYM=</DigestValue>
      </Reference>
      <Reference URI="/word/header2.xml?ContentType=application/vnd.openxmlformats-officedocument.wordprocessingml.header+xml">
        <DigestMethod Algorithm="http://www.w3.org/2000/09/xmldsig#sha1"/>
        <DigestValue>SikPvMJB50IPX4LbYez7p7F9Hww=</DigestValue>
      </Reference>
      <Reference URI="/word/header3.xml?ContentType=application/vnd.openxmlformats-officedocument.wordprocessingml.header+xml">
        <DigestMethod Algorithm="http://www.w3.org/2000/09/xmldsig#sha1"/>
        <DigestValue>83o7m9+v2O2qOOlNKYolnz+hEos=</DigestValue>
      </Reference>
      <Reference URI="/word/header4.xml?ContentType=application/vnd.openxmlformats-officedocument.wordprocessingml.header+xml">
        <DigestMethod Algorithm="http://www.w3.org/2000/09/xmldsig#sha1"/>
        <DigestValue>rup9/iJZ+eLXE9yto0DcwIu3fZE=</DigestValue>
      </Reference>
      <Reference URI="/word/header5.xml?ContentType=application/vnd.openxmlformats-officedocument.wordprocessingml.header+xml">
        <DigestMethod Algorithm="http://www.w3.org/2000/09/xmldsig#sha1"/>
        <DigestValue>vD+b4nwPgIltjP2IraJDDkN86qY=</DigestValue>
      </Reference>
      <Reference URI="/word/media/image1.jpeg?ContentType=image/jpeg">
        <DigestMethod Algorithm="http://www.w3.org/2000/09/xmldsig#sha1"/>
        <DigestValue>z+TvplomzZGt31GRkarY5nEwGXM=</DigestValue>
      </Reference>
      <Reference URI="/word/media/image2.emf?ContentType=image/x-emf">
        <DigestMethod Algorithm="http://www.w3.org/2000/09/xmldsig#sha1"/>
        <DigestValue>XhoQ0YrIvPsgIqhI/J4V9CAKjb0=</DigestValue>
      </Reference>
      <Reference URI="/word/numbering.xml?ContentType=application/vnd.openxmlformats-officedocument.wordprocessingml.numbering+xml">
        <DigestMethod Algorithm="http://www.w3.org/2000/09/xmldsig#sha1"/>
        <DigestValue>92tKWjZUw6CmkCjchieSEOsB79k=</DigestValue>
      </Reference>
      <Reference URI="/word/settings.xml?ContentType=application/vnd.openxmlformats-officedocument.wordprocessingml.settings+xml">
        <DigestMethod Algorithm="http://www.w3.org/2000/09/xmldsig#sha1"/>
        <DigestValue>itYwsoGvIzpVqts2Npzm3SKw6BE=</DigestValue>
      </Reference>
      <Reference URI="/word/styles.xml?ContentType=application/vnd.openxmlformats-officedocument.wordprocessingml.styles+xml">
        <DigestMethod Algorithm="http://www.w3.org/2000/09/xmldsig#sha1"/>
        <DigestValue>GAwdVTBWh1JTB0JBOm0/89HgIus=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g3HT2f6uI80yJugxRKB0t0jomfs=</DigestValue>
      </Reference>
    </Manifest>
    <SignatureProperties>
      <SignatureProperty Id="idSignatureTime" Target="#idPackageSignature">
        <mdssi:SignatureTime>
          <mdssi:Format>YYYY-MM-DDThh:mm:ssTZD</mdssi:Format>
          <mdssi:Value>2024-09-09T12:26:23Z</mdssi:Value>
        </mdssi:SignatureTime>
      </SignatureProperty>
    </SignatureProperties>
  </Object>
  <Object Id="idOfficeObject">
    <SignatureProperties>
      <SignatureProperty Id="idOfficeV1Details" Target="#idPackageSignature">
        <SignatureInfoV1 xmlns="http://schemas.microsoft.com/office/2006/digsig">
          <SetupID>{B04F39D2-0BFF-4372-B27A-6D4AFFF13CD6}</SetupID>
          <SignatureText/>
          <SignatureImage>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</SignatureImage>
          <SignatureComments/>
          <WindowsVersion>6.1</WindowsVersion>
          <OfficeVersion>12.0</OfficeVersion>
          <ApplicationVersion>12.0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Id="idValidSigLnImg">AQAAAGwAAAAAAAAAAAAAAP8AAAB/AAAAAAAAAAAAAABKIwAApREAACBFTUYAAAEA1G8AAJoAAAAGAAAAAAAAAAAAAAAAAAAAVgUAAAADAADiAQAADwEAAAAAAAAAAAAAAAAAAGZaBwBVIgQACgAAABAAAAAAAAAAAAAAACcAAAAYAAAAAQAAAAAAAAD///8AAAAAACUAAAAMAAAAAQAAAEwAAABkAAAAAAAAAAAAAAD/AAAAfwAAAAAAAAAAAAAAAAEAAIAAAAAhAPAAAAAAAAAAAAAAAIA/AAAAAAAAAAAAAIA/AAAAAAAAAAAAAAAAAAAAAAAAAAAAAAAAAAAAAAAAAAAlAAAADAAAAAAAAIAKAAAAEAAAAAAAAAAAAAAAJwAAABgAAAACAAAAAAAAAPDw8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</Object>
  <Object Id="idInvalidSigLnImg">AQAAAGwAAAAAAAAAAAAAAP8AAAB/AAAAAAAAAAAAAABKIwAApREAACBFTUYAAAEAJHUAAKwAAAAGAAAAAAAAAAAAAAAAAAAAVgUAAAADAADiAQAADwEAAAAAAAAAAAAAAAAAAGZaBwBVIgQACgAAABAAAAAAAAAAAAAAACcAAAAYAAAAAQAAAAAAAAD///8AAAAAACUAAAAMAAAAAQAAAEwAAABkAAAAAAAAAAAAAAD/AAAAfwAAAAAAAAAAAAAAAAEAAIAAAAAhAPAAAAAAAAAAAAAAAIA/AAAAAAAAAAAAAIA/AAAAAAAAAAAAAAAAAAAAAAAAAAAAAAAAAAAAAAAAAAAlAAAADAAAAAAAAIAKAAAAEAAAAAAAAAAAAAAAJwAAABgAAAACAAAAAAAAAPDw8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3C3FF-DF6D-429C-9A4A-96137D234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134549</Words>
  <Characters>766931</Characters>
  <Application>Microsoft Office Word</Application>
  <DocSecurity>0</DocSecurity>
  <Lines>6391</Lines>
  <Paragraphs>1799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Будже ТА</dc:creator>
  <cp:lastModifiedBy>User</cp:lastModifiedBy>
  <cp:revision>5</cp:revision>
  <cp:lastPrinted>2024-08-28T07:55:00Z</cp:lastPrinted>
  <dcterms:created xsi:type="dcterms:W3CDTF">2024-09-09T12:21:00Z</dcterms:created>
  <dcterms:modified xsi:type="dcterms:W3CDTF">2024-09-09T12:26:00Z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Microsoft® Word 2010</vt:lpwstr>
  </property>
  <property fmtid="{D5CDD505-2E9C-101B-9397-08002B2CF9AE}" pid="4" name="LastSaved">
    <vt:filetime>2023-08-30T00:00:00Z</vt:filetime>
  </property>
</Properties>
</file>